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A71B5C">
        <w:rPr>
          <w:rFonts w:eastAsia="Calibri"/>
          <w:b/>
          <w:sz w:val="28"/>
          <w:szCs w:val="28"/>
          <w:lang w:val="ru-RU" w:eastAsia="ru-RU"/>
        </w:rPr>
        <w:t>25</w:t>
      </w:r>
      <w:r w:rsidRPr="00AF64A3">
        <w:rPr>
          <w:rFonts w:eastAsia="Calibri"/>
          <w:b/>
          <w:sz w:val="28"/>
          <w:szCs w:val="28"/>
          <w:lang w:val="ru-RU" w:eastAsia="ru-RU"/>
        </w:rPr>
        <w:t>.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04</w:t>
      </w:r>
      <w:r w:rsidRPr="00AF64A3">
        <w:rPr>
          <w:rFonts w:eastAsia="Calibri"/>
          <w:b/>
          <w:sz w:val="28"/>
          <w:szCs w:val="28"/>
          <w:lang w:val="ru-RU" w:eastAsia="ru-RU"/>
        </w:rPr>
        <w:t>.201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6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 </w:t>
      </w:r>
      <w:r w:rsidR="009C278B" w:rsidRPr="009C278B">
        <w:rPr>
          <w:b/>
          <w:sz w:val="28"/>
          <w:szCs w:val="28"/>
          <w:lang w:val="ru-RU" w:eastAsia="ru-RU"/>
        </w:rPr>
        <w:t>16-40102/</w:t>
      </w:r>
      <w:r w:rsidR="00A71B5C">
        <w:rPr>
          <w:b/>
          <w:sz w:val="28"/>
          <w:szCs w:val="28"/>
          <w:lang w:val="ru-RU" w:eastAsia="ru-RU"/>
        </w:rPr>
        <w:t>39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EA2FB6" w:rsidRPr="00EA2FB6" w:rsidRDefault="00AF64A3" w:rsidP="00EA2FB6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EA2FB6" w:rsidRPr="00EA2FB6">
        <w:rPr>
          <w:b/>
          <w:bCs/>
          <w:sz w:val="28"/>
          <w:szCs w:val="28"/>
          <w:lang w:val="ru-RU" w:eastAsia="ru-RU"/>
        </w:rPr>
        <w:t xml:space="preserve">цен </w:t>
      </w:r>
    </w:p>
    <w:p w:rsidR="00AF64A3" w:rsidRPr="00AF64A3" w:rsidRDefault="00A71B5C" w:rsidP="009C278B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71B5C">
        <w:rPr>
          <w:b/>
          <w:bCs/>
          <w:sz w:val="28"/>
          <w:szCs w:val="28"/>
          <w:lang w:val="ru-RU" w:eastAsia="ru-RU"/>
        </w:rPr>
        <w:t xml:space="preserve">на право заключения договора оказания услуг по защите от </w:t>
      </w:r>
      <w:proofErr w:type="spellStart"/>
      <w:r w:rsidRPr="00A71B5C">
        <w:rPr>
          <w:b/>
          <w:bCs/>
          <w:sz w:val="28"/>
          <w:szCs w:val="28"/>
          <w:lang w:val="ru-RU" w:eastAsia="ru-RU"/>
        </w:rPr>
        <w:t>DDoS</w:t>
      </w:r>
      <w:proofErr w:type="spellEnd"/>
      <w:r w:rsidRPr="00A71B5C">
        <w:rPr>
          <w:b/>
          <w:bCs/>
          <w:sz w:val="28"/>
          <w:szCs w:val="28"/>
          <w:lang w:val="ru-RU" w:eastAsia="ru-RU"/>
        </w:rPr>
        <w:t>-атак интернет - ресурсов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Pr="00F3351A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>
        <w:rPr>
          <w:b/>
          <w:bCs/>
          <w:sz w:val="28"/>
          <w:szCs w:val="28"/>
          <w:lang w:val="ru-RU" w:eastAsia="ru-RU"/>
        </w:rPr>
        <w:t>размещенному</w:t>
      </w:r>
      <w:proofErr w:type="gramEnd"/>
      <w:r>
        <w:rPr>
          <w:b/>
          <w:bCs/>
          <w:sz w:val="28"/>
          <w:szCs w:val="28"/>
          <w:lang w:val="ru-RU" w:eastAsia="ru-RU"/>
        </w:rPr>
        <w:t xml:space="preserve"> на сайте 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="009C278B" w:rsidRPr="009B5063">
        <w:rPr>
          <w:b/>
          <w:bCs/>
          <w:sz w:val="28"/>
          <w:szCs w:val="28"/>
          <w:lang w:val="ru-RU" w:eastAsia="ru-RU"/>
        </w:rPr>
        <w:t>1</w:t>
      </w:r>
      <w:r w:rsidR="00AC35AC">
        <w:rPr>
          <w:b/>
          <w:bCs/>
          <w:sz w:val="28"/>
          <w:szCs w:val="28"/>
          <w:lang w:val="ru-RU" w:eastAsia="ru-RU"/>
        </w:rPr>
        <w:t>4</w:t>
      </w:r>
      <w:r w:rsidRPr="00AF64A3">
        <w:rPr>
          <w:b/>
          <w:bCs/>
          <w:sz w:val="28"/>
          <w:szCs w:val="28"/>
          <w:lang w:val="ru-RU" w:eastAsia="ru-RU"/>
        </w:rPr>
        <w:t>.</w:t>
      </w:r>
      <w:r w:rsidR="00F3351A" w:rsidRPr="00F3351A">
        <w:rPr>
          <w:b/>
          <w:bCs/>
          <w:sz w:val="28"/>
          <w:szCs w:val="28"/>
          <w:lang w:val="ru-RU" w:eastAsia="ru-RU"/>
        </w:rPr>
        <w:t>0</w:t>
      </w:r>
      <w:r w:rsidR="009C278B" w:rsidRPr="009B5063">
        <w:rPr>
          <w:b/>
          <w:bCs/>
          <w:sz w:val="28"/>
          <w:szCs w:val="28"/>
          <w:lang w:val="ru-RU" w:eastAsia="ru-RU"/>
        </w:rPr>
        <w:t>4</w:t>
      </w:r>
      <w:r w:rsidRPr="00AF64A3">
        <w:rPr>
          <w:b/>
          <w:bCs/>
          <w:sz w:val="28"/>
          <w:szCs w:val="28"/>
          <w:lang w:val="ru-RU" w:eastAsia="ru-RU"/>
        </w:rPr>
        <w:t>.201</w:t>
      </w:r>
      <w:r w:rsidR="00F3351A" w:rsidRPr="00F3351A">
        <w:rPr>
          <w:b/>
          <w:bCs/>
          <w:sz w:val="28"/>
          <w:szCs w:val="28"/>
          <w:lang w:val="ru-RU" w:eastAsia="ru-RU"/>
        </w:rPr>
        <w:t>6</w:t>
      </w:r>
    </w:p>
    <w:p w:rsidR="0010037D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102BB9" w:rsidRPr="00AF64A3" w:rsidRDefault="00102BB9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</w:p>
    <w:p w:rsid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 xml:space="preserve">Заказчик,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102BB9">
        <w:rPr>
          <w:rFonts w:eastAsia="Calibri"/>
          <w:sz w:val="28"/>
          <w:szCs w:val="28"/>
          <w:lang w:val="ru-RU" w:eastAsia="ru-RU"/>
        </w:rPr>
        <w:t>привлекательности  содержания  заявок  Участников  Процедуры</w:t>
      </w:r>
      <w:proofErr w:type="gramEnd"/>
      <w:r w:rsidRPr="00102BB9">
        <w:rPr>
          <w:rFonts w:eastAsia="Calibri"/>
          <w:sz w:val="28"/>
          <w:szCs w:val="28"/>
          <w:lang w:val="ru-RU" w:eastAsia="ru-RU"/>
        </w:rPr>
        <w:t xml:space="preserve"> закупки, проводит  Переторжку, предусмотренную в  подпункте 1.7.</w:t>
      </w:r>
      <w:r w:rsidR="009C278B" w:rsidRPr="009C278B">
        <w:rPr>
          <w:rFonts w:eastAsia="Calibri"/>
          <w:sz w:val="28"/>
          <w:szCs w:val="28"/>
          <w:lang w:val="ru-RU" w:eastAsia="ru-RU"/>
        </w:rPr>
        <w:t>1</w:t>
      </w:r>
      <w:r w:rsidRPr="00102BB9">
        <w:rPr>
          <w:rFonts w:eastAsia="Calibri"/>
          <w:sz w:val="28"/>
          <w:szCs w:val="28"/>
          <w:lang w:val="ru-RU" w:eastAsia="ru-RU"/>
        </w:rPr>
        <w:t>.  Извещения №  16-</w:t>
      </w:r>
      <w:r w:rsidR="009C278B" w:rsidRPr="009C278B">
        <w:rPr>
          <w:rFonts w:eastAsia="Calibri"/>
          <w:sz w:val="28"/>
          <w:szCs w:val="28"/>
          <w:lang w:val="ru-RU" w:eastAsia="ru-RU"/>
        </w:rPr>
        <w:t>4</w:t>
      </w:r>
      <w:r w:rsidRPr="00102BB9">
        <w:rPr>
          <w:rFonts w:eastAsia="Calibri"/>
          <w:sz w:val="28"/>
          <w:szCs w:val="28"/>
          <w:lang w:val="ru-RU" w:eastAsia="ru-RU"/>
        </w:rPr>
        <w:t>0102/</w:t>
      </w:r>
      <w:r w:rsidR="00AC35AC">
        <w:rPr>
          <w:rFonts w:eastAsia="Calibri"/>
          <w:sz w:val="28"/>
          <w:szCs w:val="28"/>
          <w:lang w:val="ru-RU" w:eastAsia="ru-RU"/>
        </w:rPr>
        <w:t>39</w:t>
      </w:r>
      <w:r w:rsidRPr="00102BB9">
        <w:rPr>
          <w:rFonts w:eastAsia="Calibri"/>
          <w:sz w:val="28"/>
          <w:szCs w:val="28"/>
          <w:lang w:val="ru-RU" w:eastAsia="ru-RU"/>
        </w:rPr>
        <w:t xml:space="preserve"> о проведении запроса цен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102BB9" w:rsidRDefault="00102BB9" w:rsidP="00102BB9">
      <w:pPr>
        <w:ind w:left="360" w:firstLine="567"/>
        <w:jc w:val="both"/>
        <w:rPr>
          <w:rFonts w:eastAsia="Calibri"/>
          <w:sz w:val="28"/>
          <w:szCs w:val="28"/>
          <w:lang w:val="ru-RU" w:eastAsia="ru-RU"/>
        </w:rPr>
      </w:pPr>
    </w:p>
    <w:p w:rsidR="00EA2FB6" w:rsidRPr="00EA2FB6" w:rsidRDefault="00AF64A3" w:rsidP="00EA2FB6">
      <w:pPr>
        <w:ind w:firstLine="708"/>
        <w:jc w:val="both"/>
        <w:rPr>
          <w:sz w:val="28"/>
          <w:szCs w:val="28"/>
          <w:lang w:val="ru-RU" w:eastAsia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F3351A">
        <w:rPr>
          <w:rFonts w:eastAsia="Calibri"/>
          <w:sz w:val="28"/>
          <w:szCs w:val="28"/>
          <w:lang w:val="ru-RU"/>
        </w:rPr>
        <w:t>и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</w:t>
      </w:r>
      <w:r w:rsidR="00F3351A">
        <w:rPr>
          <w:rFonts w:eastAsia="Calibri"/>
          <w:sz w:val="28"/>
          <w:szCs w:val="28"/>
          <w:lang w:val="ru-RU"/>
        </w:rPr>
        <w:t>ю</w:t>
      </w:r>
      <w:r w:rsidR="00ED4BD2">
        <w:rPr>
          <w:rFonts w:eastAsia="Calibri"/>
          <w:sz w:val="28"/>
          <w:szCs w:val="28"/>
          <w:lang w:val="ru-RU"/>
        </w:rPr>
        <w:t xml:space="preserve">тся </w:t>
      </w:r>
      <w:r w:rsidRPr="00AF64A3">
        <w:rPr>
          <w:rFonts w:eastAsia="Calibri"/>
          <w:sz w:val="28"/>
          <w:szCs w:val="28"/>
          <w:lang w:val="ru-RU"/>
        </w:rPr>
        <w:t xml:space="preserve">по </w:t>
      </w:r>
      <w:r w:rsidRPr="00460F42">
        <w:rPr>
          <w:rFonts w:eastAsia="Calibri"/>
          <w:sz w:val="28"/>
          <w:szCs w:val="28"/>
          <w:lang w:val="ru-RU"/>
        </w:rPr>
        <w:t xml:space="preserve">форме </w:t>
      </w:r>
      <w:r w:rsidR="00EA2FB6">
        <w:rPr>
          <w:rFonts w:eastAsia="Calibri"/>
          <w:sz w:val="28"/>
          <w:szCs w:val="28"/>
          <w:lang w:val="ru-RU"/>
        </w:rPr>
        <w:t xml:space="preserve">Приложения </w:t>
      </w:r>
      <w:r w:rsidR="00EA2FB6" w:rsidRPr="00EA2FB6">
        <w:rPr>
          <w:rFonts w:eastAsia="Calibri"/>
          <w:sz w:val="28"/>
          <w:szCs w:val="28"/>
          <w:lang w:val="ru-RU"/>
        </w:rPr>
        <w:t xml:space="preserve">№ </w:t>
      </w:r>
      <w:r w:rsidR="00AC35AC">
        <w:rPr>
          <w:rFonts w:eastAsia="Calibri"/>
          <w:sz w:val="28"/>
          <w:szCs w:val="28"/>
          <w:lang w:val="ru-RU"/>
        </w:rPr>
        <w:t>1</w:t>
      </w:r>
      <w:r w:rsidR="00EA2FB6" w:rsidRPr="00EA2FB6">
        <w:rPr>
          <w:rFonts w:eastAsia="Calibri"/>
          <w:sz w:val="28"/>
          <w:szCs w:val="28"/>
          <w:lang w:val="ru-RU"/>
        </w:rPr>
        <w:t xml:space="preserve"> к Извещению № 16-</w:t>
      </w:r>
      <w:r w:rsidR="009C278B" w:rsidRPr="00A71B5C">
        <w:rPr>
          <w:rFonts w:eastAsia="Calibri"/>
          <w:sz w:val="28"/>
          <w:szCs w:val="28"/>
          <w:lang w:val="ru-RU"/>
        </w:rPr>
        <w:t>4</w:t>
      </w:r>
      <w:r w:rsidR="00EA2FB6" w:rsidRPr="00EA2FB6">
        <w:rPr>
          <w:rFonts w:eastAsia="Calibri"/>
          <w:sz w:val="28"/>
          <w:szCs w:val="28"/>
          <w:lang w:val="ru-RU"/>
        </w:rPr>
        <w:t>0102/</w:t>
      </w:r>
      <w:r w:rsidR="00AC35AC">
        <w:rPr>
          <w:rFonts w:eastAsia="Calibri"/>
          <w:sz w:val="28"/>
          <w:szCs w:val="28"/>
          <w:lang w:val="ru-RU"/>
        </w:rPr>
        <w:t>39</w:t>
      </w:r>
      <w:r w:rsidR="00460F42" w:rsidRPr="00460F42">
        <w:rPr>
          <w:rFonts w:eastAsia="Calibri"/>
          <w:sz w:val="28"/>
          <w:szCs w:val="28"/>
          <w:lang w:val="ru-RU"/>
        </w:rPr>
        <w:t xml:space="preserve"> </w:t>
      </w:r>
      <w:r w:rsidR="00460F42" w:rsidRPr="00460F42">
        <w:rPr>
          <w:sz w:val="28"/>
          <w:szCs w:val="28"/>
          <w:lang w:val="ru-RU" w:eastAsia="ru-RU"/>
        </w:rPr>
        <w:t>«</w:t>
      </w:r>
      <w:r w:rsidR="00EA2FB6" w:rsidRPr="00EA2FB6">
        <w:rPr>
          <w:sz w:val="28"/>
          <w:szCs w:val="28"/>
          <w:lang w:val="ru-RU" w:eastAsia="ru-RU"/>
        </w:rPr>
        <w:t xml:space="preserve">ЗАЯВКА НА УЧАСТИЕ В ПРОЦЕДУРЕ ЗАКУПКИ – </w:t>
      </w:r>
    </w:p>
    <w:p w:rsidR="00AF64A3" w:rsidRPr="00AF64A3" w:rsidRDefault="00EA2FB6" w:rsidP="00EA2FB6">
      <w:pPr>
        <w:jc w:val="both"/>
        <w:rPr>
          <w:rFonts w:eastAsia="Calibri"/>
          <w:sz w:val="28"/>
          <w:szCs w:val="28"/>
          <w:lang w:val="ru-RU"/>
        </w:rPr>
      </w:pPr>
      <w:r w:rsidRPr="00EA2FB6">
        <w:rPr>
          <w:sz w:val="28"/>
          <w:szCs w:val="28"/>
          <w:lang w:val="ru-RU" w:eastAsia="ru-RU"/>
        </w:rPr>
        <w:t>ОТКРЫТЫЙ ЗАПРОС ЦЕН</w:t>
      </w:r>
      <w:r w:rsidR="00460F42" w:rsidRPr="00460F42">
        <w:rPr>
          <w:sz w:val="28"/>
          <w:szCs w:val="28"/>
          <w:lang w:val="ru-RU" w:eastAsia="ru-RU"/>
        </w:rPr>
        <w:t>»</w:t>
      </w:r>
      <w:r w:rsidR="00F3351A">
        <w:rPr>
          <w:sz w:val="28"/>
          <w:szCs w:val="28"/>
          <w:lang w:val="ru-RU" w:eastAsia="ru-RU"/>
        </w:rPr>
        <w:t xml:space="preserve"> </w:t>
      </w:r>
      <w:r w:rsidR="00AF64A3" w:rsidRPr="00460F42">
        <w:rPr>
          <w:rFonts w:eastAsia="Calibri"/>
          <w:sz w:val="28"/>
          <w:szCs w:val="28"/>
          <w:lang w:val="ru-RU"/>
        </w:rPr>
        <w:t xml:space="preserve">по адресу: 143026, г. </w:t>
      </w:r>
      <w:r w:rsidR="00AF64A3"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="00AF64A3"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="00AF64A3" w:rsidRPr="00AF64A3">
        <w:rPr>
          <w:rFonts w:eastAsia="Calibri"/>
          <w:sz w:val="28"/>
          <w:szCs w:val="28"/>
          <w:lang w:val="ru-RU"/>
        </w:rPr>
        <w:t xml:space="preserve">», ул. Нобеля 5, 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96686A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9C278B" w:rsidRPr="009C278B">
        <w:rPr>
          <w:rFonts w:eastAsia="Calibri"/>
          <w:color w:val="FF0000"/>
          <w:sz w:val="28"/>
          <w:szCs w:val="28"/>
          <w:u w:val="single"/>
          <w:lang w:val="ru-RU"/>
        </w:rPr>
        <w:t>2</w:t>
      </w:r>
      <w:r w:rsidR="00AC35AC">
        <w:rPr>
          <w:rFonts w:eastAsia="Calibri"/>
          <w:color w:val="FF0000"/>
          <w:sz w:val="28"/>
          <w:szCs w:val="28"/>
          <w:u w:val="single"/>
          <w:lang w:val="ru-RU"/>
        </w:rPr>
        <w:t>7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апрел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6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="00AF64A3"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9C278B" w:rsidRPr="009C278B">
        <w:rPr>
          <w:rFonts w:eastAsia="Calibri"/>
          <w:sz w:val="28"/>
          <w:szCs w:val="28"/>
          <w:lang w:val="ru-RU"/>
        </w:rPr>
        <w:t>1</w:t>
      </w:r>
      <w:r w:rsidR="00AC35AC">
        <w:rPr>
          <w:rFonts w:eastAsia="Calibri"/>
          <w:sz w:val="28"/>
          <w:szCs w:val="28"/>
          <w:lang w:val="ru-RU"/>
        </w:rPr>
        <w:t>6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9C278B">
        <w:rPr>
          <w:rFonts w:eastAsia="Calibri"/>
          <w:sz w:val="28"/>
          <w:szCs w:val="28"/>
          <w:lang w:val="ru-RU"/>
        </w:rPr>
        <w:t>мая</w:t>
      </w:r>
      <w:r w:rsidRPr="00AF64A3">
        <w:rPr>
          <w:rFonts w:eastAsia="Calibri"/>
          <w:sz w:val="28"/>
          <w:szCs w:val="28"/>
          <w:lang w:val="ru-RU"/>
        </w:rPr>
        <w:t xml:space="preserve"> 201</w:t>
      </w:r>
      <w:r w:rsidR="00F3351A">
        <w:rPr>
          <w:rFonts w:eastAsia="Calibri"/>
          <w:sz w:val="28"/>
          <w:szCs w:val="28"/>
          <w:lang w:val="ru-RU"/>
        </w:rPr>
        <w:t>6</w:t>
      </w:r>
      <w:r w:rsidRPr="00AF64A3">
        <w:rPr>
          <w:rFonts w:eastAsia="Calibri"/>
          <w:sz w:val="28"/>
          <w:szCs w:val="28"/>
          <w:lang w:val="ru-RU"/>
        </w:rPr>
        <w:t xml:space="preserve"> года.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EA2FB6" w:rsidRDefault="00EA2FB6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460F42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F39" w:rsidRDefault="00974F39" w:rsidP="001C1B8B">
      <w:r>
        <w:separator/>
      </w:r>
    </w:p>
  </w:endnote>
  <w:endnote w:type="continuationSeparator" w:id="0">
    <w:p w:rsidR="00974F39" w:rsidRDefault="00974F3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F39" w:rsidRDefault="00974F39" w:rsidP="001C1B8B">
      <w:r>
        <w:separator/>
      </w:r>
    </w:p>
  </w:footnote>
  <w:footnote w:type="continuationSeparator" w:id="0">
    <w:p w:rsidR="00974F39" w:rsidRDefault="00974F3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45E42C7" wp14:editId="0F34AE61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31269CB" wp14:editId="2471978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CF80A5" wp14:editId="178708E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A85"/>
    <w:rsid w:val="003A2B87"/>
    <w:rsid w:val="003A380B"/>
    <w:rsid w:val="003A49A7"/>
    <w:rsid w:val="003A5739"/>
    <w:rsid w:val="003C0234"/>
    <w:rsid w:val="003C30F1"/>
    <w:rsid w:val="003C32D9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A5CF6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62A5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D3CD3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07BAA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1626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D0C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135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4F39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5063"/>
    <w:rsid w:val="009B730C"/>
    <w:rsid w:val="009B7852"/>
    <w:rsid w:val="009C002F"/>
    <w:rsid w:val="009C10C5"/>
    <w:rsid w:val="009C20EC"/>
    <w:rsid w:val="009C278B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1B5C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C35AC"/>
    <w:rsid w:val="00AD4474"/>
    <w:rsid w:val="00AD5D1E"/>
    <w:rsid w:val="00AD5FAA"/>
    <w:rsid w:val="00AE0567"/>
    <w:rsid w:val="00AE1662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50B1A"/>
    <w:rsid w:val="00C51A6B"/>
    <w:rsid w:val="00C520F1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190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2AC4C66-12C2-4B67-AF3E-B13C7676F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2016-04-11T12:25:00Z</cp:lastPrinted>
  <dcterms:created xsi:type="dcterms:W3CDTF">2016-04-25T10:04:00Z</dcterms:created>
  <dcterms:modified xsi:type="dcterms:W3CDTF">2016-04-25T10:04:00Z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