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915FC0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915FC0" w:rsidRPr="00915FC0" w:rsidRDefault="00915FC0" w:rsidP="00915FC0">
      <w:pPr>
        <w:jc w:val="center"/>
        <w:rPr>
          <w:b/>
          <w:bCs/>
          <w:sz w:val="28"/>
          <w:szCs w:val="28"/>
          <w:lang w:val="ru-RU"/>
        </w:rPr>
      </w:pPr>
      <w:r w:rsidRPr="00915FC0">
        <w:rPr>
          <w:b/>
          <w:bCs/>
          <w:sz w:val="28"/>
          <w:szCs w:val="28"/>
          <w:lang w:val="ru-RU"/>
        </w:rPr>
        <w:t xml:space="preserve">на право заключения договора оказания услуг по защите от </w:t>
      </w:r>
      <w:proofErr w:type="spellStart"/>
      <w:r w:rsidRPr="00915FC0">
        <w:rPr>
          <w:b/>
          <w:bCs/>
          <w:sz w:val="28"/>
          <w:szCs w:val="28"/>
          <w:lang w:val="ru-RU"/>
        </w:rPr>
        <w:t>DDoS</w:t>
      </w:r>
      <w:proofErr w:type="spellEnd"/>
      <w:r w:rsidRPr="00915FC0">
        <w:rPr>
          <w:b/>
          <w:bCs/>
          <w:sz w:val="28"/>
          <w:szCs w:val="28"/>
          <w:lang w:val="ru-RU"/>
        </w:rPr>
        <w:t xml:space="preserve">-атак </w:t>
      </w:r>
      <w:proofErr w:type="spellStart"/>
      <w:r w:rsidRPr="00915FC0">
        <w:rPr>
          <w:b/>
          <w:bCs/>
          <w:sz w:val="28"/>
          <w:szCs w:val="28"/>
          <w:lang w:val="ru-RU"/>
        </w:rPr>
        <w:t>интернет-ресурсов</w:t>
      </w:r>
      <w:proofErr w:type="spellEnd"/>
      <w:r w:rsidRPr="00915FC0">
        <w:rPr>
          <w:b/>
          <w:bCs/>
          <w:sz w:val="28"/>
          <w:szCs w:val="28"/>
          <w:lang w:val="ru-RU"/>
        </w:rPr>
        <w:t xml:space="preserve"> Некоммерческой организации Фонд развития Центра </w:t>
      </w:r>
    </w:p>
    <w:p w:rsidR="00372BBD" w:rsidRDefault="00915FC0" w:rsidP="00915FC0">
      <w:pPr>
        <w:jc w:val="center"/>
        <w:rPr>
          <w:b/>
          <w:bCs/>
          <w:sz w:val="28"/>
          <w:szCs w:val="28"/>
          <w:lang w:val="ru-RU"/>
        </w:rPr>
      </w:pPr>
      <w:r w:rsidRPr="00915FC0">
        <w:rPr>
          <w:b/>
          <w:bCs/>
          <w:sz w:val="28"/>
          <w:szCs w:val="28"/>
          <w:lang w:val="ru-RU"/>
        </w:rPr>
        <w:t>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915FC0" w:rsidRPr="00915FC0">
        <w:rPr>
          <w:b/>
          <w:bCs/>
          <w:sz w:val="28"/>
          <w:szCs w:val="28"/>
          <w:lang w:val="ru-RU"/>
        </w:rPr>
        <w:t>16-40102/39</w:t>
      </w:r>
      <w:r>
        <w:rPr>
          <w:b/>
          <w:bCs/>
          <w:sz w:val="28"/>
          <w:szCs w:val="28"/>
          <w:lang w:val="ru-RU"/>
        </w:rPr>
        <w:t xml:space="preserve"> </w:t>
      </w:r>
      <w:r w:rsidR="00057656">
        <w:rPr>
          <w:b/>
          <w:bCs/>
          <w:sz w:val="28"/>
          <w:szCs w:val="28"/>
          <w:lang w:val="ru-RU"/>
        </w:rPr>
        <w:t xml:space="preserve">от </w:t>
      </w:r>
      <w:r>
        <w:rPr>
          <w:b/>
          <w:bCs/>
          <w:sz w:val="28"/>
          <w:szCs w:val="28"/>
          <w:lang w:val="ru-RU"/>
        </w:rPr>
        <w:t>«</w:t>
      </w:r>
      <w:r w:rsidR="00057656">
        <w:rPr>
          <w:b/>
          <w:bCs/>
          <w:sz w:val="28"/>
          <w:szCs w:val="28"/>
          <w:lang w:val="ru-RU"/>
        </w:rPr>
        <w:t>14</w:t>
      </w:r>
      <w:r>
        <w:rPr>
          <w:b/>
          <w:bCs/>
          <w:sz w:val="28"/>
          <w:szCs w:val="28"/>
          <w:lang w:val="ru-RU"/>
        </w:rPr>
        <w:t xml:space="preserve">» </w:t>
      </w:r>
      <w:r w:rsidR="00915FC0">
        <w:rPr>
          <w:b/>
          <w:bCs/>
          <w:sz w:val="28"/>
          <w:szCs w:val="28"/>
          <w:lang w:val="ru-RU"/>
        </w:rPr>
        <w:t>апре</w:t>
      </w:r>
      <w:r w:rsidR="00643474">
        <w:rPr>
          <w:b/>
          <w:bCs/>
          <w:sz w:val="28"/>
          <w:szCs w:val="28"/>
          <w:lang w:val="ru-RU"/>
        </w:rPr>
        <w:t>л</w:t>
      </w:r>
      <w:r w:rsidR="000E1517">
        <w:rPr>
          <w:b/>
          <w:bCs/>
          <w:sz w:val="28"/>
          <w:szCs w:val="28"/>
          <w:lang w:val="ru-RU"/>
        </w:rPr>
        <w:t>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057656" w:rsidP="00372BBD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915FC0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 xml:space="preserve">Заказчика принятого </w:t>
      </w:r>
      <w:r>
        <w:rPr>
          <w:bCs/>
          <w:sz w:val="28"/>
          <w:szCs w:val="28"/>
          <w:lang w:val="ru-RU"/>
        </w:rPr>
        <w:t xml:space="preserve"> «</w:t>
      </w:r>
      <w:r w:rsidR="00915FC0">
        <w:rPr>
          <w:bCs/>
          <w:sz w:val="28"/>
          <w:szCs w:val="28"/>
          <w:lang w:val="ru-RU"/>
        </w:rPr>
        <w:t>05</w:t>
      </w:r>
      <w:r>
        <w:rPr>
          <w:bCs/>
          <w:sz w:val="28"/>
          <w:szCs w:val="28"/>
          <w:lang w:val="ru-RU"/>
        </w:rPr>
        <w:t xml:space="preserve">» </w:t>
      </w:r>
      <w:r w:rsidR="00643474">
        <w:rPr>
          <w:bCs/>
          <w:sz w:val="28"/>
          <w:szCs w:val="28"/>
          <w:lang w:val="ru-RU"/>
        </w:rPr>
        <w:t>ма</w:t>
      </w:r>
      <w:r w:rsidR="00915FC0">
        <w:rPr>
          <w:bCs/>
          <w:sz w:val="28"/>
          <w:szCs w:val="28"/>
          <w:lang w:val="ru-RU"/>
        </w:rPr>
        <w:t>я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915FC0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915FC0" w:rsidRPr="00915FC0">
        <w:rPr>
          <w:bCs/>
          <w:sz w:val="28"/>
          <w:szCs w:val="28"/>
          <w:lang w:val="ru-RU"/>
        </w:rPr>
        <w:t xml:space="preserve">на право заключения договора оказания услуг по защите от </w:t>
      </w:r>
      <w:proofErr w:type="spellStart"/>
      <w:r w:rsidR="00915FC0" w:rsidRPr="00915FC0">
        <w:rPr>
          <w:bCs/>
          <w:sz w:val="28"/>
          <w:szCs w:val="28"/>
          <w:lang w:val="ru-RU"/>
        </w:rPr>
        <w:t>DDoS</w:t>
      </w:r>
      <w:proofErr w:type="spellEnd"/>
      <w:r w:rsidR="00915FC0" w:rsidRPr="00915FC0">
        <w:rPr>
          <w:bCs/>
          <w:sz w:val="28"/>
          <w:szCs w:val="28"/>
          <w:lang w:val="ru-RU"/>
        </w:rPr>
        <w:t xml:space="preserve">-атак </w:t>
      </w:r>
      <w:proofErr w:type="spellStart"/>
      <w:r w:rsidR="00915FC0" w:rsidRPr="00915FC0">
        <w:rPr>
          <w:bCs/>
          <w:sz w:val="28"/>
          <w:szCs w:val="28"/>
          <w:lang w:val="ru-RU"/>
        </w:rPr>
        <w:t>интернет-ресурсов</w:t>
      </w:r>
      <w:proofErr w:type="spellEnd"/>
      <w:r w:rsidR="00915FC0" w:rsidRPr="00915FC0">
        <w:rPr>
          <w:bCs/>
          <w:sz w:val="28"/>
          <w:szCs w:val="28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на этапе рассмотрения и оценки 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E4F" w:rsidRDefault="001E1E4F" w:rsidP="001C1B8B">
      <w:r>
        <w:separator/>
      </w:r>
    </w:p>
  </w:endnote>
  <w:endnote w:type="continuationSeparator" w:id="0">
    <w:p w:rsidR="001E1E4F" w:rsidRDefault="001E1E4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E4F" w:rsidRDefault="001E1E4F" w:rsidP="001C1B8B">
      <w:r>
        <w:separator/>
      </w:r>
    </w:p>
  </w:footnote>
  <w:footnote w:type="continuationSeparator" w:id="0">
    <w:p w:rsidR="001E1E4F" w:rsidRDefault="001E1E4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65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1E4F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E08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15E7C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1048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D9A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5FC0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081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2A9C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9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59FBCF-20E5-48B9-97FD-28BDEE1A2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2016-05-05T12:08:00Z</dcterms:created>
  <dcterms:modified xsi:type="dcterms:W3CDTF">2016-05-05T12:10:00Z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