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/>
          <w:bCs/>
          <w:sz w:val="28"/>
          <w:szCs w:val="28"/>
          <w:lang w:val="ru-RU"/>
        </w:rPr>
        <w:t xml:space="preserve">цен </w:t>
      </w:r>
    </w:p>
    <w:p w:rsidR="00372BBD" w:rsidRDefault="008C24B1" w:rsidP="00D01B48">
      <w:pPr>
        <w:jc w:val="center"/>
        <w:rPr>
          <w:b/>
          <w:bCs/>
          <w:sz w:val="28"/>
          <w:szCs w:val="28"/>
          <w:lang w:val="ru-RU"/>
        </w:rPr>
      </w:pPr>
      <w:r w:rsidRPr="008C24B1">
        <w:rPr>
          <w:b/>
          <w:bCs/>
          <w:sz w:val="28"/>
          <w:szCs w:val="28"/>
          <w:lang w:val="ru-RU"/>
        </w:rPr>
        <w:t xml:space="preserve">на право заключения </w:t>
      </w:r>
      <w:r w:rsidR="00D01B48" w:rsidRPr="00D01B48">
        <w:rPr>
          <w:b/>
          <w:bCs/>
          <w:sz w:val="28"/>
          <w:szCs w:val="28"/>
          <w:lang w:val="ru-RU"/>
        </w:rPr>
        <w:t>договора оказания услуг по проведению акселерационной программы для  участников проекта «</w:t>
      </w:r>
      <w:proofErr w:type="spellStart"/>
      <w:r w:rsidR="00D01B48" w:rsidRPr="00D01B48">
        <w:rPr>
          <w:b/>
          <w:bCs/>
          <w:sz w:val="28"/>
          <w:szCs w:val="28"/>
          <w:lang w:val="ru-RU"/>
        </w:rPr>
        <w:t>Сколково</w:t>
      </w:r>
      <w:proofErr w:type="spellEnd"/>
      <w:r w:rsidR="00D01B48" w:rsidRPr="00D01B48">
        <w:rPr>
          <w:b/>
          <w:bCs/>
          <w:sz w:val="28"/>
          <w:szCs w:val="28"/>
          <w:lang w:val="ru-RU"/>
        </w:rPr>
        <w:t xml:space="preserve">» в рамках </w:t>
      </w:r>
      <w:proofErr w:type="gramStart"/>
      <w:r w:rsidR="00D01B48" w:rsidRPr="00D01B48">
        <w:rPr>
          <w:b/>
          <w:bCs/>
          <w:sz w:val="28"/>
          <w:szCs w:val="28"/>
          <w:lang w:val="ru-RU"/>
        </w:rPr>
        <w:t>ИТ</w:t>
      </w:r>
      <w:proofErr w:type="gramEnd"/>
      <w:r w:rsidR="00D01B48" w:rsidRPr="00D01B48">
        <w:rPr>
          <w:b/>
          <w:bCs/>
          <w:sz w:val="28"/>
          <w:szCs w:val="28"/>
          <w:lang w:val="ru-RU"/>
        </w:rPr>
        <w:t xml:space="preserve"> Кластера Некоммерческой организации Фонд развития Центра разработки и 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D01B48" w:rsidRPr="00D01B48">
        <w:rPr>
          <w:b/>
          <w:bCs/>
          <w:sz w:val="28"/>
          <w:szCs w:val="28"/>
          <w:lang w:val="ru-RU"/>
        </w:rPr>
        <w:t>16-40105/01</w:t>
      </w:r>
      <w:r>
        <w:rPr>
          <w:b/>
          <w:bCs/>
          <w:sz w:val="28"/>
          <w:szCs w:val="28"/>
          <w:lang w:val="ru-RU"/>
        </w:rPr>
        <w:t xml:space="preserve"> </w:t>
      </w:r>
      <w:r w:rsidR="007737A9">
        <w:rPr>
          <w:b/>
          <w:bCs/>
          <w:sz w:val="28"/>
          <w:szCs w:val="28"/>
          <w:lang w:val="ru-RU"/>
        </w:rPr>
        <w:t xml:space="preserve">размещено на сайте </w:t>
      </w:r>
      <w:r>
        <w:rPr>
          <w:b/>
          <w:bCs/>
          <w:sz w:val="28"/>
          <w:szCs w:val="28"/>
          <w:lang w:val="ru-RU"/>
        </w:rPr>
        <w:t>«</w:t>
      </w:r>
      <w:r w:rsidR="00D01B48" w:rsidRPr="00D01B48">
        <w:rPr>
          <w:b/>
          <w:bCs/>
          <w:sz w:val="28"/>
          <w:szCs w:val="28"/>
          <w:lang w:val="ru-RU"/>
        </w:rPr>
        <w:t>08</w:t>
      </w:r>
      <w:r>
        <w:rPr>
          <w:b/>
          <w:bCs/>
          <w:sz w:val="28"/>
          <w:szCs w:val="28"/>
          <w:lang w:val="ru-RU"/>
        </w:rPr>
        <w:t xml:space="preserve">» </w:t>
      </w:r>
      <w:r w:rsidR="00D01B48">
        <w:rPr>
          <w:b/>
          <w:bCs/>
          <w:sz w:val="28"/>
          <w:szCs w:val="28"/>
          <w:lang w:val="ru-RU"/>
        </w:rPr>
        <w:t>апреля 2016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8C24B1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</w:t>
      </w:r>
      <w:r w:rsidR="00D01B48">
        <w:rPr>
          <w:bCs/>
          <w:sz w:val="28"/>
          <w:szCs w:val="28"/>
          <w:lang w:val="ru-RU"/>
        </w:rPr>
        <w:t>19</w:t>
      </w:r>
      <w:r>
        <w:rPr>
          <w:bCs/>
          <w:sz w:val="28"/>
          <w:szCs w:val="28"/>
          <w:lang w:val="ru-RU"/>
        </w:rPr>
        <w:t xml:space="preserve">» </w:t>
      </w:r>
      <w:r w:rsidR="00D01B48">
        <w:rPr>
          <w:bCs/>
          <w:sz w:val="28"/>
          <w:szCs w:val="28"/>
          <w:lang w:val="ru-RU"/>
        </w:rPr>
        <w:t>апрел</w:t>
      </w:r>
      <w:r>
        <w:rPr>
          <w:bCs/>
          <w:sz w:val="28"/>
          <w:szCs w:val="28"/>
          <w:lang w:val="ru-RU"/>
        </w:rPr>
        <w:t>я 201</w:t>
      </w:r>
      <w:r w:rsidR="00D01B48">
        <w:rPr>
          <w:bCs/>
          <w:sz w:val="28"/>
          <w:szCs w:val="28"/>
          <w:lang w:val="ru-RU"/>
        </w:rPr>
        <w:t>6</w:t>
      </w:r>
      <w:r>
        <w:rPr>
          <w:bCs/>
          <w:sz w:val="28"/>
          <w:szCs w:val="28"/>
          <w:lang w:val="ru-RU"/>
        </w:rPr>
        <w:t xml:space="preserve"> года, принятого Департаментом </w:t>
      </w:r>
      <w:r w:rsidR="00D01B48" w:rsidRPr="00D01B48">
        <w:rPr>
          <w:bCs/>
          <w:sz w:val="28"/>
          <w:szCs w:val="28"/>
          <w:lang w:val="ru-RU"/>
        </w:rPr>
        <w:t>акселерации</w:t>
      </w:r>
      <w:r>
        <w:rPr>
          <w:bCs/>
          <w:sz w:val="28"/>
          <w:szCs w:val="28"/>
          <w:lang w:val="ru-RU"/>
        </w:rPr>
        <w:t xml:space="preserve"> </w:t>
      </w:r>
      <w:r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Cs/>
          <w:sz w:val="28"/>
          <w:szCs w:val="28"/>
          <w:lang w:val="ru-RU"/>
        </w:rPr>
        <w:t xml:space="preserve">цен </w:t>
      </w:r>
      <w:r w:rsidR="008C24B1" w:rsidRPr="008C24B1">
        <w:rPr>
          <w:bCs/>
          <w:sz w:val="28"/>
          <w:szCs w:val="28"/>
          <w:lang w:val="ru-RU"/>
        </w:rPr>
        <w:t xml:space="preserve">на право заключения </w:t>
      </w:r>
      <w:r w:rsidR="00D01B48" w:rsidRPr="00D01B48">
        <w:rPr>
          <w:bCs/>
          <w:sz w:val="28"/>
          <w:szCs w:val="28"/>
          <w:lang w:val="ru-RU"/>
        </w:rPr>
        <w:t>договора оказания услуг по проведению акселерационной программы для  участников проекта «</w:t>
      </w:r>
      <w:proofErr w:type="spellStart"/>
      <w:r w:rsidR="00D01B48" w:rsidRPr="00D01B48">
        <w:rPr>
          <w:bCs/>
          <w:sz w:val="28"/>
          <w:szCs w:val="28"/>
          <w:lang w:val="ru-RU"/>
        </w:rPr>
        <w:t>Сколково</w:t>
      </w:r>
      <w:proofErr w:type="spellEnd"/>
      <w:r w:rsidR="00D01B48" w:rsidRPr="00D01B48">
        <w:rPr>
          <w:bCs/>
          <w:sz w:val="28"/>
          <w:szCs w:val="28"/>
          <w:lang w:val="ru-RU"/>
        </w:rPr>
        <w:t xml:space="preserve">» в рамках </w:t>
      </w:r>
      <w:proofErr w:type="gramStart"/>
      <w:r w:rsidR="00D01B48" w:rsidRPr="00D01B48">
        <w:rPr>
          <w:bCs/>
          <w:sz w:val="28"/>
          <w:szCs w:val="28"/>
          <w:lang w:val="ru-RU"/>
        </w:rPr>
        <w:t>ИТ</w:t>
      </w:r>
      <w:proofErr w:type="gramEnd"/>
      <w:r w:rsidR="00D01B48" w:rsidRPr="00D01B48">
        <w:rPr>
          <w:bCs/>
          <w:sz w:val="28"/>
          <w:szCs w:val="28"/>
          <w:lang w:val="ru-RU"/>
        </w:rPr>
        <w:t xml:space="preserve"> Кластера 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 на этапе </w:t>
      </w:r>
      <w:r w:rsidR="008C24B1">
        <w:rPr>
          <w:bCs/>
          <w:sz w:val="28"/>
          <w:szCs w:val="28"/>
          <w:lang w:val="ru-RU"/>
        </w:rPr>
        <w:t xml:space="preserve">рассмотрения </w:t>
      </w:r>
      <w:r w:rsidR="007637FB">
        <w:rPr>
          <w:bCs/>
          <w:sz w:val="28"/>
          <w:szCs w:val="28"/>
          <w:lang w:val="ru-RU"/>
        </w:rPr>
        <w:t>заявок</w:t>
      </w:r>
      <w:r>
        <w:rPr>
          <w:bCs/>
          <w:sz w:val="28"/>
          <w:szCs w:val="28"/>
          <w:lang w:val="ru-RU"/>
        </w:rPr>
        <w:t>.</w:t>
      </w:r>
    </w:p>
    <w:p w:rsidR="00372BBD" w:rsidRDefault="00372BBD" w:rsidP="00372BBD">
      <w:pPr>
        <w:jc w:val="center"/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FE7" w:rsidRDefault="00266FE7" w:rsidP="001C1B8B">
      <w:r>
        <w:separator/>
      </w:r>
    </w:p>
  </w:endnote>
  <w:endnote w:type="continuationSeparator" w:id="0">
    <w:p w:rsidR="00266FE7" w:rsidRDefault="00266FE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FE7" w:rsidRDefault="00266FE7" w:rsidP="001C1B8B">
      <w:r>
        <w:separator/>
      </w:r>
    </w:p>
  </w:footnote>
  <w:footnote w:type="continuationSeparator" w:id="0">
    <w:p w:rsidR="00266FE7" w:rsidRDefault="00266FE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0BC8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46F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6FE7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3E74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399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4DD1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15C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44AE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7A9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150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A8"/>
    <w:rsid w:val="00A469EB"/>
    <w:rsid w:val="00A50A62"/>
    <w:rsid w:val="00A513C8"/>
    <w:rsid w:val="00A53417"/>
    <w:rsid w:val="00A539DB"/>
    <w:rsid w:val="00A6038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E7E37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7757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1B48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14C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BF48C56-35E8-4136-9377-2A8064BB4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2016-04-19T10:43:00Z</dcterms:created>
  <dcterms:modified xsi:type="dcterms:W3CDTF">2016-04-19T10:49:00Z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