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5520F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E634BA" w:rsidRPr="005520F6">
        <w:rPr>
          <w:b/>
          <w:bCs/>
          <w:sz w:val="28"/>
          <w:szCs w:val="28"/>
          <w:lang w:val="ru-RU"/>
        </w:rPr>
        <w:t>20102</w:t>
      </w:r>
      <w:r w:rsidR="00612313" w:rsidRPr="00814862">
        <w:rPr>
          <w:b/>
          <w:bCs/>
          <w:sz w:val="28"/>
          <w:szCs w:val="28"/>
          <w:lang w:val="ru-RU"/>
        </w:rPr>
        <w:t>/</w:t>
      </w:r>
      <w:r w:rsidR="00DA114D">
        <w:rPr>
          <w:b/>
          <w:bCs/>
          <w:sz w:val="28"/>
          <w:szCs w:val="28"/>
          <w:lang w:val="ru-RU"/>
        </w:rPr>
        <w:t>17-18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6479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рамочного договора </w:t>
      </w:r>
      <w:r w:rsidR="00A6046E">
        <w:rPr>
          <w:sz w:val="28"/>
          <w:szCs w:val="28"/>
          <w:lang w:val="ru-RU"/>
        </w:rPr>
        <w:t>о</w:t>
      </w:r>
      <w:r w:rsidR="00F6479A" w:rsidRPr="00F6479A">
        <w:rPr>
          <w:sz w:val="28"/>
          <w:szCs w:val="28"/>
          <w:lang w:val="ru-RU"/>
        </w:rPr>
        <w:t>казани</w:t>
      </w:r>
      <w:r w:rsidR="007B334A">
        <w:rPr>
          <w:sz w:val="28"/>
          <w:szCs w:val="28"/>
          <w:lang w:val="ru-RU"/>
        </w:rPr>
        <w:t>я</w:t>
      </w:r>
      <w:r w:rsidR="00F6479A" w:rsidRPr="00F6479A">
        <w:rPr>
          <w:sz w:val="28"/>
          <w:szCs w:val="28"/>
          <w:lang w:val="ru-RU"/>
        </w:rPr>
        <w:t xml:space="preserve"> комплекса услуг по перевозке и хранению  ТМЦ Некоммерческой организации Фонд развития Центра разработки и </w:t>
      </w:r>
      <w:bookmarkStart w:id="0" w:name="_GoBack"/>
      <w:bookmarkEnd w:id="0"/>
      <w:r w:rsidR="00F6479A" w:rsidRPr="00F6479A">
        <w:rPr>
          <w:sz w:val="28"/>
          <w:szCs w:val="28"/>
          <w:lang w:val="ru-RU"/>
        </w:rPr>
        <w:t>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6479A" w:rsidP="00F6479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F6479A">
        <w:rPr>
          <w:rFonts w:ascii="Times New Roman" w:hAnsi="Times New Roman" w:cs="Times New Roman"/>
          <w:sz w:val="28"/>
          <w:szCs w:val="28"/>
        </w:rPr>
        <w:t>казание комплекса услуг по перевозке и хранению  ТМЦ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не установлена.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947B2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947B28" w:rsidRPr="00947B28">
        <w:rPr>
          <w:rFonts w:ascii="Times New Roman" w:hAnsi="Times New Roman" w:cs="Times New Roman"/>
          <w:sz w:val="28"/>
          <w:szCs w:val="28"/>
        </w:rPr>
        <w:t>по факту оказания услуг, после подписания сторонами Акта об оказании услуг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947B28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47B28">
        <w:rPr>
          <w:rFonts w:ascii="Times New Roman" w:hAnsi="Times New Roman" w:cs="Times New Roman"/>
          <w:sz w:val="28"/>
          <w:szCs w:val="28"/>
        </w:rPr>
        <w:t>определяется в соответствии с каждой заявкой Заказчика, в случае возникающей необходимости в оказании услуг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4763AD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 w:rsidR="006103BF" w:rsidRPr="006103BF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6103BF" w:rsidRPr="006103BF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0563DD" w:rsidRPr="000563DD">
        <w:rPr>
          <w:rFonts w:ascii="Times New Roman" w:hAnsi="Times New Roman" w:cs="Times New Roman"/>
          <w:sz w:val="28"/>
          <w:szCs w:val="28"/>
          <w:lang w:eastAsia="ru-RU"/>
        </w:rPr>
        <w:t>08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»  </w:t>
      </w:r>
      <w:r w:rsidR="000563DD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 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F410F" w:rsidRPr="00B00948" w:rsidRDefault="00250727" w:rsidP="004763AD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00948">
        <w:rPr>
          <w:rFonts w:ascii="Times New Roman" w:hAnsi="Times New Roman" w:cs="Times New Roman"/>
          <w:sz w:val="28"/>
          <w:szCs w:val="28"/>
          <w:lang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</w:t>
      </w:r>
      <w:r w:rsidR="00B00948" w:rsidRPr="00B00948">
        <w:rPr>
          <w:rFonts w:ascii="Times New Roman" w:hAnsi="Times New Roman" w:cs="Times New Roman"/>
          <w:sz w:val="28"/>
          <w:szCs w:val="28"/>
          <w:lang w:eastAsia="ru-RU"/>
        </w:rPr>
        <w:t>оказание комплекса услуг по перевозке и хранению  ТМЦ</w:t>
      </w:r>
      <w:r w:rsidRPr="00B00948">
        <w:rPr>
          <w:rFonts w:ascii="Times New Roman" w:hAnsi="Times New Roman" w:cs="Times New Roman"/>
          <w:sz w:val="28"/>
          <w:szCs w:val="28"/>
          <w:lang w:eastAsia="ru-RU"/>
        </w:rPr>
        <w:t xml:space="preserve"> по результатам настоящей закупки Заказчиком предусмотрен лимит финансирования в размере, не превышающем </w:t>
      </w:r>
      <w:r w:rsidR="0002500D" w:rsidRPr="00B00948">
        <w:rPr>
          <w:rFonts w:ascii="Times New Roman" w:hAnsi="Times New Roman" w:cs="Times New Roman"/>
          <w:sz w:val="28"/>
          <w:szCs w:val="28"/>
        </w:rPr>
        <w:t>3</w:t>
      </w:r>
      <w:r w:rsidR="000D488D" w:rsidRPr="00B00948">
        <w:rPr>
          <w:rFonts w:ascii="Times New Roman" w:hAnsi="Times New Roman" w:cs="Times New Roman"/>
          <w:sz w:val="28"/>
          <w:szCs w:val="28"/>
        </w:rPr>
        <w:t xml:space="preserve"> </w:t>
      </w:r>
      <w:r w:rsidR="00947B28" w:rsidRPr="00B00948">
        <w:rPr>
          <w:rFonts w:ascii="Times New Roman" w:hAnsi="Times New Roman" w:cs="Times New Roman"/>
          <w:sz w:val="28"/>
          <w:szCs w:val="28"/>
        </w:rPr>
        <w:t>94</w:t>
      </w:r>
      <w:r w:rsidRPr="00B00948">
        <w:rPr>
          <w:rFonts w:ascii="Times New Roman" w:hAnsi="Times New Roman" w:cs="Times New Roman"/>
          <w:sz w:val="28"/>
          <w:szCs w:val="28"/>
        </w:rPr>
        <w:t>0 000,00 руб. (</w:t>
      </w:r>
      <w:r w:rsidR="0002500D" w:rsidRPr="00B00948">
        <w:rPr>
          <w:rFonts w:ascii="Times New Roman" w:hAnsi="Times New Roman" w:cs="Times New Roman"/>
          <w:sz w:val="28"/>
          <w:szCs w:val="28"/>
        </w:rPr>
        <w:t>Три</w:t>
      </w:r>
      <w:r w:rsidRPr="00B00948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02500D" w:rsidRPr="00B00948">
        <w:rPr>
          <w:rFonts w:ascii="Times New Roman" w:hAnsi="Times New Roman" w:cs="Times New Roman"/>
          <w:sz w:val="28"/>
          <w:szCs w:val="28"/>
        </w:rPr>
        <w:t>а</w:t>
      </w:r>
      <w:r w:rsidR="000D488D" w:rsidRPr="00B00948">
        <w:rPr>
          <w:rFonts w:ascii="Times New Roman" w:hAnsi="Times New Roman" w:cs="Times New Roman"/>
          <w:sz w:val="28"/>
          <w:szCs w:val="28"/>
        </w:rPr>
        <w:t xml:space="preserve"> </w:t>
      </w:r>
      <w:r w:rsidR="00947B28" w:rsidRPr="00B00948">
        <w:rPr>
          <w:rFonts w:ascii="Times New Roman" w:hAnsi="Times New Roman" w:cs="Times New Roman"/>
          <w:sz w:val="28"/>
          <w:szCs w:val="28"/>
        </w:rPr>
        <w:t>девя</w:t>
      </w:r>
      <w:r w:rsidR="000D488D" w:rsidRPr="00B00948">
        <w:rPr>
          <w:rFonts w:ascii="Times New Roman" w:hAnsi="Times New Roman" w:cs="Times New Roman"/>
          <w:sz w:val="28"/>
          <w:szCs w:val="28"/>
        </w:rPr>
        <w:t xml:space="preserve">тьсот </w:t>
      </w:r>
      <w:r w:rsidR="00947B28" w:rsidRPr="00B00948">
        <w:rPr>
          <w:rFonts w:ascii="Times New Roman" w:hAnsi="Times New Roman" w:cs="Times New Roman"/>
          <w:sz w:val="28"/>
          <w:szCs w:val="28"/>
        </w:rPr>
        <w:t xml:space="preserve">сорок </w:t>
      </w:r>
      <w:r w:rsidR="000D488D" w:rsidRPr="00B00948">
        <w:rPr>
          <w:rFonts w:ascii="Times New Roman" w:hAnsi="Times New Roman" w:cs="Times New Roman"/>
          <w:sz w:val="28"/>
          <w:szCs w:val="28"/>
        </w:rPr>
        <w:t>тысяч</w:t>
      </w:r>
      <w:r w:rsidRPr="00B00948">
        <w:rPr>
          <w:rFonts w:ascii="Times New Roman" w:hAnsi="Times New Roman" w:cs="Times New Roman"/>
          <w:sz w:val="28"/>
          <w:szCs w:val="28"/>
        </w:rPr>
        <w:t xml:space="preserve"> руб. 00 коп.), в том числе НДС, </w:t>
      </w:r>
      <w:r w:rsidRPr="00B00948">
        <w:rPr>
          <w:rFonts w:ascii="Times New Roman" w:hAnsi="Times New Roman" w:cs="Times New Roman"/>
          <w:sz w:val="28"/>
          <w:szCs w:val="28"/>
          <w:lang w:eastAsia="ru-RU"/>
        </w:rPr>
        <w:t xml:space="preserve">на весь период действия Договора, </w:t>
      </w:r>
      <w:r w:rsidR="004763AD" w:rsidRPr="004763AD">
        <w:rPr>
          <w:rFonts w:ascii="Times New Roman" w:hAnsi="Times New Roman" w:cs="Times New Roman"/>
          <w:sz w:val="28"/>
          <w:szCs w:val="28"/>
          <w:lang w:eastAsia="ru-RU"/>
        </w:rPr>
        <w:t xml:space="preserve">в течение 12 месяцев </w:t>
      </w:r>
      <w:proofErr w:type="gramStart"/>
      <w:r w:rsidR="004763AD" w:rsidRPr="004763AD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="004763AD" w:rsidRPr="004763AD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</w:t>
      </w:r>
      <w:r w:rsidR="00736848" w:rsidRPr="00B00948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7F410F" w:rsidRPr="00B0094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563DD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0563DD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0563DD">
        <w:rPr>
          <w:sz w:val="28"/>
          <w:szCs w:val="28"/>
          <w:lang w:val="ru-RU" w:eastAsia="ru-RU"/>
        </w:rPr>
        <w:t>19</w:t>
      </w:r>
      <w:r w:rsidRPr="00F12AA2">
        <w:rPr>
          <w:sz w:val="28"/>
          <w:szCs w:val="28"/>
          <w:lang w:val="ru-RU" w:eastAsia="ru-RU"/>
        </w:rPr>
        <w:t xml:space="preserve">» </w:t>
      </w:r>
      <w:r w:rsidR="000563DD">
        <w:rPr>
          <w:sz w:val="28"/>
          <w:szCs w:val="28"/>
          <w:lang w:val="ru-RU" w:eastAsia="ru-RU"/>
        </w:rPr>
        <w:t>апреля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511C2F" w:rsidRDefault="00511C2F" w:rsidP="00805F5D">
      <w:pPr>
        <w:rPr>
          <w:sz w:val="28"/>
          <w:szCs w:val="28"/>
          <w:lang w:val="ru-RU" w:eastAsia="ru-RU"/>
        </w:rPr>
      </w:pPr>
    </w:p>
    <w:p w:rsidR="00AB54E0" w:rsidRPr="00AB54E0" w:rsidRDefault="00AB54E0" w:rsidP="00AB54E0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806635" w:rsidRPr="00242486" w:rsidRDefault="00612313" w:rsidP="00242486">
      <w:pPr>
        <w:ind w:left="426"/>
        <w:jc w:val="both"/>
        <w:rPr>
          <w:sz w:val="28"/>
          <w:szCs w:val="28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Pr="00C4307C">
        <w:rPr>
          <w:sz w:val="24"/>
          <w:szCs w:val="24"/>
          <w:lang w:val="ru-RU" w:eastAsia="ru-RU"/>
        </w:rPr>
        <w:t>1</w:t>
      </w:r>
      <w:r w:rsidR="00481552">
        <w:rPr>
          <w:sz w:val="24"/>
          <w:szCs w:val="24"/>
          <w:lang w:val="ru-RU" w:eastAsia="ru-RU"/>
        </w:rPr>
        <w:t>6</w:t>
      </w:r>
      <w:r w:rsidRPr="00C4307C">
        <w:rPr>
          <w:sz w:val="24"/>
          <w:szCs w:val="24"/>
          <w:lang w:val="ru-RU" w:eastAsia="ru-RU"/>
        </w:rPr>
        <w:t>-</w:t>
      </w:r>
      <w:r w:rsidR="00481552">
        <w:rPr>
          <w:sz w:val="24"/>
          <w:szCs w:val="24"/>
          <w:lang w:val="ru-RU" w:eastAsia="ru-RU"/>
        </w:rPr>
        <w:t>20102</w:t>
      </w:r>
      <w:r w:rsidRPr="00C4307C">
        <w:rPr>
          <w:sz w:val="24"/>
          <w:szCs w:val="24"/>
          <w:lang w:val="ru-RU" w:eastAsia="ru-RU"/>
        </w:rPr>
        <w:t>/</w:t>
      </w:r>
      <w:r w:rsidR="00AE44E4">
        <w:rPr>
          <w:sz w:val="24"/>
          <w:szCs w:val="24"/>
          <w:lang w:val="ru-RU" w:eastAsia="ru-RU"/>
        </w:rPr>
        <w:t>17-18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511C2F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5520F6">
        <w:rPr>
          <w:i/>
          <w:sz w:val="28"/>
          <w:szCs w:val="28"/>
          <w:lang w:val="ru-RU" w:eastAsia="ru-RU"/>
        </w:rPr>
        <w:t xml:space="preserve"> и </w:t>
      </w:r>
      <w:r w:rsidR="003C7AB4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858" w:rsidRDefault="003B2858" w:rsidP="001C1B8B">
      <w:r>
        <w:separator/>
      </w:r>
    </w:p>
  </w:endnote>
  <w:endnote w:type="continuationSeparator" w:id="0">
    <w:p w:rsidR="003B2858" w:rsidRDefault="003B285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858" w:rsidRDefault="003B2858" w:rsidP="001C1B8B">
      <w:r>
        <w:separator/>
      </w:r>
    </w:p>
  </w:footnote>
  <w:footnote w:type="continuationSeparator" w:id="0">
    <w:p w:rsidR="003B2858" w:rsidRDefault="003B285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5FF"/>
    <w:rsid w:val="00024638"/>
    <w:rsid w:val="0002500D"/>
    <w:rsid w:val="00025CBE"/>
    <w:rsid w:val="0002614A"/>
    <w:rsid w:val="000266EA"/>
    <w:rsid w:val="0003088F"/>
    <w:rsid w:val="000314E1"/>
    <w:rsid w:val="00040A12"/>
    <w:rsid w:val="0004604D"/>
    <w:rsid w:val="0005096F"/>
    <w:rsid w:val="00051115"/>
    <w:rsid w:val="00051E05"/>
    <w:rsid w:val="000528E7"/>
    <w:rsid w:val="000563DD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D50DE"/>
    <w:rsid w:val="002D68D5"/>
    <w:rsid w:val="002E0908"/>
    <w:rsid w:val="002E0C11"/>
    <w:rsid w:val="002E2BC3"/>
    <w:rsid w:val="002E2F44"/>
    <w:rsid w:val="002E4D9A"/>
    <w:rsid w:val="002E4FBC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B2858"/>
    <w:rsid w:val="003C0234"/>
    <w:rsid w:val="003C30F1"/>
    <w:rsid w:val="003C7AB4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63AD"/>
    <w:rsid w:val="00477496"/>
    <w:rsid w:val="00481552"/>
    <w:rsid w:val="004925B6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24365"/>
    <w:rsid w:val="00834CC6"/>
    <w:rsid w:val="00836439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60387"/>
    <w:rsid w:val="00A6046E"/>
    <w:rsid w:val="00A70385"/>
    <w:rsid w:val="00A718D4"/>
    <w:rsid w:val="00A72852"/>
    <w:rsid w:val="00A8349A"/>
    <w:rsid w:val="00A83E40"/>
    <w:rsid w:val="00A85AE3"/>
    <w:rsid w:val="00A86ADE"/>
    <w:rsid w:val="00A87676"/>
    <w:rsid w:val="00A93223"/>
    <w:rsid w:val="00A93EFB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F78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A1C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114D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1640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51D3915-6E3C-44BE-BC04-E3A13BF86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838</Words>
  <Characters>4778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16</cp:revision>
  <cp:lastPrinted>2012-04-02T08:11:00Z</cp:lastPrinted>
  <dcterms:created xsi:type="dcterms:W3CDTF">2016-03-22T14:23:00Z</dcterms:created>
  <dcterms:modified xsi:type="dcterms:W3CDTF">2016-04-07T10:31:00Z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