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520262" w:rsidRPr="008B3BD3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681212">
        <w:rPr>
          <w:b/>
          <w:sz w:val="28"/>
          <w:szCs w:val="28"/>
          <w:lang w:val="ru-RU" w:eastAsia="ru-RU"/>
        </w:rPr>
        <w:t>1</w:t>
      </w:r>
      <w:r w:rsidR="00080430" w:rsidRPr="00080430">
        <w:rPr>
          <w:b/>
          <w:sz w:val="28"/>
          <w:szCs w:val="28"/>
          <w:lang w:val="ru-RU" w:eastAsia="ru-RU"/>
        </w:rPr>
        <w:t>6</w:t>
      </w:r>
      <w:r w:rsidR="00681212">
        <w:rPr>
          <w:b/>
          <w:sz w:val="28"/>
          <w:szCs w:val="28"/>
          <w:lang w:val="ru-RU" w:eastAsia="ru-RU"/>
        </w:rPr>
        <w:t>-</w:t>
      </w:r>
      <w:r w:rsidR="00F65AA8" w:rsidRPr="008B3BD3">
        <w:rPr>
          <w:b/>
          <w:sz w:val="28"/>
          <w:szCs w:val="28"/>
          <w:lang w:val="ru-RU" w:eastAsia="ru-RU"/>
        </w:rPr>
        <w:t>70400</w:t>
      </w:r>
      <w:r w:rsidR="00BC1694" w:rsidRPr="002C79AE">
        <w:rPr>
          <w:b/>
          <w:sz w:val="28"/>
          <w:szCs w:val="28"/>
          <w:lang w:val="ru-RU" w:eastAsia="ru-RU"/>
        </w:rPr>
        <w:t>/</w:t>
      </w:r>
      <w:r w:rsidR="00F65AA8" w:rsidRPr="008B3BD3">
        <w:rPr>
          <w:b/>
          <w:sz w:val="28"/>
          <w:szCs w:val="28"/>
          <w:lang w:val="ru-RU" w:eastAsia="ru-RU"/>
        </w:rPr>
        <w:t>34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F65AA8" w:rsidRPr="00F65AA8" w:rsidRDefault="00520262" w:rsidP="00F65AA8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на право заключения </w:t>
      </w:r>
      <w:r w:rsidR="00F65AA8" w:rsidRPr="00F65AA8">
        <w:rPr>
          <w:rFonts w:eastAsia="Calibri"/>
          <w:sz w:val="28"/>
          <w:szCs w:val="28"/>
          <w:lang w:val="ru-RU" w:eastAsia="ru-RU"/>
        </w:rPr>
        <w:t xml:space="preserve">договора оказания </w:t>
      </w:r>
    </w:p>
    <w:p w:rsidR="00520262" w:rsidRPr="00520262" w:rsidRDefault="00F65AA8" w:rsidP="00F65AA8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F65AA8">
        <w:rPr>
          <w:rFonts w:eastAsia="Calibri"/>
          <w:sz w:val="28"/>
          <w:szCs w:val="28"/>
          <w:lang w:val="ru-RU" w:eastAsia="ru-RU"/>
        </w:rPr>
        <w:t xml:space="preserve">услуг по подготовке  материалов и размещения их на </w:t>
      </w:r>
      <w:proofErr w:type="spellStart"/>
      <w:r w:rsidRPr="00F65AA8">
        <w:rPr>
          <w:rFonts w:eastAsia="Calibri"/>
          <w:sz w:val="28"/>
          <w:szCs w:val="28"/>
          <w:lang w:val="ru-RU" w:eastAsia="ru-RU"/>
        </w:rPr>
        <w:t>Интранет</w:t>
      </w:r>
      <w:proofErr w:type="spellEnd"/>
      <w:r w:rsidRPr="00F65AA8">
        <w:rPr>
          <w:rFonts w:eastAsia="Calibri"/>
          <w:sz w:val="28"/>
          <w:szCs w:val="28"/>
          <w:lang w:val="ru-RU" w:eastAsia="ru-RU"/>
        </w:rPr>
        <w:t>-сайте</w:t>
      </w:r>
      <w:r w:rsidR="001A7575">
        <w:rPr>
          <w:rFonts w:eastAsia="Calibri"/>
          <w:sz w:val="28"/>
          <w:szCs w:val="28"/>
          <w:lang w:val="ru-RU" w:eastAsia="ru-RU"/>
        </w:rPr>
        <w:t xml:space="preserve"> </w:t>
      </w:r>
      <w:r w:rsidR="00C37639" w:rsidRPr="00C37639">
        <w:rPr>
          <w:rFonts w:eastAsia="Calibri"/>
          <w:sz w:val="28"/>
          <w:szCs w:val="28"/>
          <w:lang w:val="ru-RU" w:eastAsia="ru-RU"/>
        </w:rPr>
        <w:t>Некоммерческой организаци</w:t>
      </w:r>
      <w:r w:rsidR="008F1F9B">
        <w:rPr>
          <w:rFonts w:eastAsia="Calibri"/>
          <w:sz w:val="28"/>
          <w:szCs w:val="28"/>
          <w:lang w:val="ru-RU" w:eastAsia="ru-RU"/>
        </w:rPr>
        <w:t>и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Фонд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 xml:space="preserve">», </w:t>
      </w:r>
      <w:r w:rsidR="00B72F2A">
        <w:rPr>
          <w:rFonts w:eastAsia="Calibri"/>
          <w:sz w:val="28"/>
          <w:szCs w:val="28"/>
          <w:lang w:val="ru-RU" w:eastAsia="ru-RU"/>
        </w:rPr>
        <w:t xml:space="preserve">ул. Луговая, </w:t>
      </w:r>
      <w:r w:rsidRPr="00520262">
        <w:rPr>
          <w:rFonts w:eastAsia="Calibri"/>
          <w:sz w:val="28"/>
          <w:szCs w:val="28"/>
          <w:lang w:val="ru-RU" w:eastAsia="ru-RU"/>
        </w:rPr>
        <w:t>д. 4.</w:t>
      </w:r>
    </w:p>
    <w:p w:rsidR="00520262" w:rsidRPr="00520262" w:rsidRDefault="00520262" w:rsidP="002C79AE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proofErr w:type="gramStart"/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2C79AE" w:rsidRPr="002C79AE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2C79AE" w:rsidRPr="002C79AE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2C79AE" w:rsidRPr="002C79AE">
        <w:rPr>
          <w:rFonts w:eastAsia="Calibri"/>
          <w:sz w:val="28"/>
          <w:szCs w:val="28"/>
          <w:lang w:val="ru-RU" w:eastAsia="ru-RU"/>
        </w:rPr>
        <w:t>»,  ул. Нобеля,  д. 5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  <w:proofErr w:type="gramEnd"/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2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B0087C" w:rsidRDefault="00520262" w:rsidP="000D1F03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4C5396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</w:t>
      </w:r>
      <w:proofErr w:type="gramStart"/>
      <w:r w:rsidRPr="004C5396">
        <w:rPr>
          <w:rFonts w:eastAsia="Calibri"/>
          <w:b/>
          <w:sz w:val="28"/>
          <w:szCs w:val="28"/>
          <w:lang w:val="ru-RU" w:eastAsia="ru-RU"/>
        </w:rPr>
        <w:t>количества поставляемого товара / объема выполняемых работ/ оказываемых услуг</w:t>
      </w:r>
      <w:proofErr w:type="gramEnd"/>
      <w:r w:rsidRPr="004C5396">
        <w:rPr>
          <w:rFonts w:eastAsia="Calibri"/>
          <w:b/>
          <w:sz w:val="28"/>
          <w:szCs w:val="28"/>
          <w:lang w:val="ru-RU" w:eastAsia="ru-RU"/>
        </w:rPr>
        <w:t xml:space="preserve">: </w:t>
      </w:r>
      <w:r w:rsidR="000D1F03" w:rsidRPr="000D1F03">
        <w:rPr>
          <w:rFonts w:eastAsia="Calibri"/>
          <w:sz w:val="28"/>
          <w:szCs w:val="28"/>
          <w:lang w:val="ru-RU" w:eastAsia="ru-RU"/>
        </w:rPr>
        <w:t xml:space="preserve">Оказание услуг по подготовке  материалов и размещения их на </w:t>
      </w:r>
      <w:proofErr w:type="spellStart"/>
      <w:r w:rsidR="000D1F03" w:rsidRPr="000D1F03">
        <w:rPr>
          <w:rFonts w:eastAsia="Calibri"/>
          <w:sz w:val="28"/>
          <w:szCs w:val="28"/>
          <w:lang w:val="ru-RU" w:eastAsia="ru-RU"/>
        </w:rPr>
        <w:t>Интранет</w:t>
      </w:r>
      <w:proofErr w:type="spellEnd"/>
      <w:r w:rsidR="000D1F03" w:rsidRPr="000D1F03">
        <w:rPr>
          <w:rFonts w:eastAsia="Calibri"/>
          <w:sz w:val="28"/>
          <w:szCs w:val="28"/>
          <w:lang w:val="ru-RU" w:eastAsia="ru-RU"/>
        </w:rPr>
        <w:t>-сайте</w:t>
      </w:r>
      <w:r w:rsidR="00CB2858" w:rsidRPr="00CB2858">
        <w:rPr>
          <w:rFonts w:eastAsia="Calibri"/>
          <w:sz w:val="28"/>
          <w:szCs w:val="28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B0087C">
        <w:rPr>
          <w:rFonts w:eastAsia="Calibri"/>
          <w:sz w:val="28"/>
          <w:szCs w:val="28"/>
          <w:lang w:val="ru-RU" w:eastAsia="ru-RU"/>
        </w:rPr>
        <w:t>.</w:t>
      </w:r>
    </w:p>
    <w:p w:rsidR="00520262" w:rsidRPr="00080430" w:rsidRDefault="00520262" w:rsidP="00685668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080430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0D1F03" w:rsidRPr="000D1F03">
        <w:rPr>
          <w:rFonts w:eastAsia="Calibri"/>
          <w:sz w:val="28"/>
          <w:szCs w:val="28"/>
          <w:lang w:val="ru-RU" w:eastAsia="ru-RU"/>
        </w:rPr>
        <w:t>4</w:t>
      </w:r>
      <w:r w:rsidR="000D1F03">
        <w:rPr>
          <w:rFonts w:eastAsia="Calibri"/>
          <w:sz w:val="28"/>
          <w:szCs w:val="28"/>
          <w:lang w:eastAsia="ru-RU"/>
        </w:rPr>
        <w:t> </w:t>
      </w:r>
      <w:r w:rsidR="000D1F03" w:rsidRPr="000D1F03">
        <w:rPr>
          <w:rFonts w:eastAsia="Calibri"/>
          <w:sz w:val="28"/>
          <w:szCs w:val="28"/>
          <w:lang w:val="ru-RU" w:eastAsia="ru-RU"/>
        </w:rPr>
        <w:t>198</w:t>
      </w:r>
      <w:r w:rsidR="000D1F03">
        <w:rPr>
          <w:rFonts w:eastAsia="Calibri"/>
          <w:sz w:val="28"/>
          <w:szCs w:val="28"/>
          <w:lang w:eastAsia="ru-RU"/>
        </w:rPr>
        <w:t> </w:t>
      </w:r>
      <w:r w:rsidR="000D1F03">
        <w:rPr>
          <w:rFonts w:eastAsia="Calibri"/>
          <w:sz w:val="28"/>
          <w:szCs w:val="28"/>
          <w:lang w:val="ru-RU" w:eastAsia="ru-RU"/>
        </w:rPr>
        <w:t>837,</w:t>
      </w:r>
      <w:r w:rsidR="000D1F03" w:rsidRPr="000D1F03">
        <w:rPr>
          <w:rFonts w:eastAsia="Calibri"/>
          <w:sz w:val="28"/>
          <w:szCs w:val="28"/>
          <w:lang w:val="ru-RU" w:eastAsia="ru-RU"/>
        </w:rPr>
        <w:t>28</w:t>
      </w:r>
      <w:r w:rsidR="00685668" w:rsidRPr="00080430">
        <w:rPr>
          <w:rFonts w:eastAsia="Calibri"/>
          <w:sz w:val="28"/>
          <w:szCs w:val="28"/>
          <w:lang w:val="ru-RU" w:eastAsia="ru-RU"/>
        </w:rPr>
        <w:t xml:space="preserve"> руб. (</w:t>
      </w:r>
      <w:r w:rsidR="000D1F03">
        <w:rPr>
          <w:rFonts w:eastAsia="Calibri"/>
          <w:sz w:val="28"/>
          <w:szCs w:val="28"/>
          <w:lang w:val="ru-RU" w:eastAsia="ru-RU"/>
        </w:rPr>
        <w:t>Четыре</w:t>
      </w:r>
      <w:r w:rsidR="004437B4" w:rsidRPr="00080430">
        <w:rPr>
          <w:rFonts w:eastAsia="Calibri"/>
          <w:sz w:val="28"/>
          <w:szCs w:val="28"/>
          <w:lang w:val="ru-RU" w:eastAsia="ru-RU"/>
        </w:rPr>
        <w:t xml:space="preserve"> </w:t>
      </w:r>
      <w:r w:rsidR="00685668" w:rsidRPr="00080430">
        <w:rPr>
          <w:rFonts w:eastAsia="Calibri"/>
          <w:sz w:val="28"/>
          <w:szCs w:val="28"/>
          <w:lang w:val="ru-RU" w:eastAsia="ru-RU"/>
        </w:rPr>
        <w:t>миллион</w:t>
      </w:r>
      <w:r w:rsidR="000D1F03">
        <w:rPr>
          <w:rFonts w:eastAsia="Calibri"/>
          <w:sz w:val="28"/>
          <w:szCs w:val="28"/>
          <w:lang w:val="ru-RU" w:eastAsia="ru-RU"/>
        </w:rPr>
        <w:t>а</w:t>
      </w:r>
      <w:r w:rsidR="006F4107">
        <w:rPr>
          <w:rFonts w:eastAsia="Calibri"/>
          <w:sz w:val="28"/>
          <w:szCs w:val="28"/>
          <w:lang w:val="ru-RU" w:eastAsia="ru-RU"/>
        </w:rPr>
        <w:t xml:space="preserve"> </w:t>
      </w:r>
      <w:r w:rsidR="000D1F03">
        <w:rPr>
          <w:rFonts w:eastAsia="Calibri"/>
          <w:sz w:val="28"/>
          <w:szCs w:val="28"/>
          <w:lang w:val="ru-RU" w:eastAsia="ru-RU"/>
        </w:rPr>
        <w:t>сто девяносто восемь</w:t>
      </w:r>
      <w:r w:rsidR="006F4107">
        <w:rPr>
          <w:rFonts w:eastAsia="Calibri"/>
          <w:sz w:val="28"/>
          <w:szCs w:val="28"/>
          <w:lang w:val="ru-RU" w:eastAsia="ru-RU"/>
        </w:rPr>
        <w:t xml:space="preserve"> тысяч</w:t>
      </w:r>
      <w:r w:rsidR="00685668" w:rsidRPr="00080430">
        <w:rPr>
          <w:rFonts w:eastAsia="Calibri"/>
          <w:sz w:val="28"/>
          <w:szCs w:val="28"/>
          <w:lang w:val="ru-RU" w:eastAsia="ru-RU"/>
        </w:rPr>
        <w:t xml:space="preserve"> </w:t>
      </w:r>
      <w:r w:rsidR="000D1F03">
        <w:rPr>
          <w:rFonts w:eastAsia="Calibri"/>
          <w:sz w:val="28"/>
          <w:szCs w:val="28"/>
          <w:lang w:val="ru-RU" w:eastAsia="ru-RU"/>
        </w:rPr>
        <w:t xml:space="preserve">восемьсот тридцать семь </w:t>
      </w:r>
      <w:r w:rsidR="00685668" w:rsidRPr="00080430">
        <w:rPr>
          <w:rFonts w:eastAsia="Calibri"/>
          <w:sz w:val="28"/>
          <w:szCs w:val="28"/>
          <w:lang w:val="ru-RU" w:eastAsia="ru-RU"/>
        </w:rPr>
        <w:t xml:space="preserve">руб. </w:t>
      </w:r>
      <w:r w:rsidR="000D1F03">
        <w:rPr>
          <w:rFonts w:eastAsia="Calibri"/>
          <w:sz w:val="28"/>
          <w:szCs w:val="28"/>
          <w:lang w:val="ru-RU" w:eastAsia="ru-RU"/>
        </w:rPr>
        <w:t>28</w:t>
      </w:r>
      <w:r w:rsidR="00685668" w:rsidRPr="00080430">
        <w:rPr>
          <w:rFonts w:eastAsia="Calibri"/>
          <w:sz w:val="28"/>
          <w:szCs w:val="28"/>
          <w:lang w:val="ru-RU" w:eastAsia="ru-RU"/>
        </w:rPr>
        <w:t xml:space="preserve"> коп.) в том числе НДС</w:t>
      </w:r>
      <w:r w:rsidR="00080430">
        <w:rPr>
          <w:rFonts w:eastAsia="Calibri"/>
          <w:sz w:val="28"/>
          <w:szCs w:val="28"/>
          <w:lang w:val="ru-RU" w:eastAsia="ru-RU"/>
        </w:rPr>
        <w:t>.</w:t>
      </w:r>
      <w:r w:rsidR="002C79AE" w:rsidRPr="00080430">
        <w:rPr>
          <w:rFonts w:eastAsia="Calibri"/>
          <w:sz w:val="28"/>
          <w:szCs w:val="28"/>
          <w:lang w:val="ru-RU" w:eastAsia="ru-RU"/>
        </w:rPr>
        <w:t xml:space="preserve"> </w:t>
      </w:r>
    </w:p>
    <w:p w:rsidR="00520262" w:rsidRPr="006F4107" w:rsidRDefault="00520262" w:rsidP="006F4107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</w:t>
      </w:r>
      <w:r w:rsidR="006F4107">
        <w:rPr>
          <w:rFonts w:eastAsia="Calibri"/>
          <w:b/>
          <w:sz w:val="28"/>
          <w:szCs w:val="28"/>
          <w:lang w:val="ru-RU" w:eastAsia="ru-RU"/>
        </w:rPr>
        <w:t xml:space="preserve">: </w:t>
      </w:r>
      <w:r w:rsidR="0079180B">
        <w:rPr>
          <w:rFonts w:eastAsia="Calibri"/>
          <w:sz w:val="28"/>
          <w:szCs w:val="28"/>
          <w:lang w:val="ru-RU" w:eastAsia="ru-RU"/>
        </w:rPr>
        <w:t>по адресу Заказчика</w:t>
      </w:r>
      <w:r w:rsidRPr="006F4107">
        <w:rPr>
          <w:rFonts w:eastAsia="Calibri"/>
          <w:sz w:val="28"/>
          <w:szCs w:val="28"/>
          <w:lang w:val="ru-RU" w:eastAsia="ru-RU"/>
        </w:rPr>
        <w:t xml:space="preserve">. </w:t>
      </w:r>
    </w:p>
    <w:p w:rsidR="00701C97" w:rsidRPr="00701C97" w:rsidRDefault="00520262" w:rsidP="004437B4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заявок осуществляется  по адресу </w:t>
      </w:r>
      <w:r w:rsidR="00701C97" w:rsidRPr="00701C97">
        <w:rPr>
          <w:rFonts w:eastAsia="Calibri"/>
          <w:sz w:val="28"/>
          <w:szCs w:val="28"/>
          <w:lang w:val="ru-RU" w:eastAsia="ru-RU"/>
        </w:rPr>
        <w:t xml:space="preserve">143026, Российская Федерация, г. Москва, </w:t>
      </w:r>
      <w:r w:rsidR="002C79AE" w:rsidRPr="002C79AE">
        <w:rPr>
          <w:rFonts w:eastAsia="Calibri"/>
          <w:sz w:val="28"/>
          <w:szCs w:val="28"/>
          <w:lang w:val="ru-RU" w:eastAsia="ru-RU"/>
        </w:rPr>
        <w:t>территория инновационного центра «</w:t>
      </w:r>
      <w:proofErr w:type="spellStart"/>
      <w:r w:rsidR="002C79AE" w:rsidRPr="002C79AE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2C79AE" w:rsidRPr="002C79AE">
        <w:rPr>
          <w:rFonts w:eastAsia="Calibri"/>
          <w:sz w:val="28"/>
          <w:szCs w:val="28"/>
          <w:lang w:val="ru-RU" w:eastAsia="ru-RU"/>
        </w:rPr>
        <w:t xml:space="preserve">»,  </w:t>
      </w:r>
      <w:r w:rsidR="004437B4" w:rsidRPr="004437B4">
        <w:rPr>
          <w:rFonts w:eastAsia="Calibri"/>
          <w:sz w:val="28"/>
          <w:szCs w:val="28"/>
          <w:lang w:val="ru-RU" w:eastAsia="ru-RU"/>
        </w:rPr>
        <w:t>ул. Нобеля,  д. 5, ОЦ Технопарк, 1 этаж (</w:t>
      </w:r>
      <w:proofErr w:type="spellStart"/>
      <w:r w:rsidR="004437B4" w:rsidRPr="004437B4">
        <w:rPr>
          <w:rFonts w:eastAsia="Calibri"/>
          <w:sz w:val="28"/>
          <w:szCs w:val="28"/>
          <w:lang w:val="ru-RU" w:eastAsia="ru-RU"/>
        </w:rPr>
        <w:t>ресепшн</w:t>
      </w:r>
      <w:proofErr w:type="spellEnd"/>
      <w:r w:rsidR="004437B4" w:rsidRPr="004437B4">
        <w:rPr>
          <w:rFonts w:eastAsia="Calibri"/>
          <w:sz w:val="28"/>
          <w:szCs w:val="28"/>
          <w:lang w:val="ru-RU" w:eastAsia="ru-RU"/>
        </w:rPr>
        <w:t>) в рабочие дни с 9.00 до 18.00, до даты</w:t>
      </w:r>
      <w:r w:rsidR="004437B4">
        <w:rPr>
          <w:rFonts w:eastAsia="Calibri"/>
          <w:sz w:val="28"/>
          <w:szCs w:val="28"/>
          <w:lang w:val="ru-RU" w:eastAsia="ru-RU"/>
        </w:rPr>
        <w:t xml:space="preserve"> и времени</w:t>
      </w:r>
      <w:r w:rsidR="004437B4" w:rsidRPr="004437B4">
        <w:rPr>
          <w:rFonts w:eastAsia="Calibri"/>
          <w:sz w:val="28"/>
          <w:szCs w:val="28"/>
          <w:lang w:val="ru-RU" w:eastAsia="ru-RU"/>
        </w:rPr>
        <w:t xml:space="preserve"> окончания срока подачи заявок</w:t>
      </w:r>
      <w:r w:rsidR="00701C97" w:rsidRPr="00701C97">
        <w:rPr>
          <w:rFonts w:eastAsia="Calibri"/>
          <w:sz w:val="28"/>
          <w:szCs w:val="28"/>
          <w:lang w:val="ru-RU" w:eastAsia="ru-RU"/>
        </w:rPr>
        <w:t xml:space="preserve">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520262" w:rsidRPr="00520262" w:rsidRDefault="00701C97" w:rsidP="00701C97">
      <w:pPr>
        <w:ind w:left="360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sz w:val="28"/>
          <w:szCs w:val="28"/>
          <w:lang w:val="ru-RU" w:eastAsia="ru-RU"/>
        </w:rPr>
        <w:lastRenderedPageBreak/>
        <w:t>Участник процедуры закупки,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520262" w:rsidRPr="00520262" w:rsidRDefault="00520262" w:rsidP="00520262">
      <w:pPr>
        <w:ind w:left="360" w:firstLine="349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Участник Процедуры закупки вправе подать только одну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8B3BD3" w:rsidRPr="00340175" w:rsidRDefault="008B3BD3" w:rsidP="008B3BD3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sz w:val="28"/>
          <w:szCs w:val="28"/>
          <w:lang w:val="ru-RU" w:eastAsia="ru-RU"/>
        </w:rPr>
      </w:pPr>
      <w:r w:rsidRPr="00340175">
        <w:rPr>
          <w:rFonts w:eastAsia="Calibri"/>
          <w:b/>
          <w:sz w:val="28"/>
          <w:szCs w:val="28"/>
          <w:lang w:val="ru-RU" w:eastAsia="ru-RU"/>
        </w:rPr>
        <w:t>Обеспечение заявки:</w:t>
      </w:r>
      <w:r w:rsidRPr="00340175">
        <w:rPr>
          <w:rFonts w:eastAsia="Calibri"/>
          <w:sz w:val="28"/>
          <w:szCs w:val="28"/>
          <w:lang w:val="ru-RU" w:eastAsia="ru-RU"/>
        </w:rPr>
        <w:t xml:space="preserve"> Предусмотрено.</w:t>
      </w:r>
    </w:p>
    <w:p w:rsidR="008B3BD3" w:rsidRPr="008B3BD3" w:rsidRDefault="008B3BD3" w:rsidP="008B3BD3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340175">
        <w:rPr>
          <w:rFonts w:eastAsia="Calibri"/>
          <w:sz w:val="28"/>
          <w:szCs w:val="28"/>
          <w:lang w:val="ru-RU" w:eastAsia="ru-RU"/>
        </w:rPr>
        <w:t xml:space="preserve">Путем перечисления денежных средств на счет Заказчика по указанным в пункте 18 части 8 Документации процедуры закупки (Информационная карта) реквизитам, в размере </w:t>
      </w:r>
      <w:r w:rsidRPr="008B3BD3">
        <w:rPr>
          <w:rFonts w:eastAsia="Calibri"/>
          <w:sz w:val="28"/>
          <w:szCs w:val="28"/>
          <w:lang w:val="ru-RU" w:eastAsia="ru-RU"/>
        </w:rPr>
        <w:t>4</w:t>
      </w:r>
      <w:r w:rsidRPr="00340175">
        <w:rPr>
          <w:rFonts w:eastAsia="Calibri"/>
          <w:sz w:val="28"/>
          <w:szCs w:val="28"/>
          <w:lang w:val="ru-RU" w:eastAsia="ru-RU"/>
        </w:rPr>
        <w:t>00 000,00 руб. (</w:t>
      </w:r>
      <w:r>
        <w:rPr>
          <w:rFonts w:eastAsia="Calibri"/>
          <w:sz w:val="28"/>
          <w:szCs w:val="28"/>
          <w:lang w:val="ru-RU" w:eastAsia="ru-RU"/>
        </w:rPr>
        <w:t>Четыреста</w:t>
      </w:r>
      <w:r w:rsidRPr="00340175">
        <w:rPr>
          <w:rFonts w:eastAsia="Calibri"/>
          <w:sz w:val="28"/>
          <w:szCs w:val="28"/>
          <w:lang w:val="ru-RU" w:eastAsia="ru-RU"/>
        </w:rPr>
        <w:t xml:space="preserve"> тысяч рублей 00 копеек)</w:t>
      </w:r>
    </w:p>
    <w:p w:rsidR="00520262" w:rsidRPr="00520262" w:rsidRDefault="00520262" w:rsidP="00F84991">
      <w:pPr>
        <w:numPr>
          <w:ilvl w:val="1"/>
          <w:numId w:val="47"/>
        </w:numPr>
        <w:tabs>
          <w:tab w:val="left" w:pos="851"/>
        </w:tabs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520262" w:rsidRPr="00EC4A94" w:rsidRDefault="00520262" w:rsidP="00F84991">
      <w:pPr>
        <w:numPr>
          <w:ilvl w:val="1"/>
          <w:numId w:val="47"/>
        </w:numPr>
        <w:tabs>
          <w:tab w:val="left" w:pos="851"/>
          <w:tab w:val="left" w:pos="1418"/>
        </w:tabs>
        <w:ind w:hanging="366"/>
        <w:jc w:val="both"/>
        <w:rPr>
          <w:rFonts w:eastAsia="Calibri"/>
          <w:b/>
          <w:sz w:val="28"/>
          <w:szCs w:val="28"/>
          <w:lang w:val="ru-RU" w:eastAsia="ru-RU"/>
        </w:rPr>
      </w:pPr>
      <w:r w:rsidRPr="00EC4A94">
        <w:rPr>
          <w:rFonts w:eastAsia="Calibri"/>
          <w:b/>
          <w:sz w:val="28"/>
          <w:szCs w:val="28"/>
          <w:lang w:val="ru-RU" w:eastAsia="ru-RU"/>
        </w:rPr>
        <w:t>Критерии оценки</w:t>
      </w:r>
    </w:p>
    <w:p w:rsidR="00520262" w:rsidRPr="00847A4F" w:rsidRDefault="002B3E86" w:rsidP="00F84991">
      <w:pPr>
        <w:pStyle w:val="af1"/>
        <w:numPr>
          <w:ilvl w:val="2"/>
          <w:numId w:val="47"/>
        </w:numPr>
        <w:ind w:hanging="657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Цена Договора</w:t>
      </w:r>
      <w:r w:rsidR="00520262" w:rsidRPr="00EC4A9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="00520262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(вес критерия  </w:t>
      </w:r>
      <w:r w:rsidR="00925209">
        <w:rPr>
          <w:rFonts w:ascii="Times New Roman" w:eastAsia="Calibri" w:hAnsi="Times New Roman" w:cs="Times New Roman"/>
          <w:sz w:val="28"/>
          <w:szCs w:val="28"/>
          <w:lang w:eastAsia="ru-RU"/>
        </w:rPr>
        <w:t>6</w:t>
      </w:r>
      <w:r w:rsidR="00520262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>0 %)</w:t>
      </w:r>
    </w:p>
    <w:p w:rsidR="002C0E6B" w:rsidRPr="00EC4A94" w:rsidRDefault="001879E6" w:rsidP="00F84991">
      <w:pPr>
        <w:pStyle w:val="af1"/>
        <w:numPr>
          <w:ilvl w:val="2"/>
          <w:numId w:val="47"/>
        </w:numPr>
        <w:ind w:hanging="65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C4A9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Квалификация участника процедуры закупки</w:t>
      </w:r>
      <w:r w:rsidR="0052096C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520262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(вес критерия </w:t>
      </w:r>
      <w:r w:rsidR="00925209">
        <w:rPr>
          <w:rFonts w:ascii="Times New Roman" w:eastAsia="Calibri" w:hAnsi="Times New Roman" w:cs="Times New Roman"/>
          <w:sz w:val="28"/>
          <w:szCs w:val="28"/>
          <w:lang w:eastAsia="ru-RU"/>
        </w:rPr>
        <w:t>4</w:t>
      </w:r>
      <w:r w:rsidR="00C525D9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>0</w:t>
      </w:r>
      <w:r w:rsidR="00520262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%), оценивается максимально в 100 баллов</w:t>
      </w:r>
      <w:r w:rsidR="000D1F03">
        <w:rPr>
          <w:rFonts w:ascii="Times New Roman" w:eastAsia="Calibri" w:hAnsi="Times New Roman" w:cs="Times New Roman"/>
          <w:sz w:val="28"/>
          <w:szCs w:val="28"/>
          <w:lang w:eastAsia="ru-RU"/>
        </w:rPr>
        <w:t>, из них</w:t>
      </w:r>
      <w:r w:rsidR="00925209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</w:p>
    <w:p w:rsidR="000D1F03" w:rsidRDefault="003465F4" w:rsidP="003465F4">
      <w:pPr>
        <w:numPr>
          <w:ilvl w:val="3"/>
          <w:numId w:val="47"/>
        </w:numPr>
        <w:tabs>
          <w:tab w:val="left" w:pos="1843"/>
        </w:tabs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>К</w:t>
      </w:r>
      <w:r w:rsidR="000D1F03">
        <w:rPr>
          <w:rFonts w:eastAsia="Calibri"/>
          <w:b/>
          <w:sz w:val="28"/>
          <w:szCs w:val="28"/>
          <w:lang w:val="ru-RU" w:eastAsia="ru-RU"/>
        </w:rPr>
        <w:t>валифи</w:t>
      </w:r>
      <w:r>
        <w:rPr>
          <w:rFonts w:eastAsia="Calibri"/>
          <w:b/>
          <w:sz w:val="28"/>
          <w:szCs w:val="28"/>
          <w:lang w:val="ru-RU" w:eastAsia="ru-RU"/>
        </w:rPr>
        <w:t>кация</w:t>
      </w:r>
      <w:r w:rsidR="000D1F03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0D1F03" w:rsidRPr="007D778D">
        <w:rPr>
          <w:rFonts w:eastAsia="Calibri"/>
          <w:b/>
          <w:sz w:val="28"/>
          <w:szCs w:val="28"/>
          <w:lang w:val="ru-RU" w:eastAsia="ru-RU"/>
        </w:rPr>
        <w:t>кадровы</w:t>
      </w:r>
      <w:r>
        <w:rPr>
          <w:rFonts w:eastAsia="Calibri"/>
          <w:b/>
          <w:sz w:val="28"/>
          <w:szCs w:val="28"/>
          <w:lang w:val="ru-RU" w:eastAsia="ru-RU"/>
        </w:rPr>
        <w:t>х</w:t>
      </w:r>
      <w:r w:rsidR="000D1F03" w:rsidRPr="007D778D">
        <w:rPr>
          <w:rFonts w:eastAsia="Calibri"/>
          <w:b/>
          <w:sz w:val="28"/>
          <w:szCs w:val="28"/>
          <w:lang w:val="ru-RU" w:eastAsia="ru-RU"/>
        </w:rPr>
        <w:t xml:space="preserve"> ресурс</w:t>
      </w:r>
      <w:r>
        <w:rPr>
          <w:rFonts w:eastAsia="Calibri"/>
          <w:b/>
          <w:sz w:val="28"/>
          <w:szCs w:val="28"/>
          <w:lang w:val="ru-RU" w:eastAsia="ru-RU"/>
        </w:rPr>
        <w:t>ов</w:t>
      </w:r>
      <w:r w:rsidR="000D1F03"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Pr="003465F4">
        <w:rPr>
          <w:rFonts w:eastAsia="Calibri"/>
          <w:b/>
          <w:sz w:val="28"/>
          <w:szCs w:val="28"/>
          <w:lang w:val="ru-RU" w:eastAsia="ru-RU"/>
        </w:rPr>
        <w:t xml:space="preserve">Участника Процедуры закупки </w:t>
      </w:r>
      <w:r w:rsidR="000D1F03" w:rsidRPr="00520262">
        <w:rPr>
          <w:rFonts w:eastAsia="Calibri"/>
          <w:sz w:val="28"/>
          <w:szCs w:val="28"/>
          <w:lang w:val="ru-RU" w:eastAsia="ru-RU"/>
        </w:rPr>
        <w:t xml:space="preserve">оценивается от 0 до </w:t>
      </w:r>
      <w:r w:rsidR="000D1F03">
        <w:rPr>
          <w:rFonts w:eastAsia="Calibri"/>
          <w:sz w:val="28"/>
          <w:szCs w:val="28"/>
          <w:lang w:val="ru-RU" w:eastAsia="ru-RU"/>
        </w:rPr>
        <w:t>50 баллов</w:t>
      </w:r>
    </w:p>
    <w:p w:rsidR="001879E6" w:rsidRDefault="000D1F03" w:rsidP="00F84991">
      <w:pPr>
        <w:numPr>
          <w:ilvl w:val="3"/>
          <w:numId w:val="47"/>
        </w:numPr>
        <w:tabs>
          <w:tab w:val="left" w:pos="1843"/>
        </w:tabs>
        <w:ind w:hanging="932"/>
        <w:rPr>
          <w:rFonts w:eastAsia="Calibri"/>
          <w:sz w:val="28"/>
          <w:szCs w:val="28"/>
          <w:lang w:val="ru-RU" w:eastAsia="ru-RU"/>
        </w:rPr>
      </w:pPr>
      <w:r w:rsidRPr="000D1F03">
        <w:rPr>
          <w:rFonts w:eastAsia="Calibri"/>
          <w:b/>
          <w:sz w:val="28"/>
          <w:szCs w:val="28"/>
          <w:lang w:val="ru-RU" w:eastAsia="ru-RU"/>
        </w:rPr>
        <w:t>Опыт Участника Процедуры закупки</w:t>
      </w:r>
      <w:r w:rsidRPr="000D1F03">
        <w:rPr>
          <w:rFonts w:eastAsia="Calibri"/>
          <w:sz w:val="28"/>
          <w:szCs w:val="28"/>
          <w:lang w:val="ru-RU" w:eastAsia="ru-RU"/>
        </w:rPr>
        <w:t xml:space="preserve"> оценивается от 0 до 50 баллов</w:t>
      </w:r>
      <w:r w:rsidR="00931F3D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Дата и время окончания подачи заявок на участие в Процедуре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 «</w:t>
      </w:r>
      <w:r w:rsidR="00D9765F">
        <w:rPr>
          <w:rFonts w:eastAsia="Calibri"/>
          <w:sz w:val="28"/>
          <w:szCs w:val="28"/>
          <w:lang w:val="ru-RU" w:eastAsia="ru-RU"/>
        </w:rPr>
        <w:t>05</w:t>
      </w:r>
      <w:r w:rsidRPr="00520262">
        <w:rPr>
          <w:rFonts w:eastAsia="Calibri"/>
          <w:sz w:val="28"/>
          <w:szCs w:val="28"/>
          <w:lang w:val="ru-RU" w:eastAsia="ru-RU"/>
        </w:rPr>
        <w:t xml:space="preserve">» </w:t>
      </w:r>
      <w:r w:rsidR="00D9765F">
        <w:rPr>
          <w:rFonts w:eastAsia="Calibri"/>
          <w:sz w:val="28"/>
          <w:szCs w:val="28"/>
          <w:lang w:val="ru-RU" w:eastAsia="ru-RU"/>
        </w:rPr>
        <w:t>апреля</w:t>
      </w:r>
      <w:r w:rsidRPr="00520262">
        <w:rPr>
          <w:rFonts w:eastAsia="Calibri"/>
          <w:sz w:val="28"/>
          <w:szCs w:val="28"/>
          <w:lang w:val="ru-RU" w:eastAsia="ru-RU"/>
        </w:rPr>
        <w:t xml:space="preserve"> 201</w:t>
      </w:r>
      <w:r w:rsidR="00A270F6">
        <w:rPr>
          <w:rFonts w:eastAsia="Calibri"/>
          <w:sz w:val="28"/>
          <w:szCs w:val="28"/>
          <w:lang w:val="ru-RU" w:eastAsia="ru-RU"/>
        </w:rPr>
        <w:t>6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18 ч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00 мин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 по московскому времени.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Место, дата  и время окончания рассмотрения и оценки заявок:</w:t>
      </w:r>
    </w:p>
    <w:p w:rsidR="0076453C" w:rsidRDefault="00520262" w:rsidP="00520262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Процедура рассмотрения и оценки заявок, принятия решения о выборе Победителя будет проводиться по адресу: 143026, Российская Федерация, г. Москва, </w:t>
      </w:r>
      <w:r w:rsidR="0076453C" w:rsidRPr="0076453C">
        <w:rPr>
          <w:rFonts w:eastAsia="Calibri"/>
          <w:sz w:val="28"/>
          <w:szCs w:val="28"/>
          <w:lang w:val="ru-RU" w:eastAsia="ru-RU"/>
        </w:rPr>
        <w:t>территория инновационного центра «</w:t>
      </w:r>
      <w:proofErr w:type="spellStart"/>
      <w:r w:rsidR="0076453C" w:rsidRPr="0076453C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76453C" w:rsidRPr="0076453C">
        <w:rPr>
          <w:rFonts w:eastAsia="Calibri"/>
          <w:sz w:val="28"/>
          <w:szCs w:val="28"/>
          <w:lang w:val="ru-RU" w:eastAsia="ru-RU"/>
        </w:rPr>
        <w:t xml:space="preserve">», </w:t>
      </w:r>
      <w:r w:rsidR="00136C61" w:rsidRPr="00136C61">
        <w:rPr>
          <w:rFonts w:eastAsia="Calibri"/>
          <w:sz w:val="28"/>
          <w:szCs w:val="28"/>
          <w:lang w:val="ru-RU" w:eastAsia="ru-RU"/>
        </w:rPr>
        <w:t>ул. Нобеля 5</w:t>
      </w:r>
      <w:r w:rsidR="0076453C" w:rsidRPr="0076453C">
        <w:rPr>
          <w:rFonts w:eastAsia="Calibri"/>
          <w:sz w:val="28"/>
          <w:szCs w:val="28"/>
          <w:lang w:val="ru-RU" w:eastAsia="ru-RU"/>
        </w:rPr>
        <w:t xml:space="preserve">  ОЦ Технопарк, этаж 3</w:t>
      </w:r>
      <w:r w:rsidRPr="00520262">
        <w:rPr>
          <w:rFonts w:eastAsia="Calibri"/>
          <w:sz w:val="28"/>
          <w:szCs w:val="28"/>
          <w:lang w:val="ru-RU" w:eastAsia="ru-RU"/>
        </w:rPr>
        <w:t xml:space="preserve">, офис </w:t>
      </w:r>
      <w:r w:rsidR="0076453C">
        <w:rPr>
          <w:rFonts w:eastAsia="Calibri"/>
          <w:sz w:val="28"/>
          <w:szCs w:val="28"/>
          <w:lang w:val="ru-RU" w:eastAsia="ru-RU"/>
        </w:rPr>
        <w:t>309</w:t>
      </w:r>
      <w:r w:rsidRPr="00520262">
        <w:rPr>
          <w:rFonts w:eastAsia="Calibri"/>
          <w:sz w:val="28"/>
          <w:szCs w:val="28"/>
          <w:lang w:val="ru-RU" w:eastAsia="ru-RU"/>
        </w:rPr>
        <w:t xml:space="preserve">.  </w:t>
      </w:r>
    </w:p>
    <w:p w:rsidR="00A150CA" w:rsidRPr="00DA6DB1" w:rsidRDefault="00520262" w:rsidP="00DA6DB1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Не позднее  «</w:t>
      </w:r>
      <w:r w:rsidR="00D9765F">
        <w:rPr>
          <w:rFonts w:eastAsia="Calibri"/>
          <w:sz w:val="28"/>
          <w:szCs w:val="28"/>
          <w:lang w:val="ru-RU" w:eastAsia="ru-RU"/>
        </w:rPr>
        <w:t>19</w:t>
      </w:r>
      <w:r w:rsidRPr="00520262">
        <w:rPr>
          <w:rFonts w:eastAsia="Calibri"/>
          <w:sz w:val="28"/>
          <w:szCs w:val="28"/>
          <w:lang w:val="ru-RU" w:eastAsia="ru-RU"/>
        </w:rPr>
        <w:t xml:space="preserve">»  </w:t>
      </w:r>
      <w:r w:rsidR="00D9765F">
        <w:rPr>
          <w:rFonts w:eastAsia="Calibri"/>
          <w:sz w:val="28"/>
          <w:szCs w:val="28"/>
          <w:lang w:val="ru-RU" w:eastAsia="ru-RU"/>
        </w:rPr>
        <w:t>апреля</w:t>
      </w:r>
      <w:bookmarkStart w:id="0" w:name="_GoBack"/>
      <w:bookmarkEnd w:id="0"/>
      <w:r w:rsidRPr="00520262">
        <w:rPr>
          <w:rFonts w:eastAsia="Calibri"/>
          <w:sz w:val="28"/>
          <w:szCs w:val="28"/>
          <w:lang w:val="ru-RU" w:eastAsia="ru-RU"/>
        </w:rPr>
        <w:t xml:space="preserve"> 201</w:t>
      </w:r>
      <w:r w:rsidR="005D7419" w:rsidRPr="005D7419">
        <w:rPr>
          <w:rFonts w:eastAsia="Calibri"/>
          <w:sz w:val="28"/>
          <w:szCs w:val="28"/>
          <w:lang w:val="ru-RU" w:eastAsia="ru-RU"/>
        </w:rPr>
        <w:t>6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в 18 ч. 00 мин. (время московское). </w:t>
      </w:r>
    </w:p>
    <w:sectPr w:rsidR="00A150CA" w:rsidRPr="00DA6DB1" w:rsidSect="000C6357">
      <w:headerReference w:type="first" r:id="rId13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58B3" w:rsidRDefault="007758B3" w:rsidP="001C1B8B">
      <w:r>
        <w:separator/>
      </w:r>
    </w:p>
  </w:endnote>
  <w:endnote w:type="continuationSeparator" w:id="0">
    <w:p w:rsidR="007758B3" w:rsidRDefault="007758B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58B3" w:rsidRDefault="007758B3" w:rsidP="001C1B8B">
      <w:r>
        <w:separator/>
      </w:r>
    </w:p>
  </w:footnote>
  <w:footnote w:type="continuationSeparator" w:id="0">
    <w:p w:rsidR="007758B3" w:rsidRDefault="007758B3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D4E00D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83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9D16374"/>
    <w:multiLevelType w:val="multilevel"/>
    <w:tmpl w:val="DDD4A07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1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6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9">
    <w:nsid w:val="7F6062A4"/>
    <w:multiLevelType w:val="multilevel"/>
    <w:tmpl w:val="DDD4A07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4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3"/>
  </w:num>
  <w:num w:numId="13">
    <w:abstractNumId w:val="40"/>
  </w:num>
  <w:num w:numId="14">
    <w:abstractNumId w:val="11"/>
  </w:num>
  <w:num w:numId="15">
    <w:abstractNumId w:val="37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2"/>
  </w:num>
  <w:num w:numId="26">
    <w:abstractNumId w:val="39"/>
  </w:num>
  <w:num w:numId="27">
    <w:abstractNumId w:val="48"/>
  </w:num>
  <w:num w:numId="28">
    <w:abstractNumId w:val="46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1"/>
  </w:num>
  <w:num w:numId="35">
    <w:abstractNumId w:val="10"/>
  </w:num>
  <w:num w:numId="36">
    <w:abstractNumId w:val="26"/>
  </w:num>
  <w:num w:numId="37">
    <w:abstractNumId w:val="47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8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 w:numId="49">
    <w:abstractNumId w:val="36"/>
  </w:num>
  <w:num w:numId="50">
    <w:abstractNumId w:val="4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CC3"/>
    <w:rsid w:val="00012D2E"/>
    <w:rsid w:val="00013800"/>
    <w:rsid w:val="00014CC1"/>
    <w:rsid w:val="000173B2"/>
    <w:rsid w:val="00024638"/>
    <w:rsid w:val="00025CBE"/>
    <w:rsid w:val="000266EA"/>
    <w:rsid w:val="0003088F"/>
    <w:rsid w:val="000314E1"/>
    <w:rsid w:val="00033A7E"/>
    <w:rsid w:val="000427F1"/>
    <w:rsid w:val="0004604D"/>
    <w:rsid w:val="0005096F"/>
    <w:rsid w:val="00051115"/>
    <w:rsid w:val="00051E05"/>
    <w:rsid w:val="000528E7"/>
    <w:rsid w:val="0005657A"/>
    <w:rsid w:val="00056DA6"/>
    <w:rsid w:val="00057F58"/>
    <w:rsid w:val="00063339"/>
    <w:rsid w:val="000651F0"/>
    <w:rsid w:val="00065B55"/>
    <w:rsid w:val="0006605B"/>
    <w:rsid w:val="00074366"/>
    <w:rsid w:val="000743F8"/>
    <w:rsid w:val="00075982"/>
    <w:rsid w:val="000803B6"/>
    <w:rsid w:val="00080430"/>
    <w:rsid w:val="0008580C"/>
    <w:rsid w:val="000864C9"/>
    <w:rsid w:val="000900E2"/>
    <w:rsid w:val="000925AD"/>
    <w:rsid w:val="00093A8C"/>
    <w:rsid w:val="00094EC3"/>
    <w:rsid w:val="0009525C"/>
    <w:rsid w:val="00095CED"/>
    <w:rsid w:val="00095F95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16A5"/>
    <w:rsid w:val="000B3139"/>
    <w:rsid w:val="000B317F"/>
    <w:rsid w:val="000B3C72"/>
    <w:rsid w:val="000B5261"/>
    <w:rsid w:val="000B55E5"/>
    <w:rsid w:val="000B5B52"/>
    <w:rsid w:val="000B7798"/>
    <w:rsid w:val="000C1019"/>
    <w:rsid w:val="000C18E0"/>
    <w:rsid w:val="000C5420"/>
    <w:rsid w:val="000C6357"/>
    <w:rsid w:val="000C794B"/>
    <w:rsid w:val="000D1F03"/>
    <w:rsid w:val="000D415A"/>
    <w:rsid w:val="000D4A2B"/>
    <w:rsid w:val="000D56AA"/>
    <w:rsid w:val="000D6331"/>
    <w:rsid w:val="000D6626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36C61"/>
    <w:rsid w:val="00141207"/>
    <w:rsid w:val="00142949"/>
    <w:rsid w:val="00145E2D"/>
    <w:rsid w:val="00150B8C"/>
    <w:rsid w:val="00152CBF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3D54"/>
    <w:rsid w:val="001842D8"/>
    <w:rsid w:val="001879E6"/>
    <w:rsid w:val="00187D9B"/>
    <w:rsid w:val="00192219"/>
    <w:rsid w:val="0019285D"/>
    <w:rsid w:val="00197B16"/>
    <w:rsid w:val="001A0029"/>
    <w:rsid w:val="001A4A86"/>
    <w:rsid w:val="001A6A4F"/>
    <w:rsid w:val="001A7575"/>
    <w:rsid w:val="001A75F5"/>
    <w:rsid w:val="001B0F45"/>
    <w:rsid w:val="001B16C0"/>
    <w:rsid w:val="001B2639"/>
    <w:rsid w:val="001B2801"/>
    <w:rsid w:val="001B41F6"/>
    <w:rsid w:val="001B4B76"/>
    <w:rsid w:val="001B5485"/>
    <w:rsid w:val="001B7204"/>
    <w:rsid w:val="001B772B"/>
    <w:rsid w:val="001B7D6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1F15"/>
    <w:rsid w:val="001D4CB2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16"/>
    <w:rsid w:val="00204D72"/>
    <w:rsid w:val="002077F6"/>
    <w:rsid w:val="00213045"/>
    <w:rsid w:val="00213CD5"/>
    <w:rsid w:val="0021471B"/>
    <w:rsid w:val="002152DC"/>
    <w:rsid w:val="002159FE"/>
    <w:rsid w:val="00216961"/>
    <w:rsid w:val="00217520"/>
    <w:rsid w:val="00224F88"/>
    <w:rsid w:val="00230102"/>
    <w:rsid w:val="00231F7B"/>
    <w:rsid w:val="00233C6C"/>
    <w:rsid w:val="00233DD2"/>
    <w:rsid w:val="0023620F"/>
    <w:rsid w:val="00236909"/>
    <w:rsid w:val="00236EEB"/>
    <w:rsid w:val="00237FC0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64CAC"/>
    <w:rsid w:val="00265205"/>
    <w:rsid w:val="00267947"/>
    <w:rsid w:val="00270247"/>
    <w:rsid w:val="00273BB5"/>
    <w:rsid w:val="00280DDB"/>
    <w:rsid w:val="0028102F"/>
    <w:rsid w:val="00283179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3E86"/>
    <w:rsid w:val="002B606C"/>
    <w:rsid w:val="002C0E6B"/>
    <w:rsid w:val="002C14A5"/>
    <w:rsid w:val="002C2D93"/>
    <w:rsid w:val="002C4BD1"/>
    <w:rsid w:val="002C5C3A"/>
    <w:rsid w:val="002C7557"/>
    <w:rsid w:val="002C79AE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56E"/>
    <w:rsid w:val="002F6B08"/>
    <w:rsid w:val="00301C67"/>
    <w:rsid w:val="00301DE3"/>
    <w:rsid w:val="00303C50"/>
    <w:rsid w:val="00303C82"/>
    <w:rsid w:val="00311635"/>
    <w:rsid w:val="0032626F"/>
    <w:rsid w:val="00333E34"/>
    <w:rsid w:val="00333FFF"/>
    <w:rsid w:val="0033588A"/>
    <w:rsid w:val="003370FA"/>
    <w:rsid w:val="0033743E"/>
    <w:rsid w:val="00341ED1"/>
    <w:rsid w:val="00342DEB"/>
    <w:rsid w:val="003465F4"/>
    <w:rsid w:val="00347157"/>
    <w:rsid w:val="00350412"/>
    <w:rsid w:val="00350897"/>
    <w:rsid w:val="00355056"/>
    <w:rsid w:val="00355EBB"/>
    <w:rsid w:val="00360678"/>
    <w:rsid w:val="00360907"/>
    <w:rsid w:val="00360D5D"/>
    <w:rsid w:val="00363282"/>
    <w:rsid w:val="00371BCA"/>
    <w:rsid w:val="00374489"/>
    <w:rsid w:val="00376953"/>
    <w:rsid w:val="00376E49"/>
    <w:rsid w:val="0038040E"/>
    <w:rsid w:val="00383DF2"/>
    <w:rsid w:val="0038453B"/>
    <w:rsid w:val="0038491B"/>
    <w:rsid w:val="00386C18"/>
    <w:rsid w:val="003873A3"/>
    <w:rsid w:val="00390D87"/>
    <w:rsid w:val="00392F75"/>
    <w:rsid w:val="00393D5A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0E2"/>
    <w:rsid w:val="003A2B87"/>
    <w:rsid w:val="003A380B"/>
    <w:rsid w:val="003A5739"/>
    <w:rsid w:val="003C0234"/>
    <w:rsid w:val="003C30F1"/>
    <w:rsid w:val="003C3E5D"/>
    <w:rsid w:val="003C72D8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37B4"/>
    <w:rsid w:val="0044520E"/>
    <w:rsid w:val="004459B6"/>
    <w:rsid w:val="00447CBA"/>
    <w:rsid w:val="0045000F"/>
    <w:rsid w:val="00451B51"/>
    <w:rsid w:val="0045370C"/>
    <w:rsid w:val="004549C3"/>
    <w:rsid w:val="004558C4"/>
    <w:rsid w:val="00455E25"/>
    <w:rsid w:val="0046205E"/>
    <w:rsid w:val="00464209"/>
    <w:rsid w:val="00464AB3"/>
    <w:rsid w:val="004670BE"/>
    <w:rsid w:val="00470A30"/>
    <w:rsid w:val="00470F2A"/>
    <w:rsid w:val="00477496"/>
    <w:rsid w:val="004837FD"/>
    <w:rsid w:val="004925B6"/>
    <w:rsid w:val="004967CD"/>
    <w:rsid w:val="004973D7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396"/>
    <w:rsid w:val="004C5FBD"/>
    <w:rsid w:val="004D1C80"/>
    <w:rsid w:val="004D2DD6"/>
    <w:rsid w:val="004D57AF"/>
    <w:rsid w:val="004D5B87"/>
    <w:rsid w:val="004D6AB5"/>
    <w:rsid w:val="004D7636"/>
    <w:rsid w:val="004E47C7"/>
    <w:rsid w:val="004E6392"/>
    <w:rsid w:val="004E6948"/>
    <w:rsid w:val="004F3C60"/>
    <w:rsid w:val="00503411"/>
    <w:rsid w:val="005064E8"/>
    <w:rsid w:val="0050677C"/>
    <w:rsid w:val="00506EAA"/>
    <w:rsid w:val="00510955"/>
    <w:rsid w:val="00514373"/>
    <w:rsid w:val="005152A9"/>
    <w:rsid w:val="005155FF"/>
    <w:rsid w:val="00516DAA"/>
    <w:rsid w:val="0051758D"/>
    <w:rsid w:val="00520262"/>
    <w:rsid w:val="005208C9"/>
    <w:rsid w:val="0052096C"/>
    <w:rsid w:val="00521BE3"/>
    <w:rsid w:val="00522284"/>
    <w:rsid w:val="005352A6"/>
    <w:rsid w:val="00536D10"/>
    <w:rsid w:val="00537117"/>
    <w:rsid w:val="00540494"/>
    <w:rsid w:val="00540F19"/>
    <w:rsid w:val="00542E32"/>
    <w:rsid w:val="005446CC"/>
    <w:rsid w:val="00545417"/>
    <w:rsid w:val="00546951"/>
    <w:rsid w:val="005478D3"/>
    <w:rsid w:val="005504A6"/>
    <w:rsid w:val="0055273C"/>
    <w:rsid w:val="00557343"/>
    <w:rsid w:val="0055737E"/>
    <w:rsid w:val="00563EB3"/>
    <w:rsid w:val="00564618"/>
    <w:rsid w:val="00564654"/>
    <w:rsid w:val="00573802"/>
    <w:rsid w:val="005749E4"/>
    <w:rsid w:val="00575127"/>
    <w:rsid w:val="005806AD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0FB7"/>
    <w:rsid w:val="005C116A"/>
    <w:rsid w:val="005C4028"/>
    <w:rsid w:val="005C5E62"/>
    <w:rsid w:val="005C7691"/>
    <w:rsid w:val="005D1A2C"/>
    <w:rsid w:val="005D2994"/>
    <w:rsid w:val="005D7419"/>
    <w:rsid w:val="005E048E"/>
    <w:rsid w:val="005E2AB7"/>
    <w:rsid w:val="005E5E8A"/>
    <w:rsid w:val="005E7193"/>
    <w:rsid w:val="005E7988"/>
    <w:rsid w:val="005F09EE"/>
    <w:rsid w:val="005F356C"/>
    <w:rsid w:val="005F4596"/>
    <w:rsid w:val="00600594"/>
    <w:rsid w:val="00600658"/>
    <w:rsid w:val="00600D29"/>
    <w:rsid w:val="0060300B"/>
    <w:rsid w:val="006127D7"/>
    <w:rsid w:val="006141EF"/>
    <w:rsid w:val="00620C2F"/>
    <w:rsid w:val="00621C3C"/>
    <w:rsid w:val="00623880"/>
    <w:rsid w:val="00623A36"/>
    <w:rsid w:val="00625A94"/>
    <w:rsid w:val="0062615B"/>
    <w:rsid w:val="00626361"/>
    <w:rsid w:val="006277C3"/>
    <w:rsid w:val="00630C0C"/>
    <w:rsid w:val="00632246"/>
    <w:rsid w:val="00634334"/>
    <w:rsid w:val="0063452A"/>
    <w:rsid w:val="0063493B"/>
    <w:rsid w:val="00635264"/>
    <w:rsid w:val="006363EA"/>
    <w:rsid w:val="006375F7"/>
    <w:rsid w:val="00637BC8"/>
    <w:rsid w:val="00641A46"/>
    <w:rsid w:val="00642F61"/>
    <w:rsid w:val="006464E5"/>
    <w:rsid w:val="006508FB"/>
    <w:rsid w:val="0065146F"/>
    <w:rsid w:val="00652EF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77CBA"/>
    <w:rsid w:val="00680487"/>
    <w:rsid w:val="00680A13"/>
    <w:rsid w:val="00680D16"/>
    <w:rsid w:val="00681012"/>
    <w:rsid w:val="00681212"/>
    <w:rsid w:val="00681FFC"/>
    <w:rsid w:val="00682F6C"/>
    <w:rsid w:val="00683782"/>
    <w:rsid w:val="00685668"/>
    <w:rsid w:val="0068632B"/>
    <w:rsid w:val="0069264E"/>
    <w:rsid w:val="00694544"/>
    <w:rsid w:val="006946D6"/>
    <w:rsid w:val="006967ED"/>
    <w:rsid w:val="006A0027"/>
    <w:rsid w:val="006A17F5"/>
    <w:rsid w:val="006A747F"/>
    <w:rsid w:val="006B13D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C3F7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4107"/>
    <w:rsid w:val="006F6EC2"/>
    <w:rsid w:val="0070092B"/>
    <w:rsid w:val="007012C9"/>
    <w:rsid w:val="007013B4"/>
    <w:rsid w:val="00701B0E"/>
    <w:rsid w:val="00701C97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6072"/>
    <w:rsid w:val="00717353"/>
    <w:rsid w:val="00717A0E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2DDB"/>
    <w:rsid w:val="00754A9C"/>
    <w:rsid w:val="00760CA4"/>
    <w:rsid w:val="00761DF1"/>
    <w:rsid w:val="00762A89"/>
    <w:rsid w:val="0076453C"/>
    <w:rsid w:val="007661C2"/>
    <w:rsid w:val="007661C8"/>
    <w:rsid w:val="00767532"/>
    <w:rsid w:val="0076762E"/>
    <w:rsid w:val="007701EA"/>
    <w:rsid w:val="00770538"/>
    <w:rsid w:val="007713CF"/>
    <w:rsid w:val="00772EC8"/>
    <w:rsid w:val="00773EA2"/>
    <w:rsid w:val="007758B3"/>
    <w:rsid w:val="0078190F"/>
    <w:rsid w:val="00782E42"/>
    <w:rsid w:val="00784E96"/>
    <w:rsid w:val="007855E2"/>
    <w:rsid w:val="007870F0"/>
    <w:rsid w:val="007874D2"/>
    <w:rsid w:val="00787673"/>
    <w:rsid w:val="0079180B"/>
    <w:rsid w:val="00791EFE"/>
    <w:rsid w:val="00792FEE"/>
    <w:rsid w:val="007943D7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C6BA4"/>
    <w:rsid w:val="007D3547"/>
    <w:rsid w:val="007D3713"/>
    <w:rsid w:val="007D4451"/>
    <w:rsid w:val="007D4AEF"/>
    <w:rsid w:val="007D6A9D"/>
    <w:rsid w:val="007D778D"/>
    <w:rsid w:val="007E2B8C"/>
    <w:rsid w:val="007E2D12"/>
    <w:rsid w:val="007E39F0"/>
    <w:rsid w:val="007E3A3E"/>
    <w:rsid w:val="007E562E"/>
    <w:rsid w:val="007E75E2"/>
    <w:rsid w:val="007E7B30"/>
    <w:rsid w:val="007F06C4"/>
    <w:rsid w:val="007F2E72"/>
    <w:rsid w:val="007F31F4"/>
    <w:rsid w:val="007F60CB"/>
    <w:rsid w:val="007F75B7"/>
    <w:rsid w:val="00804498"/>
    <w:rsid w:val="00805F5D"/>
    <w:rsid w:val="00806635"/>
    <w:rsid w:val="00807F20"/>
    <w:rsid w:val="00807F3F"/>
    <w:rsid w:val="0081138D"/>
    <w:rsid w:val="00812BD6"/>
    <w:rsid w:val="008132E1"/>
    <w:rsid w:val="00822CBB"/>
    <w:rsid w:val="00827DBF"/>
    <w:rsid w:val="00834CC6"/>
    <w:rsid w:val="00836439"/>
    <w:rsid w:val="00837422"/>
    <w:rsid w:val="00837693"/>
    <w:rsid w:val="0084259F"/>
    <w:rsid w:val="00843864"/>
    <w:rsid w:val="00847A4F"/>
    <w:rsid w:val="00851F51"/>
    <w:rsid w:val="008527D0"/>
    <w:rsid w:val="00852F40"/>
    <w:rsid w:val="008555D7"/>
    <w:rsid w:val="008562EC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0129"/>
    <w:rsid w:val="0088118F"/>
    <w:rsid w:val="0088528E"/>
    <w:rsid w:val="00890BBA"/>
    <w:rsid w:val="00892CAC"/>
    <w:rsid w:val="00892CF2"/>
    <w:rsid w:val="008939FA"/>
    <w:rsid w:val="00893B23"/>
    <w:rsid w:val="008A0528"/>
    <w:rsid w:val="008A3E49"/>
    <w:rsid w:val="008A5A72"/>
    <w:rsid w:val="008A6D29"/>
    <w:rsid w:val="008A6E7D"/>
    <w:rsid w:val="008A7A9C"/>
    <w:rsid w:val="008B0C9D"/>
    <w:rsid w:val="008B3BD3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1F9B"/>
    <w:rsid w:val="008F4B5D"/>
    <w:rsid w:val="008F5689"/>
    <w:rsid w:val="008F6A0D"/>
    <w:rsid w:val="009003A2"/>
    <w:rsid w:val="00900535"/>
    <w:rsid w:val="009016D8"/>
    <w:rsid w:val="009058B1"/>
    <w:rsid w:val="00906656"/>
    <w:rsid w:val="00906F31"/>
    <w:rsid w:val="009077BC"/>
    <w:rsid w:val="0091039A"/>
    <w:rsid w:val="00910CBF"/>
    <w:rsid w:val="00916072"/>
    <w:rsid w:val="00920630"/>
    <w:rsid w:val="009208AF"/>
    <w:rsid w:val="00922531"/>
    <w:rsid w:val="00925209"/>
    <w:rsid w:val="00925D9A"/>
    <w:rsid w:val="009274EB"/>
    <w:rsid w:val="00927DB7"/>
    <w:rsid w:val="00931F3D"/>
    <w:rsid w:val="0093226A"/>
    <w:rsid w:val="00932773"/>
    <w:rsid w:val="00933A51"/>
    <w:rsid w:val="009351B0"/>
    <w:rsid w:val="0093595D"/>
    <w:rsid w:val="0093645D"/>
    <w:rsid w:val="00937BA1"/>
    <w:rsid w:val="00940C00"/>
    <w:rsid w:val="009420C5"/>
    <w:rsid w:val="00950F91"/>
    <w:rsid w:val="00954905"/>
    <w:rsid w:val="00961F87"/>
    <w:rsid w:val="00962865"/>
    <w:rsid w:val="009657D9"/>
    <w:rsid w:val="0096700A"/>
    <w:rsid w:val="009713BF"/>
    <w:rsid w:val="009744AC"/>
    <w:rsid w:val="009763F4"/>
    <w:rsid w:val="009816BB"/>
    <w:rsid w:val="0098264A"/>
    <w:rsid w:val="00982F84"/>
    <w:rsid w:val="00984B60"/>
    <w:rsid w:val="00987CC0"/>
    <w:rsid w:val="00991B7A"/>
    <w:rsid w:val="00992A09"/>
    <w:rsid w:val="0099323D"/>
    <w:rsid w:val="00993C1E"/>
    <w:rsid w:val="009955D1"/>
    <w:rsid w:val="00997873"/>
    <w:rsid w:val="009A02B2"/>
    <w:rsid w:val="009A1E85"/>
    <w:rsid w:val="009A2449"/>
    <w:rsid w:val="009A4CCA"/>
    <w:rsid w:val="009A56C1"/>
    <w:rsid w:val="009B1208"/>
    <w:rsid w:val="009B1390"/>
    <w:rsid w:val="009B1FBC"/>
    <w:rsid w:val="009B380F"/>
    <w:rsid w:val="009B3B45"/>
    <w:rsid w:val="009B4032"/>
    <w:rsid w:val="009B6350"/>
    <w:rsid w:val="009B730C"/>
    <w:rsid w:val="009B7852"/>
    <w:rsid w:val="009C002F"/>
    <w:rsid w:val="009C10C5"/>
    <w:rsid w:val="009C20EC"/>
    <w:rsid w:val="009C2EBE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08DA"/>
    <w:rsid w:val="009F7CB1"/>
    <w:rsid w:val="00A03ADD"/>
    <w:rsid w:val="00A07958"/>
    <w:rsid w:val="00A119F1"/>
    <w:rsid w:val="00A150CA"/>
    <w:rsid w:val="00A15272"/>
    <w:rsid w:val="00A206B6"/>
    <w:rsid w:val="00A235FF"/>
    <w:rsid w:val="00A25391"/>
    <w:rsid w:val="00A270F6"/>
    <w:rsid w:val="00A277A0"/>
    <w:rsid w:val="00A30661"/>
    <w:rsid w:val="00A3181B"/>
    <w:rsid w:val="00A33710"/>
    <w:rsid w:val="00A33D46"/>
    <w:rsid w:val="00A36037"/>
    <w:rsid w:val="00A3645D"/>
    <w:rsid w:val="00A3663A"/>
    <w:rsid w:val="00A366EC"/>
    <w:rsid w:val="00A40812"/>
    <w:rsid w:val="00A40966"/>
    <w:rsid w:val="00A41AA5"/>
    <w:rsid w:val="00A422B9"/>
    <w:rsid w:val="00A46466"/>
    <w:rsid w:val="00A469EB"/>
    <w:rsid w:val="00A46FAA"/>
    <w:rsid w:val="00A513C8"/>
    <w:rsid w:val="00A5170A"/>
    <w:rsid w:val="00A53417"/>
    <w:rsid w:val="00A539DB"/>
    <w:rsid w:val="00A60387"/>
    <w:rsid w:val="00A624AE"/>
    <w:rsid w:val="00A67D24"/>
    <w:rsid w:val="00A70385"/>
    <w:rsid w:val="00A718D4"/>
    <w:rsid w:val="00A73B5B"/>
    <w:rsid w:val="00A7586F"/>
    <w:rsid w:val="00A83E40"/>
    <w:rsid w:val="00A8408E"/>
    <w:rsid w:val="00A85AE3"/>
    <w:rsid w:val="00A9398F"/>
    <w:rsid w:val="00A93EFB"/>
    <w:rsid w:val="00A94B3A"/>
    <w:rsid w:val="00A96246"/>
    <w:rsid w:val="00A972F0"/>
    <w:rsid w:val="00AA45C4"/>
    <w:rsid w:val="00AB0D0F"/>
    <w:rsid w:val="00AB11CD"/>
    <w:rsid w:val="00AB2285"/>
    <w:rsid w:val="00AB441B"/>
    <w:rsid w:val="00AB590E"/>
    <w:rsid w:val="00AB64C0"/>
    <w:rsid w:val="00AB743D"/>
    <w:rsid w:val="00AC20A0"/>
    <w:rsid w:val="00AC4795"/>
    <w:rsid w:val="00AD4474"/>
    <w:rsid w:val="00AD5D1E"/>
    <w:rsid w:val="00AD5FAA"/>
    <w:rsid w:val="00AE0567"/>
    <w:rsid w:val="00AE22CB"/>
    <w:rsid w:val="00AE32C5"/>
    <w:rsid w:val="00AE3E33"/>
    <w:rsid w:val="00AE6ED0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02DC"/>
    <w:rsid w:val="00B0087C"/>
    <w:rsid w:val="00B01678"/>
    <w:rsid w:val="00B02057"/>
    <w:rsid w:val="00B03712"/>
    <w:rsid w:val="00B0404A"/>
    <w:rsid w:val="00B058F3"/>
    <w:rsid w:val="00B11622"/>
    <w:rsid w:val="00B129DE"/>
    <w:rsid w:val="00B12FF5"/>
    <w:rsid w:val="00B131CF"/>
    <w:rsid w:val="00B13765"/>
    <w:rsid w:val="00B1539A"/>
    <w:rsid w:val="00B15CEF"/>
    <w:rsid w:val="00B1614E"/>
    <w:rsid w:val="00B21489"/>
    <w:rsid w:val="00B220DC"/>
    <w:rsid w:val="00B223FD"/>
    <w:rsid w:val="00B22979"/>
    <w:rsid w:val="00B23AD9"/>
    <w:rsid w:val="00B24127"/>
    <w:rsid w:val="00B24B8D"/>
    <w:rsid w:val="00B252F3"/>
    <w:rsid w:val="00B27D0D"/>
    <w:rsid w:val="00B321E6"/>
    <w:rsid w:val="00B343CF"/>
    <w:rsid w:val="00B41117"/>
    <w:rsid w:val="00B4283A"/>
    <w:rsid w:val="00B45052"/>
    <w:rsid w:val="00B51793"/>
    <w:rsid w:val="00B52014"/>
    <w:rsid w:val="00B5568E"/>
    <w:rsid w:val="00B557E5"/>
    <w:rsid w:val="00B6468D"/>
    <w:rsid w:val="00B654E4"/>
    <w:rsid w:val="00B6755E"/>
    <w:rsid w:val="00B67FBD"/>
    <w:rsid w:val="00B7229C"/>
    <w:rsid w:val="00B72F26"/>
    <w:rsid w:val="00B72F2A"/>
    <w:rsid w:val="00B76A37"/>
    <w:rsid w:val="00B80996"/>
    <w:rsid w:val="00B810A0"/>
    <w:rsid w:val="00B81441"/>
    <w:rsid w:val="00B82D0D"/>
    <w:rsid w:val="00B84958"/>
    <w:rsid w:val="00B87DDB"/>
    <w:rsid w:val="00B90315"/>
    <w:rsid w:val="00B90E5F"/>
    <w:rsid w:val="00BA57B5"/>
    <w:rsid w:val="00BA6EA4"/>
    <w:rsid w:val="00BA780E"/>
    <w:rsid w:val="00BB0F96"/>
    <w:rsid w:val="00BB5827"/>
    <w:rsid w:val="00BB5BA1"/>
    <w:rsid w:val="00BB5E63"/>
    <w:rsid w:val="00BB63E0"/>
    <w:rsid w:val="00BC1694"/>
    <w:rsid w:val="00BC1945"/>
    <w:rsid w:val="00BC483A"/>
    <w:rsid w:val="00BC4D0F"/>
    <w:rsid w:val="00BC6E90"/>
    <w:rsid w:val="00BD0B35"/>
    <w:rsid w:val="00BD0C25"/>
    <w:rsid w:val="00BD1372"/>
    <w:rsid w:val="00BD2CA5"/>
    <w:rsid w:val="00BD3C86"/>
    <w:rsid w:val="00BD4E7D"/>
    <w:rsid w:val="00BD52D2"/>
    <w:rsid w:val="00BD5552"/>
    <w:rsid w:val="00BD6351"/>
    <w:rsid w:val="00BD6BE7"/>
    <w:rsid w:val="00BD792F"/>
    <w:rsid w:val="00BE16FD"/>
    <w:rsid w:val="00BE21EB"/>
    <w:rsid w:val="00BE67FB"/>
    <w:rsid w:val="00BF0F51"/>
    <w:rsid w:val="00BF10BC"/>
    <w:rsid w:val="00BF28E9"/>
    <w:rsid w:val="00BF3117"/>
    <w:rsid w:val="00BF3B6E"/>
    <w:rsid w:val="00BF4AFC"/>
    <w:rsid w:val="00BF6057"/>
    <w:rsid w:val="00C0183E"/>
    <w:rsid w:val="00C12BC0"/>
    <w:rsid w:val="00C17384"/>
    <w:rsid w:val="00C17FE0"/>
    <w:rsid w:val="00C21676"/>
    <w:rsid w:val="00C24253"/>
    <w:rsid w:val="00C2443D"/>
    <w:rsid w:val="00C24AEA"/>
    <w:rsid w:val="00C2568B"/>
    <w:rsid w:val="00C258AD"/>
    <w:rsid w:val="00C26806"/>
    <w:rsid w:val="00C32ACC"/>
    <w:rsid w:val="00C37639"/>
    <w:rsid w:val="00C4109D"/>
    <w:rsid w:val="00C4307C"/>
    <w:rsid w:val="00C45A02"/>
    <w:rsid w:val="00C50B1A"/>
    <w:rsid w:val="00C520F1"/>
    <w:rsid w:val="00C525D9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661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2858"/>
    <w:rsid w:val="00CB3A39"/>
    <w:rsid w:val="00CB3F9F"/>
    <w:rsid w:val="00CB4502"/>
    <w:rsid w:val="00CB4A30"/>
    <w:rsid w:val="00CB4C86"/>
    <w:rsid w:val="00CB7345"/>
    <w:rsid w:val="00CB748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35E4"/>
    <w:rsid w:val="00CD4C12"/>
    <w:rsid w:val="00CD6E80"/>
    <w:rsid w:val="00CE186D"/>
    <w:rsid w:val="00CE316D"/>
    <w:rsid w:val="00CE3302"/>
    <w:rsid w:val="00CE4935"/>
    <w:rsid w:val="00CE4B10"/>
    <w:rsid w:val="00CE5A72"/>
    <w:rsid w:val="00CF2BEA"/>
    <w:rsid w:val="00CF345E"/>
    <w:rsid w:val="00CF51DB"/>
    <w:rsid w:val="00D005CD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67E7"/>
    <w:rsid w:val="00D27DDA"/>
    <w:rsid w:val="00D312F1"/>
    <w:rsid w:val="00D323D4"/>
    <w:rsid w:val="00D32B8C"/>
    <w:rsid w:val="00D36D4D"/>
    <w:rsid w:val="00D411D9"/>
    <w:rsid w:val="00D4204A"/>
    <w:rsid w:val="00D44054"/>
    <w:rsid w:val="00D45199"/>
    <w:rsid w:val="00D47C42"/>
    <w:rsid w:val="00D50558"/>
    <w:rsid w:val="00D5196D"/>
    <w:rsid w:val="00D5223E"/>
    <w:rsid w:val="00D5258B"/>
    <w:rsid w:val="00D5387A"/>
    <w:rsid w:val="00D61DE4"/>
    <w:rsid w:val="00D65E91"/>
    <w:rsid w:val="00D660A5"/>
    <w:rsid w:val="00D701FA"/>
    <w:rsid w:val="00D71A1A"/>
    <w:rsid w:val="00D72244"/>
    <w:rsid w:val="00D73F86"/>
    <w:rsid w:val="00D76024"/>
    <w:rsid w:val="00D76088"/>
    <w:rsid w:val="00D76944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276"/>
    <w:rsid w:val="00D95725"/>
    <w:rsid w:val="00D9765F"/>
    <w:rsid w:val="00DA20E0"/>
    <w:rsid w:val="00DA2619"/>
    <w:rsid w:val="00DA5422"/>
    <w:rsid w:val="00DA6DB1"/>
    <w:rsid w:val="00DA7536"/>
    <w:rsid w:val="00DB29F2"/>
    <w:rsid w:val="00DC4927"/>
    <w:rsid w:val="00DC649C"/>
    <w:rsid w:val="00DC784F"/>
    <w:rsid w:val="00DC7D8F"/>
    <w:rsid w:val="00DD1CF5"/>
    <w:rsid w:val="00DD37A0"/>
    <w:rsid w:val="00DD7439"/>
    <w:rsid w:val="00DE3A87"/>
    <w:rsid w:val="00DE4CA4"/>
    <w:rsid w:val="00DE64DB"/>
    <w:rsid w:val="00DE7718"/>
    <w:rsid w:val="00DF015B"/>
    <w:rsid w:val="00DF1CAE"/>
    <w:rsid w:val="00DF1FF0"/>
    <w:rsid w:val="00DF29F4"/>
    <w:rsid w:val="00DF4E57"/>
    <w:rsid w:val="00DF78D7"/>
    <w:rsid w:val="00E009D6"/>
    <w:rsid w:val="00E04380"/>
    <w:rsid w:val="00E0628C"/>
    <w:rsid w:val="00E136E8"/>
    <w:rsid w:val="00E209DF"/>
    <w:rsid w:val="00E20E2B"/>
    <w:rsid w:val="00E242B3"/>
    <w:rsid w:val="00E24BCE"/>
    <w:rsid w:val="00E27F38"/>
    <w:rsid w:val="00E332CF"/>
    <w:rsid w:val="00E36FC5"/>
    <w:rsid w:val="00E44246"/>
    <w:rsid w:val="00E44477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549D"/>
    <w:rsid w:val="00E855C4"/>
    <w:rsid w:val="00E90555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2D49"/>
    <w:rsid w:val="00EC4A94"/>
    <w:rsid w:val="00ED3F01"/>
    <w:rsid w:val="00EE3E9D"/>
    <w:rsid w:val="00EE406F"/>
    <w:rsid w:val="00EE435B"/>
    <w:rsid w:val="00EE4880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0D57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364D8"/>
    <w:rsid w:val="00F439F2"/>
    <w:rsid w:val="00F44E6F"/>
    <w:rsid w:val="00F51339"/>
    <w:rsid w:val="00F51DC6"/>
    <w:rsid w:val="00F529E6"/>
    <w:rsid w:val="00F53E23"/>
    <w:rsid w:val="00F546BE"/>
    <w:rsid w:val="00F5493E"/>
    <w:rsid w:val="00F559CF"/>
    <w:rsid w:val="00F56D5D"/>
    <w:rsid w:val="00F57ED9"/>
    <w:rsid w:val="00F57FC0"/>
    <w:rsid w:val="00F61CFF"/>
    <w:rsid w:val="00F6225D"/>
    <w:rsid w:val="00F62288"/>
    <w:rsid w:val="00F630E3"/>
    <w:rsid w:val="00F643F8"/>
    <w:rsid w:val="00F65AA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991"/>
    <w:rsid w:val="00F84CB9"/>
    <w:rsid w:val="00F8527A"/>
    <w:rsid w:val="00F85F21"/>
    <w:rsid w:val="00F915FE"/>
    <w:rsid w:val="00F95906"/>
    <w:rsid w:val="00F95E94"/>
    <w:rsid w:val="00F97381"/>
    <w:rsid w:val="00FA180C"/>
    <w:rsid w:val="00FA2528"/>
    <w:rsid w:val="00FB01FE"/>
    <w:rsid w:val="00FB2DCE"/>
    <w:rsid w:val="00FB4053"/>
    <w:rsid w:val="00FB76C3"/>
    <w:rsid w:val="00FB7D53"/>
    <w:rsid w:val="00FC27B1"/>
    <w:rsid w:val="00FC4EA1"/>
    <w:rsid w:val="00FC6323"/>
    <w:rsid w:val="00FC6EEF"/>
    <w:rsid w:val="00FD088C"/>
    <w:rsid w:val="00FD0A9E"/>
    <w:rsid w:val="00FD3F17"/>
    <w:rsid w:val="00FD48FC"/>
    <w:rsid w:val="00FD54E0"/>
    <w:rsid w:val="00FE59B5"/>
    <w:rsid w:val="00FF0CD8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BB70D86-3F73-4DA7-9DD4-5E82839EE5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568</Words>
  <Characters>3241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12</cp:revision>
  <cp:lastPrinted>2012-04-02T08:11:00Z</cp:lastPrinted>
  <dcterms:created xsi:type="dcterms:W3CDTF">2016-03-18T09:18:00Z</dcterms:created>
  <dcterms:modified xsi:type="dcterms:W3CDTF">2016-03-29T08:30:00Z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