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9266F5" w:rsidRPr="00F4106A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</w:t>
      </w:r>
    </w:p>
    <w:p w:rsidR="00AF64A3" w:rsidRPr="00AF64A3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о проведении Переторжки от 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0</w:t>
      </w:r>
      <w:r w:rsidR="00B53005" w:rsidRPr="00B53005">
        <w:rPr>
          <w:rFonts w:eastAsia="Calibri"/>
          <w:b/>
          <w:sz w:val="28"/>
          <w:szCs w:val="28"/>
          <w:lang w:val="ru-RU" w:eastAsia="ru-RU"/>
        </w:rPr>
        <w:t>6</w:t>
      </w:r>
      <w:r w:rsidRPr="00AF64A3">
        <w:rPr>
          <w:rFonts w:eastAsia="Calibri"/>
          <w:b/>
          <w:sz w:val="28"/>
          <w:szCs w:val="28"/>
          <w:lang w:val="ru-RU" w:eastAsia="ru-RU"/>
        </w:rPr>
        <w:t>.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04</w:t>
      </w:r>
      <w:r w:rsidRPr="00AF64A3">
        <w:rPr>
          <w:rFonts w:eastAsia="Calibri"/>
          <w:b/>
          <w:sz w:val="28"/>
          <w:szCs w:val="28"/>
          <w:lang w:val="ru-RU" w:eastAsia="ru-RU"/>
        </w:rPr>
        <w:t>.201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6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</w:p>
    <w:p w:rsidR="0010037D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 xml:space="preserve">Извещению №  </w:t>
      </w:r>
      <w:r w:rsidR="00B53005" w:rsidRPr="00B53005">
        <w:rPr>
          <w:b/>
          <w:sz w:val="28"/>
          <w:szCs w:val="28"/>
          <w:lang w:val="ru-RU" w:eastAsia="ru-RU"/>
        </w:rPr>
        <w:t>16-70400/34</w:t>
      </w:r>
    </w:p>
    <w:p w:rsidR="00410807" w:rsidRDefault="00410807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AF64A3" w:rsidRPr="00AF64A3" w:rsidRDefault="00AF64A3" w:rsidP="0008003E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26D3">
        <w:rPr>
          <w:b/>
          <w:bCs/>
          <w:sz w:val="28"/>
          <w:szCs w:val="28"/>
          <w:lang w:val="ru-RU" w:eastAsia="ru-RU"/>
        </w:rPr>
        <w:t>от</w:t>
      </w:r>
      <w:r w:rsidRPr="00AF64A3">
        <w:rPr>
          <w:b/>
          <w:bCs/>
          <w:sz w:val="28"/>
          <w:szCs w:val="28"/>
          <w:lang w:val="ru-RU" w:eastAsia="ru-RU"/>
        </w:rPr>
        <w:t xml:space="preserve">крытого Запроса </w:t>
      </w:r>
      <w:r w:rsidR="00460F42" w:rsidRPr="00460F42">
        <w:rPr>
          <w:b/>
          <w:bCs/>
          <w:sz w:val="28"/>
          <w:szCs w:val="28"/>
          <w:lang w:val="ru-RU" w:eastAsia="ru-RU"/>
        </w:rPr>
        <w:t xml:space="preserve">предложений на право заключения </w:t>
      </w:r>
      <w:r w:rsidR="0008003E" w:rsidRPr="0008003E">
        <w:rPr>
          <w:b/>
          <w:bCs/>
          <w:sz w:val="28"/>
          <w:szCs w:val="28"/>
          <w:lang w:val="ru-RU" w:eastAsia="ru-RU"/>
        </w:rPr>
        <w:t xml:space="preserve">договора оказания услуг по подготовке  материалов и размещения их на </w:t>
      </w:r>
      <w:proofErr w:type="spellStart"/>
      <w:r w:rsidR="0008003E" w:rsidRPr="0008003E">
        <w:rPr>
          <w:b/>
          <w:bCs/>
          <w:sz w:val="28"/>
          <w:szCs w:val="28"/>
          <w:lang w:val="ru-RU" w:eastAsia="ru-RU"/>
        </w:rPr>
        <w:t>Интранет</w:t>
      </w:r>
      <w:proofErr w:type="spellEnd"/>
      <w:r w:rsidR="0008003E" w:rsidRPr="0008003E">
        <w:rPr>
          <w:b/>
          <w:bCs/>
          <w:sz w:val="28"/>
          <w:szCs w:val="28"/>
          <w:lang w:val="ru-RU" w:eastAsia="ru-RU"/>
        </w:rPr>
        <w:t>-сайте Некоммерческой организации Фонд развития Центра разработки 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037D" w:rsidRPr="00F3351A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  <w:proofErr w:type="gramStart"/>
      <w:r>
        <w:rPr>
          <w:b/>
          <w:bCs/>
          <w:sz w:val="28"/>
          <w:szCs w:val="28"/>
          <w:lang w:val="ru-RU" w:eastAsia="ru-RU"/>
        </w:rPr>
        <w:t>размещенному</w:t>
      </w:r>
      <w:proofErr w:type="gramEnd"/>
      <w:r>
        <w:rPr>
          <w:b/>
          <w:bCs/>
          <w:sz w:val="28"/>
          <w:szCs w:val="28"/>
          <w:lang w:val="ru-RU" w:eastAsia="ru-RU"/>
        </w:rPr>
        <w:t xml:space="preserve"> на сайте </w:t>
      </w:r>
      <w:r w:rsidRPr="009266F5">
        <w:rPr>
          <w:b/>
          <w:bCs/>
          <w:sz w:val="28"/>
          <w:szCs w:val="28"/>
          <w:lang w:val="ru-RU" w:eastAsia="ru-RU"/>
        </w:rPr>
        <w:t xml:space="preserve"> </w:t>
      </w:r>
      <w:r w:rsidR="0008003E" w:rsidRPr="0008003E">
        <w:rPr>
          <w:b/>
          <w:bCs/>
          <w:sz w:val="28"/>
          <w:szCs w:val="28"/>
          <w:lang w:val="ru-RU" w:eastAsia="ru-RU"/>
        </w:rPr>
        <w:t>29</w:t>
      </w:r>
      <w:r w:rsidRPr="00AF64A3">
        <w:rPr>
          <w:b/>
          <w:bCs/>
          <w:sz w:val="28"/>
          <w:szCs w:val="28"/>
          <w:lang w:val="ru-RU" w:eastAsia="ru-RU"/>
        </w:rPr>
        <w:t>.</w:t>
      </w:r>
      <w:r w:rsidR="00F3351A" w:rsidRPr="00F3351A">
        <w:rPr>
          <w:b/>
          <w:bCs/>
          <w:sz w:val="28"/>
          <w:szCs w:val="28"/>
          <w:lang w:val="ru-RU" w:eastAsia="ru-RU"/>
        </w:rPr>
        <w:t>03</w:t>
      </w:r>
      <w:r w:rsidRPr="00AF64A3">
        <w:rPr>
          <w:b/>
          <w:bCs/>
          <w:sz w:val="28"/>
          <w:szCs w:val="28"/>
          <w:lang w:val="ru-RU" w:eastAsia="ru-RU"/>
        </w:rPr>
        <w:t>.201</w:t>
      </w:r>
      <w:r w:rsidR="00F3351A" w:rsidRPr="00F3351A">
        <w:rPr>
          <w:b/>
          <w:bCs/>
          <w:sz w:val="28"/>
          <w:szCs w:val="28"/>
          <w:lang w:val="ru-RU" w:eastAsia="ru-RU"/>
        </w:rPr>
        <w:t>6</w:t>
      </w:r>
    </w:p>
    <w:p w:rsidR="0010037D" w:rsidRPr="00AF64A3" w:rsidRDefault="0010037D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F4106A" w:rsidRDefault="00824C7E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Заказчик</w:t>
      </w:r>
      <w:r w:rsidR="00AF64A3" w:rsidRPr="00AF64A3">
        <w:rPr>
          <w:rFonts w:eastAsia="Calibri"/>
          <w:sz w:val="28"/>
          <w:szCs w:val="28"/>
          <w:lang w:val="ru-RU"/>
        </w:rPr>
        <w:t xml:space="preserve">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AF64A3" w:rsidRPr="00AF64A3">
        <w:rPr>
          <w:rFonts w:eastAsia="Calibri"/>
          <w:sz w:val="28"/>
          <w:szCs w:val="28"/>
          <w:lang w:val="ru-RU"/>
        </w:rPr>
        <w:t>привлекательности  содержания  заявок  Участников  Процедуры</w:t>
      </w:r>
      <w:proofErr w:type="gramEnd"/>
      <w:r w:rsidR="00AF64A3" w:rsidRPr="00AF64A3">
        <w:rPr>
          <w:rFonts w:eastAsia="Calibri"/>
          <w:sz w:val="28"/>
          <w:szCs w:val="28"/>
          <w:lang w:val="ru-RU"/>
        </w:rPr>
        <w:t xml:space="preserve"> закупки, проводит  Переторжку,</w:t>
      </w:r>
      <w:r w:rsidR="00460F42">
        <w:rPr>
          <w:rFonts w:eastAsia="Calibri"/>
          <w:sz w:val="28"/>
          <w:szCs w:val="28"/>
          <w:lang w:val="ru-RU"/>
        </w:rPr>
        <w:t xml:space="preserve"> предусмотренную в  подпункте </w:t>
      </w:r>
      <w:r w:rsidR="00AF64A3" w:rsidRPr="00AF64A3">
        <w:rPr>
          <w:rFonts w:eastAsia="Calibri"/>
          <w:sz w:val="28"/>
          <w:szCs w:val="28"/>
          <w:lang w:val="ru-RU"/>
        </w:rPr>
        <w:t>7.</w:t>
      </w:r>
      <w:r w:rsidR="00460F42">
        <w:rPr>
          <w:rFonts w:eastAsia="Calibri"/>
          <w:sz w:val="28"/>
          <w:szCs w:val="28"/>
          <w:lang w:val="ru-RU"/>
        </w:rPr>
        <w:t>2</w:t>
      </w:r>
      <w:r w:rsidR="00AF64A3" w:rsidRPr="00AF64A3">
        <w:rPr>
          <w:rFonts w:eastAsia="Calibri"/>
          <w:sz w:val="28"/>
          <w:szCs w:val="28"/>
          <w:lang w:val="ru-RU"/>
        </w:rPr>
        <w:t xml:space="preserve">.  Извещения </w:t>
      </w:r>
      <w:r w:rsidRPr="00824C7E">
        <w:rPr>
          <w:rFonts w:eastAsia="Calibri"/>
          <w:sz w:val="28"/>
          <w:szCs w:val="28"/>
          <w:lang w:val="ru-RU"/>
        </w:rPr>
        <w:t xml:space="preserve">№  </w:t>
      </w:r>
      <w:r w:rsidR="0008003E" w:rsidRPr="0008003E">
        <w:rPr>
          <w:rFonts w:eastAsia="Calibri"/>
          <w:sz w:val="28"/>
          <w:szCs w:val="28"/>
          <w:lang w:val="ru-RU"/>
        </w:rPr>
        <w:t>16-70400/34</w:t>
      </w:r>
      <w:r w:rsidR="0010037D" w:rsidRPr="0010037D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 xml:space="preserve">о проведении запроса </w:t>
      </w:r>
      <w:r w:rsidR="00460F42">
        <w:rPr>
          <w:rFonts w:eastAsia="Calibri"/>
          <w:sz w:val="28"/>
          <w:szCs w:val="28"/>
          <w:lang w:val="ru-RU"/>
        </w:rPr>
        <w:t>предложений</w:t>
      </w:r>
      <w:r w:rsidR="00AF64A3" w:rsidRPr="00AF64A3">
        <w:rPr>
          <w:rFonts w:eastAsia="Calibri"/>
          <w:sz w:val="28"/>
          <w:szCs w:val="28"/>
          <w:lang w:val="ru-RU"/>
        </w:rPr>
        <w:t xml:space="preserve">. </w:t>
      </w:r>
    </w:p>
    <w:p w:rsidR="00AF64A3" w:rsidRPr="00AF64A3" w:rsidRDefault="00AF64A3" w:rsidP="0096686A">
      <w:pPr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Заявк</w:t>
      </w:r>
      <w:r w:rsidR="00F3351A">
        <w:rPr>
          <w:rFonts w:eastAsia="Calibri"/>
          <w:sz w:val="28"/>
          <w:szCs w:val="28"/>
          <w:lang w:val="ru-RU"/>
        </w:rPr>
        <w:t>и</w:t>
      </w:r>
      <w:r w:rsidRPr="00AF64A3">
        <w:rPr>
          <w:rFonts w:eastAsia="Calibri"/>
          <w:sz w:val="28"/>
          <w:szCs w:val="28"/>
          <w:lang w:val="ru-RU"/>
        </w:rPr>
        <w:t xml:space="preserve"> на участие в Переторжке</w:t>
      </w:r>
      <w:r w:rsidR="00ED4BD2">
        <w:rPr>
          <w:rFonts w:eastAsia="Calibri"/>
          <w:sz w:val="28"/>
          <w:szCs w:val="28"/>
          <w:lang w:val="ru-RU"/>
        </w:rPr>
        <w:t xml:space="preserve"> пода</w:t>
      </w:r>
      <w:r w:rsidR="00F3351A">
        <w:rPr>
          <w:rFonts w:eastAsia="Calibri"/>
          <w:sz w:val="28"/>
          <w:szCs w:val="28"/>
          <w:lang w:val="ru-RU"/>
        </w:rPr>
        <w:t>ю</w:t>
      </w:r>
      <w:r w:rsidR="00ED4BD2">
        <w:rPr>
          <w:rFonts w:eastAsia="Calibri"/>
          <w:sz w:val="28"/>
          <w:szCs w:val="28"/>
          <w:lang w:val="ru-RU"/>
        </w:rPr>
        <w:t xml:space="preserve">тся </w:t>
      </w:r>
      <w:r w:rsidRPr="00AF64A3">
        <w:rPr>
          <w:rFonts w:eastAsia="Calibri"/>
          <w:sz w:val="28"/>
          <w:szCs w:val="28"/>
          <w:lang w:val="ru-RU"/>
        </w:rPr>
        <w:t xml:space="preserve">по </w:t>
      </w:r>
      <w:r w:rsidRPr="00460F42">
        <w:rPr>
          <w:rFonts w:eastAsia="Calibri"/>
          <w:sz w:val="28"/>
          <w:szCs w:val="28"/>
          <w:lang w:val="ru-RU"/>
        </w:rPr>
        <w:t xml:space="preserve">форме </w:t>
      </w:r>
      <w:r w:rsidR="00460F42" w:rsidRPr="00460F42">
        <w:rPr>
          <w:rFonts w:eastAsia="Calibri"/>
          <w:sz w:val="28"/>
          <w:szCs w:val="28"/>
          <w:lang w:val="ru-RU"/>
        </w:rPr>
        <w:t xml:space="preserve">9.2.1. </w:t>
      </w:r>
      <w:r w:rsidR="00460F42" w:rsidRPr="00460F42">
        <w:rPr>
          <w:sz w:val="28"/>
          <w:szCs w:val="28"/>
          <w:lang w:val="ru-RU" w:eastAsia="ru-RU"/>
        </w:rPr>
        <w:t>ФОРМА «ПРЕДЛОЖЕНИЕ О ЦЕНЕ ДОГОВОРА»</w:t>
      </w:r>
      <w:r w:rsidR="00F3351A">
        <w:rPr>
          <w:sz w:val="28"/>
          <w:szCs w:val="28"/>
          <w:lang w:val="ru-RU" w:eastAsia="ru-RU"/>
        </w:rPr>
        <w:t xml:space="preserve"> </w:t>
      </w:r>
      <w:r w:rsidRPr="00460F42">
        <w:rPr>
          <w:rFonts w:eastAsia="Calibri"/>
          <w:sz w:val="28"/>
          <w:szCs w:val="28"/>
          <w:lang w:val="ru-RU"/>
        </w:rPr>
        <w:t xml:space="preserve">по адресу: 143026, г. </w:t>
      </w:r>
      <w:r w:rsidRPr="00AF64A3">
        <w:rPr>
          <w:rFonts w:eastAsia="Calibri"/>
          <w:sz w:val="28"/>
          <w:szCs w:val="28"/>
          <w:lang w:val="ru-RU"/>
        </w:rPr>
        <w:t>Москва, территория инновационного центра «</w:t>
      </w:r>
      <w:proofErr w:type="spellStart"/>
      <w:r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AF64A3">
        <w:rPr>
          <w:rFonts w:eastAsia="Calibri"/>
          <w:sz w:val="28"/>
          <w:szCs w:val="28"/>
          <w:lang w:val="ru-RU"/>
        </w:rPr>
        <w:t xml:space="preserve">», ул. Нобеля 5,  ОЦ Технопарк, </w:t>
      </w:r>
      <w:proofErr w:type="spellStart"/>
      <w:r w:rsidR="0096686A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96686A">
        <w:rPr>
          <w:rFonts w:eastAsia="Calibri"/>
          <w:sz w:val="28"/>
          <w:szCs w:val="28"/>
          <w:lang w:val="ru-RU"/>
        </w:rPr>
        <w:t xml:space="preserve"> </w:t>
      </w:r>
      <w:r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8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08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апрел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я 201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6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AF64A3" w:rsidRDefault="00AF64A3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Дата подведения итогов и определения Победителя Процедуры закупки: не позднее «</w:t>
      </w:r>
      <w:r w:rsidR="00F3351A">
        <w:rPr>
          <w:rFonts w:eastAsia="Calibri"/>
          <w:sz w:val="28"/>
          <w:szCs w:val="28"/>
          <w:lang w:val="ru-RU"/>
        </w:rPr>
        <w:t>22</w:t>
      </w:r>
      <w:r w:rsidRPr="00AF64A3">
        <w:rPr>
          <w:rFonts w:eastAsia="Calibri"/>
          <w:sz w:val="28"/>
          <w:szCs w:val="28"/>
          <w:lang w:val="ru-RU"/>
        </w:rPr>
        <w:t xml:space="preserve">» </w:t>
      </w:r>
      <w:r w:rsidR="00F3351A">
        <w:rPr>
          <w:rFonts w:eastAsia="Calibri"/>
          <w:sz w:val="28"/>
          <w:szCs w:val="28"/>
          <w:lang w:val="ru-RU"/>
        </w:rPr>
        <w:t>апрел</w:t>
      </w:r>
      <w:r w:rsidRPr="00AF64A3">
        <w:rPr>
          <w:rFonts w:eastAsia="Calibri"/>
          <w:sz w:val="28"/>
          <w:szCs w:val="28"/>
          <w:lang w:val="ru-RU"/>
        </w:rPr>
        <w:t>я 201</w:t>
      </w:r>
      <w:r w:rsidR="00F3351A">
        <w:rPr>
          <w:rFonts w:eastAsia="Calibri"/>
          <w:sz w:val="28"/>
          <w:szCs w:val="28"/>
          <w:lang w:val="ru-RU"/>
        </w:rPr>
        <w:t>6</w:t>
      </w:r>
      <w:r w:rsidRPr="00AF64A3">
        <w:rPr>
          <w:rFonts w:eastAsia="Calibri"/>
          <w:sz w:val="28"/>
          <w:szCs w:val="28"/>
          <w:lang w:val="ru-RU"/>
        </w:rPr>
        <w:t xml:space="preserve"> года. </w:t>
      </w: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5A284D" w:rsidRDefault="005A284D" w:rsidP="00460F42">
      <w:pPr>
        <w:rPr>
          <w:sz w:val="28"/>
          <w:szCs w:val="28"/>
          <w:lang w:val="ru-RU" w:eastAsia="ru-RU"/>
        </w:rPr>
      </w:pPr>
    </w:p>
    <w:p w:rsidR="005A284D" w:rsidRDefault="005A284D" w:rsidP="00460F42">
      <w:pPr>
        <w:rPr>
          <w:sz w:val="28"/>
          <w:szCs w:val="28"/>
          <w:lang w:val="ru-RU" w:eastAsia="ru-RU"/>
        </w:rPr>
      </w:pPr>
    </w:p>
    <w:p w:rsidR="00DC2540" w:rsidRDefault="00DC2540" w:rsidP="00460F42">
      <w:pPr>
        <w:rPr>
          <w:sz w:val="28"/>
          <w:szCs w:val="28"/>
          <w:lang w:val="ru-RU" w:eastAsia="ru-RU"/>
        </w:rPr>
      </w:pPr>
    </w:p>
    <w:p w:rsidR="00DC2540" w:rsidRDefault="00DC2540" w:rsidP="00460F42">
      <w:pPr>
        <w:rPr>
          <w:sz w:val="28"/>
          <w:szCs w:val="28"/>
          <w:lang w:val="ru-RU" w:eastAsia="ru-RU"/>
        </w:rPr>
      </w:pPr>
    </w:p>
    <w:p w:rsidR="00B94E32" w:rsidRDefault="00B94E32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bookmarkStart w:id="0" w:name="_GoBack"/>
      <w:bookmarkEnd w:id="0"/>
    </w:p>
    <w:sectPr w:rsidR="00B94E32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9A5" w:rsidRDefault="00E879A5" w:rsidP="001C1B8B">
      <w:r>
        <w:separator/>
      </w:r>
    </w:p>
  </w:endnote>
  <w:endnote w:type="continuationSeparator" w:id="0">
    <w:p w:rsidR="00E879A5" w:rsidRDefault="00E879A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9A5" w:rsidRDefault="00E879A5" w:rsidP="001C1B8B">
      <w:r>
        <w:separator/>
      </w:r>
    </w:p>
  </w:footnote>
  <w:footnote w:type="continuationSeparator" w:id="0">
    <w:p w:rsidR="00E879A5" w:rsidRDefault="00E879A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03E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037D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3159"/>
    <w:rsid w:val="00253677"/>
    <w:rsid w:val="00254B6C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5F68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284D"/>
    <w:rsid w:val="005A50A5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356C"/>
    <w:rsid w:val="005F38B1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7A0E"/>
    <w:rsid w:val="00722ED2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290F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3005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4109D"/>
    <w:rsid w:val="00C4307C"/>
    <w:rsid w:val="00C50B1A"/>
    <w:rsid w:val="00C51A6B"/>
    <w:rsid w:val="00C520F1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2540"/>
    <w:rsid w:val="00DC4927"/>
    <w:rsid w:val="00DC649C"/>
    <w:rsid w:val="00DC784F"/>
    <w:rsid w:val="00DC7D8F"/>
    <w:rsid w:val="00DD1CF5"/>
    <w:rsid w:val="00DD2296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879A5"/>
    <w:rsid w:val="00E91319"/>
    <w:rsid w:val="00E94F60"/>
    <w:rsid w:val="00E96D53"/>
    <w:rsid w:val="00E97C75"/>
    <w:rsid w:val="00EA042E"/>
    <w:rsid w:val="00EA107B"/>
    <w:rsid w:val="00EA1E7F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0092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D83D0BC-2498-40CB-9FE8-E7D85147E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2016-04-06T12:53:00Z</cp:lastPrinted>
  <dcterms:created xsi:type="dcterms:W3CDTF">2016-04-06T12:32:00Z</dcterms:created>
  <dcterms:modified xsi:type="dcterms:W3CDTF">2016-04-06T12:55:00Z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