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080430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080430" w:rsidRPr="00080430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0427F1">
        <w:rPr>
          <w:b/>
          <w:sz w:val="28"/>
          <w:szCs w:val="28"/>
          <w:lang w:val="ru-RU" w:eastAsia="ru-RU"/>
        </w:rPr>
        <w:t>50108</w:t>
      </w:r>
      <w:r w:rsidR="00BC1694" w:rsidRPr="002C79AE">
        <w:rPr>
          <w:b/>
          <w:sz w:val="28"/>
          <w:szCs w:val="28"/>
          <w:lang w:val="ru-RU" w:eastAsia="ru-RU"/>
        </w:rPr>
        <w:t>/</w:t>
      </w:r>
      <w:r w:rsidR="004437B4" w:rsidRPr="004437B4">
        <w:rPr>
          <w:b/>
          <w:sz w:val="28"/>
          <w:szCs w:val="28"/>
          <w:lang w:val="ru-RU" w:eastAsia="ru-RU"/>
        </w:rPr>
        <w:t>0</w:t>
      </w:r>
      <w:r w:rsidR="000427F1">
        <w:rPr>
          <w:b/>
          <w:sz w:val="28"/>
          <w:szCs w:val="28"/>
          <w:lang w:val="ru-RU" w:eastAsia="ru-RU"/>
        </w:rPr>
        <w:t>5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>на право заключения 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0427F1" w:rsidRPr="000427F1">
        <w:rPr>
          <w:rFonts w:eastAsia="Calibri"/>
          <w:sz w:val="28"/>
          <w:szCs w:val="28"/>
          <w:lang w:val="ru-RU" w:eastAsia="ru-RU"/>
        </w:rPr>
        <w:t>на разработку Схемы размещения рекламных конструкций на территории инновационного центра «</w:t>
      </w:r>
      <w:proofErr w:type="spellStart"/>
      <w:r w:rsidR="000427F1" w:rsidRPr="000427F1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0427F1" w:rsidRPr="000427F1">
        <w:rPr>
          <w:rFonts w:eastAsia="Calibri"/>
          <w:sz w:val="28"/>
          <w:szCs w:val="28"/>
          <w:lang w:val="ru-RU" w:eastAsia="ru-RU"/>
        </w:rPr>
        <w:t>»</w:t>
      </w:r>
      <w:r w:rsidR="00080430" w:rsidRPr="00080430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6F410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F4107" w:rsidRPr="006F4107">
        <w:rPr>
          <w:rFonts w:eastAsia="Calibri"/>
          <w:sz w:val="28"/>
          <w:szCs w:val="28"/>
          <w:lang w:val="ru-RU" w:eastAsia="ru-RU"/>
        </w:rPr>
        <w:t>Разработка Схемы размещения рекламных конструкций на территории инновационного центра «</w:t>
      </w:r>
      <w:proofErr w:type="spellStart"/>
      <w:r w:rsidR="006F4107" w:rsidRPr="006F410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6F4107" w:rsidRPr="006F4107">
        <w:rPr>
          <w:rFonts w:eastAsia="Calibri"/>
          <w:sz w:val="28"/>
          <w:szCs w:val="28"/>
          <w:lang w:val="ru-RU" w:eastAsia="ru-RU"/>
        </w:rPr>
        <w:t>»</w:t>
      </w:r>
      <w:r w:rsidR="00080430" w:rsidRPr="00080430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080430" w:rsidRDefault="00520262" w:rsidP="00685668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080430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6F4107">
        <w:rPr>
          <w:rFonts w:eastAsia="Calibri"/>
          <w:sz w:val="28"/>
          <w:szCs w:val="28"/>
          <w:lang w:val="ru-RU" w:eastAsia="ru-RU"/>
        </w:rPr>
        <w:t>1 5</w:t>
      </w:r>
      <w:r w:rsidR="00685668" w:rsidRPr="00080430">
        <w:rPr>
          <w:rFonts w:eastAsia="Calibri"/>
          <w:sz w:val="28"/>
          <w:szCs w:val="28"/>
          <w:lang w:val="ru-RU" w:eastAsia="ru-RU"/>
        </w:rPr>
        <w:t>00 000,00 руб. (</w:t>
      </w:r>
      <w:r w:rsidR="006F4107">
        <w:rPr>
          <w:rFonts w:eastAsia="Calibri"/>
          <w:sz w:val="28"/>
          <w:szCs w:val="28"/>
          <w:lang w:val="ru-RU" w:eastAsia="ru-RU"/>
        </w:rPr>
        <w:t>Один</w:t>
      </w:r>
      <w:r w:rsidR="004437B4" w:rsidRPr="00080430">
        <w:rPr>
          <w:rFonts w:eastAsia="Calibri"/>
          <w:sz w:val="28"/>
          <w:szCs w:val="28"/>
          <w:lang w:val="ru-RU" w:eastAsia="ru-RU"/>
        </w:rPr>
        <w:t xml:space="preserve"> </w:t>
      </w:r>
      <w:r w:rsidR="00685668" w:rsidRPr="00080430">
        <w:rPr>
          <w:rFonts w:eastAsia="Calibri"/>
          <w:sz w:val="28"/>
          <w:szCs w:val="28"/>
          <w:lang w:val="ru-RU" w:eastAsia="ru-RU"/>
        </w:rPr>
        <w:t>миллион</w:t>
      </w:r>
      <w:r w:rsidR="006F4107">
        <w:rPr>
          <w:rFonts w:eastAsia="Calibri"/>
          <w:sz w:val="28"/>
          <w:szCs w:val="28"/>
          <w:lang w:val="ru-RU" w:eastAsia="ru-RU"/>
        </w:rPr>
        <w:t xml:space="preserve"> пятьсот тысяч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 руб. 00 коп.) в том числе НДС</w:t>
      </w:r>
      <w:r w:rsidR="00080430">
        <w:rPr>
          <w:rFonts w:eastAsia="Calibri"/>
          <w:sz w:val="28"/>
          <w:szCs w:val="28"/>
          <w:lang w:val="ru-RU" w:eastAsia="ru-RU"/>
        </w:rPr>
        <w:t>.</w:t>
      </w:r>
      <w:r w:rsidR="002C79AE" w:rsidRPr="00080430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6F4107" w:rsidRDefault="00520262" w:rsidP="006F410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</w:t>
      </w:r>
      <w:r w:rsidR="006F4107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79180B">
        <w:rPr>
          <w:rFonts w:eastAsia="Calibri"/>
          <w:sz w:val="28"/>
          <w:szCs w:val="28"/>
          <w:lang w:val="ru-RU" w:eastAsia="ru-RU"/>
        </w:rPr>
        <w:t>по адресу Заказчика</w:t>
      </w:r>
      <w:r w:rsidRPr="006F4107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443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 xml:space="preserve">»,  </w:t>
      </w:r>
      <w:r w:rsidR="004437B4" w:rsidRPr="004437B4">
        <w:rPr>
          <w:rFonts w:eastAsia="Calibri"/>
          <w:sz w:val="28"/>
          <w:szCs w:val="28"/>
          <w:lang w:val="ru-RU" w:eastAsia="ru-RU"/>
        </w:rPr>
        <w:t>ул. Нобеля,  д. 5, ОЦ Технопарк, 1 этаж (</w:t>
      </w:r>
      <w:proofErr w:type="spellStart"/>
      <w:r w:rsidR="004437B4" w:rsidRPr="004437B4">
        <w:rPr>
          <w:rFonts w:eastAsia="Calibri"/>
          <w:sz w:val="28"/>
          <w:szCs w:val="28"/>
          <w:lang w:val="ru-RU" w:eastAsia="ru-RU"/>
        </w:rPr>
        <w:t>ресепшн</w:t>
      </w:r>
      <w:proofErr w:type="spellEnd"/>
      <w:r w:rsidR="004437B4" w:rsidRPr="004437B4">
        <w:rPr>
          <w:rFonts w:eastAsia="Calibri"/>
          <w:sz w:val="28"/>
          <w:szCs w:val="28"/>
          <w:lang w:val="ru-RU" w:eastAsia="ru-RU"/>
        </w:rPr>
        <w:t>) в рабочие дни с 9.00 до 18.00, до даты</w:t>
      </w:r>
      <w:r w:rsidR="004437B4">
        <w:rPr>
          <w:rFonts w:eastAsia="Calibri"/>
          <w:sz w:val="28"/>
          <w:szCs w:val="28"/>
          <w:lang w:val="ru-RU" w:eastAsia="ru-RU"/>
        </w:rPr>
        <w:t xml:space="preserve"> и времени</w:t>
      </w:r>
      <w:r w:rsidR="004437B4" w:rsidRPr="004437B4">
        <w:rPr>
          <w:rFonts w:eastAsia="Calibri"/>
          <w:sz w:val="28"/>
          <w:szCs w:val="28"/>
          <w:lang w:val="ru-RU" w:eastAsia="ru-RU"/>
        </w:rPr>
        <w:t xml:space="preserve"> окончания срока подачи заявок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620C2F" w:rsidP="00B654E4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Цена Договора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931F3D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931F3D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6F4107">
        <w:rPr>
          <w:rFonts w:eastAsia="Calibri"/>
          <w:sz w:val="28"/>
          <w:szCs w:val="28"/>
          <w:lang w:val="ru-RU" w:eastAsia="ru-RU"/>
        </w:rPr>
        <w:t>100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  <w:r w:rsidR="00931F3D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447CBA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447CBA">
        <w:rPr>
          <w:rFonts w:eastAsia="Calibri"/>
          <w:sz w:val="28"/>
          <w:szCs w:val="28"/>
          <w:lang w:val="ru-RU" w:eastAsia="ru-RU"/>
        </w:rPr>
        <w:t>марта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A270F6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447CBA">
        <w:rPr>
          <w:rFonts w:eastAsia="Calibri"/>
          <w:sz w:val="28"/>
          <w:szCs w:val="28"/>
          <w:lang w:val="ru-RU" w:eastAsia="ru-RU"/>
        </w:rPr>
        <w:t>04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447CBA">
        <w:rPr>
          <w:rFonts w:eastAsia="Calibri"/>
          <w:sz w:val="28"/>
          <w:szCs w:val="28"/>
          <w:lang w:val="ru-RU" w:eastAsia="ru-RU"/>
        </w:rPr>
        <w:t>апреля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D7419" w:rsidRPr="005D7419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08E" w:rsidRDefault="00A8408E" w:rsidP="001C1B8B">
      <w:r>
        <w:separator/>
      </w:r>
    </w:p>
  </w:endnote>
  <w:endnote w:type="continuationSeparator" w:id="0">
    <w:p w:rsidR="00A8408E" w:rsidRDefault="00A8408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08E" w:rsidRDefault="00A8408E" w:rsidP="001C1B8B">
      <w:r>
        <w:separator/>
      </w:r>
    </w:p>
  </w:footnote>
  <w:footnote w:type="continuationSeparator" w:id="0">
    <w:p w:rsidR="00A8408E" w:rsidRDefault="00A8408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4CC1"/>
    <w:rsid w:val="000173B2"/>
    <w:rsid w:val="00024638"/>
    <w:rsid w:val="00025CBE"/>
    <w:rsid w:val="000266EA"/>
    <w:rsid w:val="0003088F"/>
    <w:rsid w:val="000314E1"/>
    <w:rsid w:val="00033A7E"/>
    <w:rsid w:val="000427F1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0430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16A5"/>
    <w:rsid w:val="000B3139"/>
    <w:rsid w:val="000B317F"/>
    <w:rsid w:val="000B3C72"/>
    <w:rsid w:val="000B5261"/>
    <w:rsid w:val="000B55E5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D6626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204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16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3DD2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4BD1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3D5A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37B4"/>
    <w:rsid w:val="0044520E"/>
    <w:rsid w:val="004459B6"/>
    <w:rsid w:val="00447CBA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973D7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3411"/>
    <w:rsid w:val="005064E8"/>
    <w:rsid w:val="0050677C"/>
    <w:rsid w:val="00506EAA"/>
    <w:rsid w:val="00510955"/>
    <w:rsid w:val="00514373"/>
    <w:rsid w:val="005152A9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6951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D7419"/>
    <w:rsid w:val="005E048E"/>
    <w:rsid w:val="005E2AB7"/>
    <w:rsid w:val="005E5E8A"/>
    <w:rsid w:val="005E7193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0C2F"/>
    <w:rsid w:val="00621C3C"/>
    <w:rsid w:val="00623880"/>
    <w:rsid w:val="00623A36"/>
    <w:rsid w:val="00625A94"/>
    <w:rsid w:val="0062615B"/>
    <w:rsid w:val="00626361"/>
    <w:rsid w:val="006277C3"/>
    <w:rsid w:val="00630C0C"/>
    <w:rsid w:val="00632246"/>
    <w:rsid w:val="00634334"/>
    <w:rsid w:val="0063452A"/>
    <w:rsid w:val="0063493B"/>
    <w:rsid w:val="00635264"/>
    <w:rsid w:val="006363EA"/>
    <w:rsid w:val="006375F7"/>
    <w:rsid w:val="00637BC8"/>
    <w:rsid w:val="00641A46"/>
    <w:rsid w:val="00642F61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77CBA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3F7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107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80B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C6BA4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138D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2EC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AC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27DB7"/>
    <w:rsid w:val="00931F3D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4CCA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0F6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67D24"/>
    <w:rsid w:val="00A70385"/>
    <w:rsid w:val="00A718D4"/>
    <w:rsid w:val="00A73B5B"/>
    <w:rsid w:val="00A7586F"/>
    <w:rsid w:val="00A83E40"/>
    <w:rsid w:val="00A8408E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1117"/>
    <w:rsid w:val="00B4283A"/>
    <w:rsid w:val="00B45052"/>
    <w:rsid w:val="00B51793"/>
    <w:rsid w:val="00B52014"/>
    <w:rsid w:val="00B5568E"/>
    <w:rsid w:val="00B557E5"/>
    <w:rsid w:val="00B6468D"/>
    <w:rsid w:val="00B654E4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28E9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A3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35E4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D7439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27F38"/>
    <w:rsid w:val="00E332CF"/>
    <w:rsid w:val="00E36FC5"/>
    <w:rsid w:val="00E44246"/>
    <w:rsid w:val="00E44477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0555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B86FD66-4921-4259-8338-29BA512FB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2016-03-03T07:09:00Z</dcterms:created>
  <dcterms:modified xsi:type="dcterms:W3CDTF">2016-03-14T11:12:00Z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