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DE0437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080430" w:rsidRPr="00080430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DE0437" w:rsidRPr="00DE0437">
        <w:rPr>
          <w:b/>
          <w:sz w:val="28"/>
          <w:szCs w:val="28"/>
          <w:lang w:val="ru-RU" w:eastAsia="ru-RU"/>
        </w:rPr>
        <w:t>40102</w:t>
      </w:r>
      <w:r w:rsidR="00BC1694" w:rsidRPr="002C79AE">
        <w:rPr>
          <w:b/>
          <w:sz w:val="28"/>
          <w:szCs w:val="28"/>
          <w:lang w:val="ru-RU" w:eastAsia="ru-RU"/>
        </w:rPr>
        <w:t>/</w:t>
      </w:r>
      <w:r w:rsidR="004437B4" w:rsidRPr="004437B4">
        <w:rPr>
          <w:b/>
          <w:sz w:val="28"/>
          <w:szCs w:val="28"/>
          <w:lang w:val="ru-RU" w:eastAsia="ru-RU"/>
        </w:rPr>
        <w:t>0</w:t>
      </w:r>
      <w:r w:rsidR="00DE0437" w:rsidRPr="00DE0437">
        <w:rPr>
          <w:b/>
          <w:sz w:val="28"/>
          <w:szCs w:val="28"/>
          <w:lang w:val="ru-RU" w:eastAsia="ru-RU"/>
        </w:rPr>
        <w:t>7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75622A" w:rsidRDefault="00520262" w:rsidP="00CB2858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0D3D8E">
        <w:rPr>
          <w:rFonts w:eastAsia="Calibri"/>
          <w:sz w:val="28"/>
          <w:szCs w:val="28"/>
          <w:lang w:val="ru-RU" w:eastAsia="ru-RU"/>
        </w:rPr>
        <w:t xml:space="preserve">рамочного </w:t>
      </w:r>
      <w:r w:rsidR="00B03712" w:rsidRPr="00B03712">
        <w:rPr>
          <w:rFonts w:eastAsia="Calibri"/>
          <w:sz w:val="28"/>
          <w:szCs w:val="28"/>
          <w:lang w:val="ru-RU" w:eastAsia="ru-RU"/>
        </w:rPr>
        <w:t>договор</w:t>
      </w:r>
      <w:r w:rsidR="00CB2858">
        <w:rPr>
          <w:rFonts w:eastAsia="Calibri"/>
          <w:sz w:val="28"/>
          <w:szCs w:val="28"/>
          <w:lang w:val="ru-RU" w:eastAsia="ru-RU"/>
        </w:rPr>
        <w:t>а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 </w:t>
      </w:r>
      <w:r w:rsidR="00E136E8">
        <w:rPr>
          <w:rFonts w:eastAsia="Calibri"/>
          <w:sz w:val="28"/>
          <w:szCs w:val="28"/>
          <w:lang w:val="ru-RU" w:eastAsia="ru-RU"/>
        </w:rPr>
        <w:t xml:space="preserve"> </w:t>
      </w:r>
      <w:r w:rsidR="00DE0437">
        <w:rPr>
          <w:rFonts w:eastAsia="Calibri"/>
          <w:sz w:val="28"/>
          <w:szCs w:val="28"/>
          <w:lang w:val="ru-RU" w:eastAsia="ru-RU"/>
        </w:rPr>
        <w:t xml:space="preserve">на </w:t>
      </w:r>
      <w:r w:rsidR="00DE0437" w:rsidRPr="00DE0437">
        <w:rPr>
          <w:rFonts w:eastAsia="Calibri"/>
          <w:sz w:val="28"/>
          <w:szCs w:val="28"/>
          <w:lang w:val="ru-RU" w:eastAsia="ru-RU"/>
        </w:rPr>
        <w:t xml:space="preserve">разработку решений на платформе </w:t>
      </w:r>
      <w:proofErr w:type="spellStart"/>
      <w:r w:rsidR="00DE0437" w:rsidRPr="00DE0437">
        <w:rPr>
          <w:rFonts w:eastAsia="Calibri"/>
          <w:sz w:val="28"/>
          <w:szCs w:val="28"/>
          <w:lang w:val="ru-RU" w:eastAsia="ru-RU"/>
        </w:rPr>
        <w:t>OpenText</w:t>
      </w:r>
      <w:proofErr w:type="spellEnd"/>
      <w:r w:rsidR="00DE0437" w:rsidRPr="00DE0437">
        <w:rPr>
          <w:rFonts w:eastAsia="Calibri"/>
          <w:sz w:val="28"/>
          <w:szCs w:val="28"/>
          <w:lang w:val="ru-RU" w:eastAsia="ru-RU"/>
        </w:rPr>
        <w:t xml:space="preserve"> ECM</w:t>
      </w:r>
      <w:r w:rsidR="00080430" w:rsidRPr="00080430">
        <w:rPr>
          <w:rFonts w:eastAsia="Calibri"/>
          <w:sz w:val="28"/>
          <w:szCs w:val="28"/>
          <w:lang w:val="ru-RU" w:eastAsia="ru-RU"/>
        </w:rPr>
        <w:t xml:space="preserve"> для нужд</w:t>
      </w:r>
      <w:r w:rsidR="001A7575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>Некоммерческой организаци</w:t>
      </w:r>
      <w:r w:rsidR="008F1F9B">
        <w:rPr>
          <w:rFonts w:eastAsia="Calibri"/>
          <w:sz w:val="28"/>
          <w:szCs w:val="28"/>
          <w:lang w:val="ru-RU" w:eastAsia="ru-RU"/>
        </w:rPr>
        <w:t>и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</w:t>
      </w:r>
    </w:p>
    <w:p w:rsidR="00520262" w:rsidRPr="00520262" w:rsidRDefault="00520262" w:rsidP="00CB2858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коммерциализации новых технологий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 xml:space="preserve">», </w:t>
      </w:r>
      <w:r w:rsidR="00B72F2A">
        <w:rPr>
          <w:rFonts w:eastAsia="Calibri"/>
          <w:sz w:val="28"/>
          <w:szCs w:val="28"/>
          <w:lang w:val="ru-RU" w:eastAsia="ru-RU"/>
        </w:rPr>
        <w:t xml:space="preserve">ул. Луговая, </w:t>
      </w:r>
      <w:r w:rsidRPr="00520262">
        <w:rPr>
          <w:rFonts w:eastAsia="Calibri"/>
          <w:sz w:val="28"/>
          <w:szCs w:val="28"/>
          <w:lang w:val="ru-RU" w:eastAsia="ru-RU"/>
        </w:rPr>
        <w:t>д. 4.</w:t>
      </w:r>
    </w:p>
    <w:p w:rsidR="00520262" w:rsidRPr="00520262" w:rsidRDefault="00520262" w:rsidP="002C79AE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2C79AE" w:rsidRPr="002C79AE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B0087C" w:rsidRDefault="00520262" w:rsidP="000D3D8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4C5396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4C5396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4C5396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0D3D8E">
        <w:rPr>
          <w:rFonts w:eastAsia="Calibri"/>
          <w:sz w:val="28"/>
          <w:szCs w:val="28"/>
          <w:lang w:val="ru-RU" w:eastAsia="ru-RU"/>
        </w:rPr>
        <w:t>Разработка</w:t>
      </w:r>
      <w:r w:rsidR="000D3D8E" w:rsidRPr="000D3D8E">
        <w:rPr>
          <w:rFonts w:eastAsia="Calibri"/>
          <w:sz w:val="28"/>
          <w:szCs w:val="28"/>
          <w:lang w:val="ru-RU" w:eastAsia="ru-RU"/>
        </w:rPr>
        <w:t xml:space="preserve"> решений на платформе </w:t>
      </w:r>
      <w:proofErr w:type="spellStart"/>
      <w:r w:rsidR="000D3D8E" w:rsidRPr="000D3D8E">
        <w:rPr>
          <w:rFonts w:eastAsia="Calibri"/>
          <w:sz w:val="28"/>
          <w:szCs w:val="28"/>
          <w:lang w:val="ru-RU" w:eastAsia="ru-RU"/>
        </w:rPr>
        <w:t>OpenText</w:t>
      </w:r>
      <w:proofErr w:type="spellEnd"/>
      <w:r w:rsidR="000D3D8E" w:rsidRPr="000D3D8E">
        <w:rPr>
          <w:rFonts w:eastAsia="Calibri"/>
          <w:sz w:val="28"/>
          <w:szCs w:val="28"/>
          <w:lang w:val="ru-RU" w:eastAsia="ru-RU"/>
        </w:rPr>
        <w:t xml:space="preserve"> ECM для нужд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B0087C">
        <w:rPr>
          <w:rFonts w:eastAsia="Calibri"/>
          <w:sz w:val="28"/>
          <w:szCs w:val="28"/>
          <w:lang w:val="ru-RU" w:eastAsia="ru-RU"/>
        </w:rPr>
        <w:t>.</w:t>
      </w:r>
    </w:p>
    <w:p w:rsidR="00520262" w:rsidRPr="00080430" w:rsidRDefault="00520262" w:rsidP="00DB65DA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080430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DB65DA" w:rsidRPr="00DB65DA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DB65DA" w:rsidRPr="0046205E">
        <w:rPr>
          <w:rFonts w:eastAsia="Calibri"/>
          <w:sz w:val="28"/>
          <w:szCs w:val="28"/>
          <w:lang w:val="ru-RU" w:eastAsia="ru-RU"/>
        </w:rPr>
        <w:t xml:space="preserve">не установлена. На </w:t>
      </w:r>
      <w:r w:rsidR="00DB65DA">
        <w:rPr>
          <w:rFonts w:eastAsia="Calibri"/>
          <w:sz w:val="28"/>
          <w:szCs w:val="28"/>
          <w:lang w:val="ru-RU" w:eastAsia="ru-RU"/>
        </w:rPr>
        <w:t>выполнение работ</w:t>
      </w:r>
      <w:r w:rsidR="00ED5FA9">
        <w:rPr>
          <w:rFonts w:eastAsia="Calibri"/>
          <w:sz w:val="28"/>
          <w:szCs w:val="28"/>
          <w:lang w:val="ru-RU" w:eastAsia="ru-RU"/>
        </w:rPr>
        <w:t xml:space="preserve"> и оказание услуг</w:t>
      </w:r>
      <w:r w:rsidR="00DB65DA" w:rsidRPr="0046205E">
        <w:rPr>
          <w:rFonts w:eastAsia="Calibri"/>
          <w:sz w:val="28"/>
          <w:szCs w:val="28"/>
          <w:lang w:val="ru-RU" w:eastAsia="ru-RU"/>
        </w:rPr>
        <w:t xml:space="preserve"> по результатам настоящей закупки Заказчиком </w:t>
      </w:r>
      <w:r w:rsidR="00DB65DA" w:rsidRPr="00CF79B5">
        <w:rPr>
          <w:rFonts w:eastAsia="Calibri"/>
          <w:sz w:val="28"/>
          <w:szCs w:val="28"/>
          <w:lang w:val="ru-RU" w:eastAsia="ru-RU"/>
        </w:rPr>
        <w:t>предусмотрен максимальный лимит финансирования в размере</w:t>
      </w:r>
      <w:r w:rsidR="00DB65DA" w:rsidRPr="0046205E">
        <w:rPr>
          <w:rFonts w:eastAsia="Calibri"/>
          <w:sz w:val="28"/>
          <w:szCs w:val="28"/>
          <w:lang w:val="ru-RU" w:eastAsia="ru-RU"/>
        </w:rPr>
        <w:t xml:space="preserve">, не превышающем </w:t>
      </w:r>
      <w:r w:rsidR="00DB65DA" w:rsidRPr="00DB65DA">
        <w:rPr>
          <w:rFonts w:eastAsia="Calibri"/>
          <w:sz w:val="28"/>
          <w:szCs w:val="28"/>
          <w:lang w:val="ru-RU" w:eastAsia="ru-RU"/>
        </w:rPr>
        <w:t>14 000 000,00 руб. (Четырнадцать миллионов руб. 00 коп</w:t>
      </w:r>
      <w:r w:rsidR="00DB65DA" w:rsidRPr="0046205E">
        <w:rPr>
          <w:rFonts w:eastAsia="Calibri"/>
          <w:sz w:val="28"/>
          <w:szCs w:val="28"/>
          <w:lang w:val="ru-RU" w:eastAsia="ru-RU"/>
        </w:rPr>
        <w:t>.) в том числе НДС</w:t>
      </w:r>
      <w:r w:rsidR="00080430">
        <w:rPr>
          <w:rFonts w:eastAsia="Calibri"/>
          <w:sz w:val="28"/>
          <w:szCs w:val="28"/>
          <w:lang w:val="ru-RU" w:eastAsia="ru-RU"/>
        </w:rPr>
        <w:t>.</w:t>
      </w:r>
      <w:r w:rsidR="002C79AE" w:rsidRPr="00080430">
        <w:rPr>
          <w:rFonts w:eastAsia="Calibri"/>
          <w:sz w:val="28"/>
          <w:szCs w:val="28"/>
          <w:lang w:val="ru-RU" w:eastAsia="ru-RU"/>
        </w:rPr>
        <w:t xml:space="preserve"> </w:t>
      </w:r>
    </w:p>
    <w:p w:rsidR="00520262" w:rsidRPr="00520262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="002C6C1E" w:rsidRPr="002C79AE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2C6C1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6C1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 xml:space="preserve">. </w:t>
      </w:r>
      <w:proofErr w:type="gramEnd"/>
    </w:p>
    <w:p w:rsidR="00701C97" w:rsidRPr="00701C97" w:rsidRDefault="00520262" w:rsidP="004437B4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143026, Российская Федерация, г. Москва, </w:t>
      </w:r>
      <w:r w:rsidR="002C79AE" w:rsidRPr="002C79AE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 xml:space="preserve">»,  </w:t>
      </w:r>
      <w:r w:rsidR="004437B4" w:rsidRPr="004437B4">
        <w:rPr>
          <w:rFonts w:eastAsia="Calibri"/>
          <w:sz w:val="28"/>
          <w:szCs w:val="28"/>
          <w:lang w:val="ru-RU" w:eastAsia="ru-RU"/>
        </w:rPr>
        <w:t>ул. Нобеля,  д. 5, ОЦ Технопарк, 1 этаж (</w:t>
      </w:r>
      <w:proofErr w:type="spellStart"/>
      <w:r w:rsidR="004437B4" w:rsidRPr="004437B4">
        <w:rPr>
          <w:rFonts w:eastAsia="Calibri"/>
          <w:sz w:val="28"/>
          <w:szCs w:val="28"/>
          <w:lang w:val="ru-RU" w:eastAsia="ru-RU"/>
        </w:rPr>
        <w:t>ресепшн</w:t>
      </w:r>
      <w:proofErr w:type="spellEnd"/>
      <w:r w:rsidR="004437B4" w:rsidRPr="004437B4">
        <w:rPr>
          <w:rFonts w:eastAsia="Calibri"/>
          <w:sz w:val="28"/>
          <w:szCs w:val="28"/>
          <w:lang w:val="ru-RU" w:eastAsia="ru-RU"/>
        </w:rPr>
        <w:t>) в рабочие дни с 9.00 до 18.00, до даты</w:t>
      </w:r>
      <w:r w:rsidR="004437B4">
        <w:rPr>
          <w:rFonts w:eastAsia="Calibri"/>
          <w:sz w:val="28"/>
          <w:szCs w:val="28"/>
          <w:lang w:val="ru-RU" w:eastAsia="ru-RU"/>
        </w:rPr>
        <w:t xml:space="preserve"> и времени</w:t>
      </w:r>
      <w:r w:rsidR="004437B4" w:rsidRPr="004437B4">
        <w:rPr>
          <w:rFonts w:eastAsia="Calibri"/>
          <w:sz w:val="28"/>
          <w:szCs w:val="28"/>
          <w:lang w:val="ru-RU" w:eastAsia="ru-RU"/>
        </w:rPr>
        <w:t xml:space="preserve"> окончания срока подачи заявок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</w:t>
      </w:r>
      <w:r w:rsidR="00701C97" w:rsidRPr="00701C97">
        <w:rPr>
          <w:rFonts w:eastAsia="Calibri"/>
          <w:sz w:val="28"/>
          <w:szCs w:val="28"/>
          <w:lang w:val="ru-RU" w:eastAsia="ru-RU"/>
        </w:rPr>
        <w:lastRenderedPageBreak/>
        <w:t xml:space="preserve">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520262" w:rsidRPr="00520262" w:rsidRDefault="00520262" w:rsidP="00AE32C5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EC4A94" w:rsidRDefault="00520262" w:rsidP="001B4B76">
      <w:pPr>
        <w:numPr>
          <w:ilvl w:val="1"/>
          <w:numId w:val="47"/>
        </w:numPr>
        <w:ind w:hanging="366"/>
        <w:jc w:val="both"/>
        <w:rPr>
          <w:rFonts w:eastAsia="Calibri"/>
          <w:b/>
          <w:sz w:val="28"/>
          <w:szCs w:val="28"/>
          <w:lang w:val="ru-RU" w:eastAsia="ru-RU"/>
        </w:rPr>
      </w:pPr>
      <w:r w:rsidRPr="00EC4A94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520262" w:rsidRPr="00847A4F" w:rsidRDefault="00620C2F" w:rsidP="00DB65DA">
      <w:pPr>
        <w:pStyle w:val="af1"/>
        <w:numPr>
          <w:ilvl w:val="2"/>
          <w:numId w:val="47"/>
        </w:numPr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Цена </w:t>
      </w:r>
      <w:r w:rsidR="00DB65DA" w:rsidRPr="00DB65D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Единиц услуг</w:t>
      </w:r>
      <w:r w:rsidR="00520262" w:rsidRPr="00EC4A9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 </w:t>
      </w:r>
      <w:r w:rsidR="00B41117">
        <w:rPr>
          <w:rFonts w:ascii="Times New Roman" w:eastAsia="Calibri" w:hAnsi="Times New Roman" w:cs="Times New Roman"/>
          <w:sz w:val="28"/>
          <w:szCs w:val="28"/>
          <w:lang w:eastAsia="ru-RU"/>
        </w:rPr>
        <w:t>4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0 %)</w:t>
      </w:r>
    </w:p>
    <w:p w:rsidR="002C0E6B" w:rsidRPr="00EC4A94" w:rsidRDefault="001879E6" w:rsidP="001B4B76">
      <w:pPr>
        <w:pStyle w:val="af1"/>
        <w:numPr>
          <w:ilvl w:val="2"/>
          <w:numId w:val="47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4A9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Квалификация участника процедуры закупки</w:t>
      </w:r>
      <w:r w:rsidR="0052096C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</w:t>
      </w:r>
      <w:r w:rsidR="00B41117"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="00C525D9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0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%), оценивается максимально в 100 баллов</w:t>
      </w:r>
    </w:p>
    <w:p w:rsidR="001879E6" w:rsidRPr="001879E6" w:rsidRDefault="00E90555" w:rsidP="002C4BD1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>Обеспеченность квалифи</w:t>
      </w:r>
      <w:r w:rsidR="002C4BD1" w:rsidRPr="002C4BD1">
        <w:rPr>
          <w:rFonts w:eastAsia="Calibri"/>
          <w:sz w:val="28"/>
          <w:szCs w:val="28"/>
          <w:lang w:val="ru-RU" w:eastAsia="ru-RU"/>
        </w:rPr>
        <w:t>ци</w:t>
      </w:r>
      <w:r>
        <w:rPr>
          <w:rFonts w:eastAsia="Calibri"/>
          <w:sz w:val="28"/>
          <w:szCs w:val="28"/>
          <w:lang w:val="ru-RU" w:eastAsia="ru-RU"/>
        </w:rPr>
        <w:t>рованными</w:t>
      </w:r>
      <w:r w:rsidR="002C4BD1" w:rsidRPr="002C4BD1">
        <w:rPr>
          <w:rFonts w:eastAsia="Calibri"/>
          <w:sz w:val="28"/>
          <w:szCs w:val="28"/>
          <w:lang w:val="ru-RU" w:eastAsia="ru-RU"/>
        </w:rPr>
        <w:t xml:space="preserve"> кадровы</w:t>
      </w:r>
      <w:r>
        <w:rPr>
          <w:rFonts w:eastAsia="Calibri"/>
          <w:sz w:val="28"/>
          <w:szCs w:val="28"/>
          <w:lang w:val="ru-RU" w:eastAsia="ru-RU"/>
        </w:rPr>
        <w:t>ми</w:t>
      </w:r>
      <w:r w:rsidR="002C4BD1" w:rsidRPr="002C4BD1">
        <w:rPr>
          <w:rFonts w:eastAsia="Calibri"/>
          <w:sz w:val="28"/>
          <w:szCs w:val="28"/>
          <w:lang w:val="ru-RU" w:eastAsia="ru-RU"/>
        </w:rPr>
        <w:t xml:space="preserve"> ресурс</w:t>
      </w:r>
      <w:r>
        <w:rPr>
          <w:rFonts w:eastAsia="Calibri"/>
          <w:sz w:val="28"/>
          <w:szCs w:val="28"/>
          <w:lang w:val="ru-RU" w:eastAsia="ru-RU"/>
        </w:rPr>
        <w:t>ами</w:t>
      </w:r>
      <w:r w:rsidR="002C4BD1" w:rsidRPr="002C4BD1">
        <w:rPr>
          <w:rFonts w:eastAsia="Calibri"/>
          <w:sz w:val="28"/>
          <w:szCs w:val="28"/>
          <w:lang w:val="ru-RU" w:eastAsia="ru-RU"/>
        </w:rPr>
        <w:t xml:space="preserve"> Участника Процедуры закупки</w:t>
      </w:r>
      <w:r w:rsidR="001879E6" w:rsidRPr="001879E6">
        <w:rPr>
          <w:rFonts w:eastAsia="Calibri"/>
          <w:sz w:val="28"/>
          <w:szCs w:val="28"/>
          <w:lang w:val="ru-RU" w:eastAsia="ru-RU"/>
        </w:rPr>
        <w:t xml:space="preserve"> (0-</w:t>
      </w:r>
      <w:r w:rsidR="00893E42">
        <w:rPr>
          <w:rFonts w:eastAsia="Calibri"/>
          <w:sz w:val="28"/>
          <w:szCs w:val="28"/>
          <w:lang w:val="ru-RU" w:eastAsia="ru-RU"/>
        </w:rPr>
        <w:t>50</w:t>
      </w:r>
      <w:r w:rsidR="001B4B76" w:rsidRPr="00EC4A94">
        <w:rPr>
          <w:rFonts w:eastAsia="Calibri"/>
          <w:sz w:val="28"/>
          <w:szCs w:val="28"/>
          <w:lang w:val="ru-RU" w:eastAsia="ru-RU"/>
        </w:rPr>
        <w:t xml:space="preserve"> баллов</w:t>
      </w:r>
      <w:r w:rsidR="001879E6" w:rsidRPr="001879E6">
        <w:rPr>
          <w:rFonts w:eastAsia="Calibri"/>
          <w:sz w:val="28"/>
          <w:szCs w:val="28"/>
          <w:lang w:val="ru-RU" w:eastAsia="ru-RU"/>
        </w:rPr>
        <w:t>)</w:t>
      </w:r>
    </w:p>
    <w:p w:rsidR="001879E6" w:rsidRDefault="001879E6" w:rsidP="001879E6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1879E6">
        <w:rPr>
          <w:rFonts w:eastAsia="Calibri"/>
          <w:sz w:val="28"/>
          <w:szCs w:val="28"/>
          <w:lang w:val="ru-RU" w:eastAsia="ru-RU"/>
        </w:rPr>
        <w:t>Опыт  Участника Процедуры закупки (0-</w:t>
      </w:r>
      <w:r w:rsidR="00927DB7">
        <w:rPr>
          <w:rFonts w:eastAsia="Calibri"/>
          <w:sz w:val="28"/>
          <w:szCs w:val="28"/>
          <w:lang w:val="ru-RU" w:eastAsia="ru-RU"/>
        </w:rPr>
        <w:t>4</w:t>
      </w:r>
      <w:r w:rsidR="00893E42">
        <w:rPr>
          <w:rFonts w:eastAsia="Calibri"/>
          <w:sz w:val="28"/>
          <w:szCs w:val="28"/>
          <w:lang w:val="ru-RU" w:eastAsia="ru-RU"/>
        </w:rPr>
        <w:t>0</w:t>
      </w:r>
      <w:r w:rsidR="001B4B76" w:rsidRPr="00EC4A94">
        <w:rPr>
          <w:rFonts w:eastAsia="Calibri"/>
          <w:sz w:val="28"/>
          <w:szCs w:val="28"/>
          <w:lang w:val="ru-RU" w:eastAsia="ru-RU"/>
        </w:rPr>
        <w:t xml:space="preserve"> баллов</w:t>
      </w:r>
      <w:r w:rsidRPr="001879E6">
        <w:rPr>
          <w:rFonts w:eastAsia="Calibri"/>
          <w:sz w:val="28"/>
          <w:szCs w:val="28"/>
          <w:lang w:val="ru-RU" w:eastAsia="ru-RU"/>
        </w:rPr>
        <w:t>)</w:t>
      </w:r>
    </w:p>
    <w:p w:rsidR="00927DB7" w:rsidRPr="001879E6" w:rsidRDefault="00927DB7" w:rsidP="00927DB7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927DB7">
        <w:rPr>
          <w:rFonts w:eastAsia="Calibri"/>
          <w:sz w:val="28"/>
          <w:szCs w:val="28"/>
          <w:lang w:val="ru-RU" w:eastAsia="ru-RU"/>
        </w:rPr>
        <w:t>Наличие дистрибьюторских, дилерских и иных эксклюзивных прав</w:t>
      </w:r>
      <w:r>
        <w:rPr>
          <w:rFonts w:eastAsia="Calibri"/>
          <w:sz w:val="28"/>
          <w:szCs w:val="28"/>
          <w:lang w:val="ru-RU" w:eastAsia="ru-RU"/>
        </w:rPr>
        <w:t xml:space="preserve">  </w:t>
      </w:r>
      <w:r w:rsidRPr="001879E6">
        <w:rPr>
          <w:rFonts w:eastAsia="Calibri"/>
          <w:sz w:val="28"/>
          <w:szCs w:val="28"/>
          <w:lang w:val="ru-RU" w:eastAsia="ru-RU"/>
        </w:rPr>
        <w:t>(0-</w:t>
      </w:r>
      <w:r w:rsidR="00A270F6">
        <w:rPr>
          <w:rFonts w:eastAsia="Calibri"/>
          <w:sz w:val="28"/>
          <w:szCs w:val="28"/>
          <w:lang w:val="ru-RU" w:eastAsia="ru-RU"/>
        </w:rPr>
        <w:t>1</w:t>
      </w:r>
      <w:r>
        <w:rPr>
          <w:rFonts w:eastAsia="Calibri"/>
          <w:sz w:val="28"/>
          <w:szCs w:val="28"/>
          <w:lang w:val="ru-RU" w:eastAsia="ru-RU"/>
        </w:rPr>
        <w:t>0</w:t>
      </w:r>
      <w:r w:rsidRPr="00EC4A94">
        <w:rPr>
          <w:rFonts w:eastAsia="Calibri"/>
          <w:sz w:val="28"/>
          <w:szCs w:val="28"/>
          <w:lang w:val="ru-RU" w:eastAsia="ru-RU"/>
        </w:rPr>
        <w:t xml:space="preserve"> баллов</w:t>
      </w:r>
      <w:r w:rsidRPr="001879E6">
        <w:rPr>
          <w:rFonts w:eastAsia="Calibri"/>
          <w:sz w:val="28"/>
          <w:szCs w:val="28"/>
          <w:lang w:val="ru-RU" w:eastAsia="ru-RU"/>
        </w:rPr>
        <w:t>)</w:t>
      </w:r>
      <w:r w:rsidR="00503411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0925FB">
        <w:rPr>
          <w:rFonts w:eastAsia="Calibri"/>
          <w:sz w:val="28"/>
          <w:szCs w:val="28"/>
          <w:lang w:val="ru-RU" w:eastAsia="ru-RU"/>
        </w:rPr>
        <w:t>21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0925FB">
        <w:rPr>
          <w:rFonts w:eastAsia="Calibri"/>
          <w:sz w:val="28"/>
          <w:szCs w:val="28"/>
          <w:lang w:val="ru-RU" w:eastAsia="ru-RU"/>
        </w:rPr>
        <w:t>марта</w:t>
      </w:r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A270F6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76453C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рассмотрения и оценки заявок, принятия решения о выборе Победителя будет проводиться по адресу: 143026, Российская Федерация, г. Москва, </w:t>
      </w:r>
      <w:r w:rsidR="0076453C" w:rsidRPr="0076453C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76453C" w:rsidRPr="0076453C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6453C" w:rsidRPr="0076453C">
        <w:rPr>
          <w:rFonts w:eastAsia="Calibri"/>
          <w:sz w:val="28"/>
          <w:szCs w:val="28"/>
          <w:lang w:val="ru-RU" w:eastAsia="ru-RU"/>
        </w:rPr>
        <w:t xml:space="preserve">», </w:t>
      </w:r>
      <w:r w:rsidR="00136C61" w:rsidRPr="00136C61">
        <w:rPr>
          <w:rFonts w:eastAsia="Calibri"/>
          <w:sz w:val="28"/>
          <w:szCs w:val="28"/>
          <w:lang w:val="ru-RU" w:eastAsia="ru-RU"/>
        </w:rPr>
        <w:t>ул. Нобеля 5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  ОЦ Технопарк, этаж 3</w:t>
      </w:r>
      <w:r w:rsidRPr="00520262">
        <w:rPr>
          <w:rFonts w:eastAsia="Calibri"/>
          <w:sz w:val="28"/>
          <w:szCs w:val="28"/>
          <w:lang w:val="ru-RU" w:eastAsia="ru-RU"/>
        </w:rPr>
        <w:t xml:space="preserve">, офис </w:t>
      </w:r>
      <w:r w:rsidR="0076453C">
        <w:rPr>
          <w:rFonts w:eastAsia="Calibri"/>
          <w:sz w:val="28"/>
          <w:szCs w:val="28"/>
          <w:lang w:val="ru-RU" w:eastAsia="ru-RU"/>
        </w:rPr>
        <w:t>309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A150CA" w:rsidRDefault="00520262" w:rsidP="00DA6DB1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Не позднее  «</w:t>
      </w:r>
      <w:r w:rsidR="000925FB">
        <w:rPr>
          <w:rFonts w:eastAsia="Calibri"/>
          <w:sz w:val="28"/>
          <w:szCs w:val="28"/>
          <w:lang w:val="ru-RU" w:eastAsia="ru-RU"/>
        </w:rPr>
        <w:t>04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0925FB">
        <w:rPr>
          <w:rFonts w:eastAsia="Calibri"/>
          <w:sz w:val="28"/>
          <w:szCs w:val="28"/>
          <w:lang w:val="ru-RU" w:eastAsia="ru-RU"/>
        </w:rPr>
        <w:t>апреля</w:t>
      </w:r>
      <w:bookmarkStart w:id="0" w:name="_GoBack"/>
      <w:bookmarkEnd w:id="0"/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5D7419" w:rsidRPr="005D7419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p w:rsidR="00ED5FA9" w:rsidRDefault="00ED5FA9" w:rsidP="00DA6DB1">
      <w:pPr>
        <w:ind w:left="360"/>
        <w:rPr>
          <w:rFonts w:eastAsia="Calibri"/>
          <w:sz w:val="28"/>
          <w:szCs w:val="28"/>
          <w:lang w:val="ru-RU" w:eastAsia="ru-RU"/>
        </w:rPr>
      </w:pPr>
    </w:p>
    <w:p w:rsidR="00ED5FA9" w:rsidRPr="00DA6DB1" w:rsidRDefault="00ED5FA9" w:rsidP="00DA6DB1">
      <w:pPr>
        <w:ind w:left="360"/>
        <w:rPr>
          <w:rFonts w:eastAsia="Calibri"/>
          <w:sz w:val="28"/>
          <w:szCs w:val="28"/>
          <w:lang w:val="ru-RU" w:eastAsia="ru-RU"/>
        </w:rPr>
      </w:pPr>
    </w:p>
    <w:sectPr w:rsidR="00ED5FA9" w:rsidRPr="00DA6DB1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2A97" w:rsidRDefault="00032A97" w:rsidP="001C1B8B">
      <w:r>
        <w:separator/>
      </w:r>
    </w:p>
  </w:endnote>
  <w:endnote w:type="continuationSeparator" w:id="0">
    <w:p w:rsidR="00032A97" w:rsidRDefault="00032A9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2A97" w:rsidRDefault="00032A97" w:rsidP="001C1B8B">
      <w:r>
        <w:separator/>
      </w:r>
    </w:p>
  </w:footnote>
  <w:footnote w:type="continuationSeparator" w:id="0">
    <w:p w:rsidR="00032A97" w:rsidRDefault="00032A9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D4E00D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9D16374"/>
    <w:multiLevelType w:val="multilevel"/>
    <w:tmpl w:val="DDD4A07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9">
    <w:nsid w:val="7F6062A4"/>
    <w:multiLevelType w:val="multilevel"/>
    <w:tmpl w:val="DDD4A07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7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2"/>
  </w:num>
  <w:num w:numId="26">
    <w:abstractNumId w:val="39"/>
  </w:num>
  <w:num w:numId="27">
    <w:abstractNumId w:val="48"/>
  </w:num>
  <w:num w:numId="28">
    <w:abstractNumId w:val="46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7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 w:numId="49">
    <w:abstractNumId w:val="36"/>
  </w:num>
  <w:num w:numId="50">
    <w:abstractNumId w:val="4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CC3"/>
    <w:rsid w:val="00012D2E"/>
    <w:rsid w:val="00013800"/>
    <w:rsid w:val="00014CC1"/>
    <w:rsid w:val="000173B2"/>
    <w:rsid w:val="00024638"/>
    <w:rsid w:val="00025CBE"/>
    <w:rsid w:val="000266EA"/>
    <w:rsid w:val="0003088F"/>
    <w:rsid w:val="000314E1"/>
    <w:rsid w:val="00032A97"/>
    <w:rsid w:val="00033A7E"/>
    <w:rsid w:val="0004604D"/>
    <w:rsid w:val="0005096F"/>
    <w:rsid w:val="00051115"/>
    <w:rsid w:val="00051E05"/>
    <w:rsid w:val="000528E7"/>
    <w:rsid w:val="0005657A"/>
    <w:rsid w:val="00056DA6"/>
    <w:rsid w:val="00057F58"/>
    <w:rsid w:val="00063339"/>
    <w:rsid w:val="000651F0"/>
    <w:rsid w:val="00065B55"/>
    <w:rsid w:val="0006605B"/>
    <w:rsid w:val="00074366"/>
    <w:rsid w:val="000743F8"/>
    <w:rsid w:val="00075982"/>
    <w:rsid w:val="000803B6"/>
    <w:rsid w:val="00080430"/>
    <w:rsid w:val="0008580C"/>
    <w:rsid w:val="000864C9"/>
    <w:rsid w:val="000900E2"/>
    <w:rsid w:val="000925AD"/>
    <w:rsid w:val="000925FB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5E5"/>
    <w:rsid w:val="000B5B52"/>
    <w:rsid w:val="000B7798"/>
    <w:rsid w:val="000C1019"/>
    <w:rsid w:val="000C18E0"/>
    <w:rsid w:val="000C5420"/>
    <w:rsid w:val="000C6357"/>
    <w:rsid w:val="000C794B"/>
    <w:rsid w:val="000D3D8E"/>
    <w:rsid w:val="000D415A"/>
    <w:rsid w:val="000D4A2B"/>
    <w:rsid w:val="000D56AA"/>
    <w:rsid w:val="000D6331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36C61"/>
    <w:rsid w:val="00141207"/>
    <w:rsid w:val="00142949"/>
    <w:rsid w:val="00145E2D"/>
    <w:rsid w:val="00150B8C"/>
    <w:rsid w:val="00152CBF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9E6"/>
    <w:rsid w:val="00187D9B"/>
    <w:rsid w:val="00192219"/>
    <w:rsid w:val="0019285D"/>
    <w:rsid w:val="00197B16"/>
    <w:rsid w:val="001A0029"/>
    <w:rsid w:val="001A3F2D"/>
    <w:rsid w:val="001A4A86"/>
    <w:rsid w:val="001A6A4F"/>
    <w:rsid w:val="001A7575"/>
    <w:rsid w:val="001A75F5"/>
    <w:rsid w:val="001A7B36"/>
    <w:rsid w:val="001B0F45"/>
    <w:rsid w:val="001B16C0"/>
    <w:rsid w:val="001B2639"/>
    <w:rsid w:val="001B2801"/>
    <w:rsid w:val="001B41F6"/>
    <w:rsid w:val="001B4B76"/>
    <w:rsid w:val="001B5485"/>
    <w:rsid w:val="001B7204"/>
    <w:rsid w:val="001B772B"/>
    <w:rsid w:val="001B7D6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16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4F88"/>
    <w:rsid w:val="00230102"/>
    <w:rsid w:val="00231F7B"/>
    <w:rsid w:val="00233C6C"/>
    <w:rsid w:val="00233DD2"/>
    <w:rsid w:val="0023620F"/>
    <w:rsid w:val="00236909"/>
    <w:rsid w:val="00236EEB"/>
    <w:rsid w:val="00237FC0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5205"/>
    <w:rsid w:val="00267947"/>
    <w:rsid w:val="00270247"/>
    <w:rsid w:val="00273BB5"/>
    <w:rsid w:val="00280DDB"/>
    <w:rsid w:val="0028102F"/>
    <w:rsid w:val="00283179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0E6B"/>
    <w:rsid w:val="002C14A5"/>
    <w:rsid w:val="002C2D93"/>
    <w:rsid w:val="002C31F3"/>
    <w:rsid w:val="002C4BD1"/>
    <w:rsid w:val="002C5C3A"/>
    <w:rsid w:val="002C6C1E"/>
    <w:rsid w:val="002C7557"/>
    <w:rsid w:val="002C79AE"/>
    <w:rsid w:val="002D2F09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588A"/>
    <w:rsid w:val="003370FA"/>
    <w:rsid w:val="0033743E"/>
    <w:rsid w:val="00341ED1"/>
    <w:rsid w:val="00342DEB"/>
    <w:rsid w:val="00347157"/>
    <w:rsid w:val="00350412"/>
    <w:rsid w:val="00350897"/>
    <w:rsid w:val="00355056"/>
    <w:rsid w:val="00355EBB"/>
    <w:rsid w:val="00360678"/>
    <w:rsid w:val="00360907"/>
    <w:rsid w:val="00360D5D"/>
    <w:rsid w:val="00363282"/>
    <w:rsid w:val="003712D8"/>
    <w:rsid w:val="00371BCA"/>
    <w:rsid w:val="00374489"/>
    <w:rsid w:val="00376953"/>
    <w:rsid w:val="00376E49"/>
    <w:rsid w:val="0038040E"/>
    <w:rsid w:val="00383DF2"/>
    <w:rsid w:val="0038453B"/>
    <w:rsid w:val="0038491B"/>
    <w:rsid w:val="00386C18"/>
    <w:rsid w:val="003873A3"/>
    <w:rsid w:val="00390D87"/>
    <w:rsid w:val="00392F75"/>
    <w:rsid w:val="00393D5A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C3E5D"/>
    <w:rsid w:val="003C72D8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37B4"/>
    <w:rsid w:val="0044520E"/>
    <w:rsid w:val="004459B6"/>
    <w:rsid w:val="0045000F"/>
    <w:rsid w:val="00451B51"/>
    <w:rsid w:val="0045370C"/>
    <w:rsid w:val="004549C3"/>
    <w:rsid w:val="004558C4"/>
    <w:rsid w:val="00455E25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967CD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396"/>
    <w:rsid w:val="004C5FBD"/>
    <w:rsid w:val="004D1C80"/>
    <w:rsid w:val="004D2DD6"/>
    <w:rsid w:val="004D57AF"/>
    <w:rsid w:val="004D5B87"/>
    <w:rsid w:val="004D6AB5"/>
    <w:rsid w:val="004D7636"/>
    <w:rsid w:val="004E47C7"/>
    <w:rsid w:val="004E6392"/>
    <w:rsid w:val="004E6948"/>
    <w:rsid w:val="004F3C60"/>
    <w:rsid w:val="00503411"/>
    <w:rsid w:val="005064E8"/>
    <w:rsid w:val="0050677C"/>
    <w:rsid w:val="00506EAA"/>
    <w:rsid w:val="00510955"/>
    <w:rsid w:val="00514373"/>
    <w:rsid w:val="005152A9"/>
    <w:rsid w:val="005155FF"/>
    <w:rsid w:val="00516DAA"/>
    <w:rsid w:val="0051758D"/>
    <w:rsid w:val="00520262"/>
    <w:rsid w:val="005208C9"/>
    <w:rsid w:val="0052096C"/>
    <w:rsid w:val="00521BE3"/>
    <w:rsid w:val="00522284"/>
    <w:rsid w:val="005352A6"/>
    <w:rsid w:val="00536D10"/>
    <w:rsid w:val="00537117"/>
    <w:rsid w:val="00540494"/>
    <w:rsid w:val="00542E32"/>
    <w:rsid w:val="005446CC"/>
    <w:rsid w:val="00545417"/>
    <w:rsid w:val="00546951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6AD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4422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A2C"/>
    <w:rsid w:val="005D2994"/>
    <w:rsid w:val="005D7419"/>
    <w:rsid w:val="005E048E"/>
    <w:rsid w:val="005E2AB7"/>
    <w:rsid w:val="005E5E8A"/>
    <w:rsid w:val="005E7193"/>
    <w:rsid w:val="005E7988"/>
    <w:rsid w:val="005F09EE"/>
    <w:rsid w:val="005F356C"/>
    <w:rsid w:val="005F4596"/>
    <w:rsid w:val="00600594"/>
    <w:rsid w:val="00600658"/>
    <w:rsid w:val="00600D29"/>
    <w:rsid w:val="0060300B"/>
    <w:rsid w:val="006127D7"/>
    <w:rsid w:val="006141EF"/>
    <w:rsid w:val="00614FAC"/>
    <w:rsid w:val="00620C2F"/>
    <w:rsid w:val="00621C3C"/>
    <w:rsid w:val="00623880"/>
    <w:rsid w:val="00623A36"/>
    <w:rsid w:val="00625A94"/>
    <w:rsid w:val="0062615B"/>
    <w:rsid w:val="00626361"/>
    <w:rsid w:val="006277C3"/>
    <w:rsid w:val="006305EF"/>
    <w:rsid w:val="00630C0C"/>
    <w:rsid w:val="00632246"/>
    <w:rsid w:val="00634334"/>
    <w:rsid w:val="0063452A"/>
    <w:rsid w:val="0063493B"/>
    <w:rsid w:val="00635264"/>
    <w:rsid w:val="006375F7"/>
    <w:rsid w:val="00637BC8"/>
    <w:rsid w:val="00641A46"/>
    <w:rsid w:val="00642F61"/>
    <w:rsid w:val="006464E5"/>
    <w:rsid w:val="006508FB"/>
    <w:rsid w:val="0065146F"/>
    <w:rsid w:val="00652EF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77CBA"/>
    <w:rsid w:val="00680487"/>
    <w:rsid w:val="00680A13"/>
    <w:rsid w:val="00680D16"/>
    <w:rsid w:val="00681012"/>
    <w:rsid w:val="00681212"/>
    <w:rsid w:val="00681FFC"/>
    <w:rsid w:val="00682F6C"/>
    <w:rsid w:val="00683782"/>
    <w:rsid w:val="00685668"/>
    <w:rsid w:val="0068632B"/>
    <w:rsid w:val="0069264E"/>
    <w:rsid w:val="00694544"/>
    <w:rsid w:val="006946D6"/>
    <w:rsid w:val="006967ED"/>
    <w:rsid w:val="006A0027"/>
    <w:rsid w:val="006A17F5"/>
    <w:rsid w:val="006A747F"/>
    <w:rsid w:val="006B13D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3B4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6072"/>
    <w:rsid w:val="00717353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5622A"/>
    <w:rsid w:val="00760CA4"/>
    <w:rsid w:val="00761DF1"/>
    <w:rsid w:val="00762A89"/>
    <w:rsid w:val="0076453C"/>
    <w:rsid w:val="007661C2"/>
    <w:rsid w:val="007661C8"/>
    <w:rsid w:val="00767532"/>
    <w:rsid w:val="0076762E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0F0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C6BA4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2E72"/>
    <w:rsid w:val="007F31F4"/>
    <w:rsid w:val="007F60CB"/>
    <w:rsid w:val="007F75B7"/>
    <w:rsid w:val="00804498"/>
    <w:rsid w:val="00805F5D"/>
    <w:rsid w:val="00806635"/>
    <w:rsid w:val="00807F20"/>
    <w:rsid w:val="00807F3F"/>
    <w:rsid w:val="0081138D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47A4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0129"/>
    <w:rsid w:val="0088118F"/>
    <w:rsid w:val="0088528E"/>
    <w:rsid w:val="00890BBA"/>
    <w:rsid w:val="00892CAC"/>
    <w:rsid w:val="00892CF2"/>
    <w:rsid w:val="008939FA"/>
    <w:rsid w:val="00893B23"/>
    <w:rsid w:val="00893E42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03A2"/>
    <w:rsid w:val="00900535"/>
    <w:rsid w:val="009016D8"/>
    <w:rsid w:val="009058B1"/>
    <w:rsid w:val="00906656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27DB7"/>
    <w:rsid w:val="0093226A"/>
    <w:rsid w:val="00932773"/>
    <w:rsid w:val="00933A51"/>
    <w:rsid w:val="009351B0"/>
    <w:rsid w:val="0093595D"/>
    <w:rsid w:val="0093645D"/>
    <w:rsid w:val="00937BA1"/>
    <w:rsid w:val="00940C00"/>
    <w:rsid w:val="009420C5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16BB"/>
    <w:rsid w:val="0098264A"/>
    <w:rsid w:val="00982F84"/>
    <w:rsid w:val="00984B60"/>
    <w:rsid w:val="00987CC0"/>
    <w:rsid w:val="00991B7A"/>
    <w:rsid w:val="00992A09"/>
    <w:rsid w:val="0099323D"/>
    <w:rsid w:val="009955D1"/>
    <w:rsid w:val="00997873"/>
    <w:rsid w:val="009A02B2"/>
    <w:rsid w:val="009A1E85"/>
    <w:rsid w:val="009A2449"/>
    <w:rsid w:val="009A4CCA"/>
    <w:rsid w:val="009A56C1"/>
    <w:rsid w:val="009B1208"/>
    <w:rsid w:val="009B1390"/>
    <w:rsid w:val="009B14B8"/>
    <w:rsid w:val="009B1FBC"/>
    <w:rsid w:val="009B380F"/>
    <w:rsid w:val="009B3B45"/>
    <w:rsid w:val="009B4032"/>
    <w:rsid w:val="009B6350"/>
    <w:rsid w:val="009B730C"/>
    <w:rsid w:val="009B7852"/>
    <w:rsid w:val="009C002F"/>
    <w:rsid w:val="009C10C5"/>
    <w:rsid w:val="009C20EC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08DA"/>
    <w:rsid w:val="009F7CB1"/>
    <w:rsid w:val="00A03ADD"/>
    <w:rsid w:val="00A07958"/>
    <w:rsid w:val="00A119F1"/>
    <w:rsid w:val="00A150CA"/>
    <w:rsid w:val="00A15272"/>
    <w:rsid w:val="00A235FF"/>
    <w:rsid w:val="00A25391"/>
    <w:rsid w:val="00A270F6"/>
    <w:rsid w:val="00A277A0"/>
    <w:rsid w:val="00A30661"/>
    <w:rsid w:val="00A3181B"/>
    <w:rsid w:val="00A33710"/>
    <w:rsid w:val="00A33D46"/>
    <w:rsid w:val="00A36037"/>
    <w:rsid w:val="00A3645D"/>
    <w:rsid w:val="00A3663A"/>
    <w:rsid w:val="00A366EC"/>
    <w:rsid w:val="00A40812"/>
    <w:rsid w:val="00A40966"/>
    <w:rsid w:val="00A41AA5"/>
    <w:rsid w:val="00A422B9"/>
    <w:rsid w:val="00A46466"/>
    <w:rsid w:val="00A469EB"/>
    <w:rsid w:val="00A46FAA"/>
    <w:rsid w:val="00A513C8"/>
    <w:rsid w:val="00A5170A"/>
    <w:rsid w:val="00A53417"/>
    <w:rsid w:val="00A539DB"/>
    <w:rsid w:val="00A60387"/>
    <w:rsid w:val="00A624AE"/>
    <w:rsid w:val="00A67D24"/>
    <w:rsid w:val="00A70385"/>
    <w:rsid w:val="00A718D4"/>
    <w:rsid w:val="00A73B5B"/>
    <w:rsid w:val="00A7586F"/>
    <w:rsid w:val="00A83E40"/>
    <w:rsid w:val="00A85AE3"/>
    <w:rsid w:val="00A9398F"/>
    <w:rsid w:val="00A93EFB"/>
    <w:rsid w:val="00A94B3A"/>
    <w:rsid w:val="00A96246"/>
    <w:rsid w:val="00A972F0"/>
    <w:rsid w:val="00AA23CD"/>
    <w:rsid w:val="00AA45C4"/>
    <w:rsid w:val="00AB0D0F"/>
    <w:rsid w:val="00AB11CD"/>
    <w:rsid w:val="00AB2285"/>
    <w:rsid w:val="00AB441B"/>
    <w:rsid w:val="00AB590E"/>
    <w:rsid w:val="00AB64C0"/>
    <w:rsid w:val="00AB743D"/>
    <w:rsid w:val="00AC20A0"/>
    <w:rsid w:val="00AC4795"/>
    <w:rsid w:val="00AD4474"/>
    <w:rsid w:val="00AD5D1E"/>
    <w:rsid w:val="00AD5FAA"/>
    <w:rsid w:val="00AE0567"/>
    <w:rsid w:val="00AE22CB"/>
    <w:rsid w:val="00AE32C5"/>
    <w:rsid w:val="00AE3E33"/>
    <w:rsid w:val="00AE6ED0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02DC"/>
    <w:rsid w:val="00B0087C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5CEF"/>
    <w:rsid w:val="00B1614E"/>
    <w:rsid w:val="00B21489"/>
    <w:rsid w:val="00B220DC"/>
    <w:rsid w:val="00B223FD"/>
    <w:rsid w:val="00B22979"/>
    <w:rsid w:val="00B23AD9"/>
    <w:rsid w:val="00B24127"/>
    <w:rsid w:val="00B24B8D"/>
    <w:rsid w:val="00B252F3"/>
    <w:rsid w:val="00B27D0D"/>
    <w:rsid w:val="00B321E6"/>
    <w:rsid w:val="00B343CF"/>
    <w:rsid w:val="00B41117"/>
    <w:rsid w:val="00B4283A"/>
    <w:rsid w:val="00B45052"/>
    <w:rsid w:val="00B51793"/>
    <w:rsid w:val="00B52014"/>
    <w:rsid w:val="00B5568E"/>
    <w:rsid w:val="00B557E5"/>
    <w:rsid w:val="00B6468D"/>
    <w:rsid w:val="00B654E4"/>
    <w:rsid w:val="00B6755E"/>
    <w:rsid w:val="00B67FBD"/>
    <w:rsid w:val="00B7229C"/>
    <w:rsid w:val="00B72F26"/>
    <w:rsid w:val="00B72F2A"/>
    <w:rsid w:val="00B76A37"/>
    <w:rsid w:val="00B80996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A7D60"/>
    <w:rsid w:val="00BB0F96"/>
    <w:rsid w:val="00BB5827"/>
    <w:rsid w:val="00BB5BA1"/>
    <w:rsid w:val="00BB5E63"/>
    <w:rsid w:val="00BB63E0"/>
    <w:rsid w:val="00BC1694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5552"/>
    <w:rsid w:val="00BD6351"/>
    <w:rsid w:val="00BD6BE7"/>
    <w:rsid w:val="00BD792F"/>
    <w:rsid w:val="00BE16FD"/>
    <w:rsid w:val="00BE21EB"/>
    <w:rsid w:val="00BE67FB"/>
    <w:rsid w:val="00BF0F51"/>
    <w:rsid w:val="00BF10BC"/>
    <w:rsid w:val="00BF28E9"/>
    <w:rsid w:val="00BF3117"/>
    <w:rsid w:val="00BF3B6E"/>
    <w:rsid w:val="00BF4AFC"/>
    <w:rsid w:val="00BF6057"/>
    <w:rsid w:val="00C0183E"/>
    <w:rsid w:val="00C12BC0"/>
    <w:rsid w:val="00C17384"/>
    <w:rsid w:val="00C17FE0"/>
    <w:rsid w:val="00C21676"/>
    <w:rsid w:val="00C24253"/>
    <w:rsid w:val="00C2443D"/>
    <w:rsid w:val="00C24AEA"/>
    <w:rsid w:val="00C2568B"/>
    <w:rsid w:val="00C258AD"/>
    <w:rsid w:val="00C26806"/>
    <w:rsid w:val="00C32ACC"/>
    <w:rsid w:val="00C37639"/>
    <w:rsid w:val="00C4109D"/>
    <w:rsid w:val="00C4307C"/>
    <w:rsid w:val="00C45A02"/>
    <w:rsid w:val="00C50B1A"/>
    <w:rsid w:val="00C520F1"/>
    <w:rsid w:val="00C525D9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661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2858"/>
    <w:rsid w:val="00CB3A39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35E4"/>
    <w:rsid w:val="00CD4C12"/>
    <w:rsid w:val="00CD6E80"/>
    <w:rsid w:val="00CE186D"/>
    <w:rsid w:val="00CE316D"/>
    <w:rsid w:val="00CE3302"/>
    <w:rsid w:val="00CE4935"/>
    <w:rsid w:val="00CE4B10"/>
    <w:rsid w:val="00CE5A72"/>
    <w:rsid w:val="00CF2BEA"/>
    <w:rsid w:val="00CF345E"/>
    <w:rsid w:val="00CF51DB"/>
    <w:rsid w:val="00D005CD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67E7"/>
    <w:rsid w:val="00D27DDA"/>
    <w:rsid w:val="00D312F1"/>
    <w:rsid w:val="00D323D4"/>
    <w:rsid w:val="00D32B8C"/>
    <w:rsid w:val="00D36D4D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1A1A"/>
    <w:rsid w:val="00D72244"/>
    <w:rsid w:val="00D73F86"/>
    <w:rsid w:val="00D76024"/>
    <w:rsid w:val="00D76088"/>
    <w:rsid w:val="00D76944"/>
    <w:rsid w:val="00D80418"/>
    <w:rsid w:val="00D818BE"/>
    <w:rsid w:val="00D82699"/>
    <w:rsid w:val="00D845B5"/>
    <w:rsid w:val="00D852AB"/>
    <w:rsid w:val="00D8588C"/>
    <w:rsid w:val="00D90627"/>
    <w:rsid w:val="00D93614"/>
    <w:rsid w:val="00D94AFC"/>
    <w:rsid w:val="00D94F7C"/>
    <w:rsid w:val="00D95276"/>
    <w:rsid w:val="00D95725"/>
    <w:rsid w:val="00DA20E0"/>
    <w:rsid w:val="00DA2619"/>
    <w:rsid w:val="00DA5422"/>
    <w:rsid w:val="00DA6DB1"/>
    <w:rsid w:val="00DA7536"/>
    <w:rsid w:val="00DB29F2"/>
    <w:rsid w:val="00DB65DA"/>
    <w:rsid w:val="00DC4927"/>
    <w:rsid w:val="00DC649C"/>
    <w:rsid w:val="00DC784F"/>
    <w:rsid w:val="00DC7D8F"/>
    <w:rsid w:val="00DD1CF5"/>
    <w:rsid w:val="00DD37A0"/>
    <w:rsid w:val="00DD7439"/>
    <w:rsid w:val="00DE0437"/>
    <w:rsid w:val="00DE3A87"/>
    <w:rsid w:val="00DE4CA4"/>
    <w:rsid w:val="00DE64DB"/>
    <w:rsid w:val="00DE7718"/>
    <w:rsid w:val="00DF015B"/>
    <w:rsid w:val="00DF1CAE"/>
    <w:rsid w:val="00DF1FF0"/>
    <w:rsid w:val="00DF29F4"/>
    <w:rsid w:val="00DF4E57"/>
    <w:rsid w:val="00DF78D7"/>
    <w:rsid w:val="00E009D6"/>
    <w:rsid w:val="00E04380"/>
    <w:rsid w:val="00E0628C"/>
    <w:rsid w:val="00E136E8"/>
    <w:rsid w:val="00E209DF"/>
    <w:rsid w:val="00E20E2B"/>
    <w:rsid w:val="00E20FC6"/>
    <w:rsid w:val="00E242B3"/>
    <w:rsid w:val="00E24BCE"/>
    <w:rsid w:val="00E27F38"/>
    <w:rsid w:val="00E332CF"/>
    <w:rsid w:val="00E36FC5"/>
    <w:rsid w:val="00E44246"/>
    <w:rsid w:val="00E44477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0555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280A"/>
    <w:rsid w:val="00EC2D49"/>
    <w:rsid w:val="00EC4A94"/>
    <w:rsid w:val="00ED3F01"/>
    <w:rsid w:val="00ED5FA9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0D57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493E"/>
    <w:rsid w:val="00F559CF"/>
    <w:rsid w:val="00F56D5D"/>
    <w:rsid w:val="00F57ED9"/>
    <w:rsid w:val="00F57FC0"/>
    <w:rsid w:val="00F61CFF"/>
    <w:rsid w:val="00F6225D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65F4"/>
    <w:rsid w:val="00F97381"/>
    <w:rsid w:val="00FA180C"/>
    <w:rsid w:val="00FA2528"/>
    <w:rsid w:val="00FB01FE"/>
    <w:rsid w:val="00FB2DCE"/>
    <w:rsid w:val="00FB4053"/>
    <w:rsid w:val="00FB76C3"/>
    <w:rsid w:val="00FB7D53"/>
    <w:rsid w:val="00FC27B1"/>
    <w:rsid w:val="00FC4EA1"/>
    <w:rsid w:val="00FC6323"/>
    <w:rsid w:val="00FC6EEF"/>
    <w:rsid w:val="00FD088C"/>
    <w:rsid w:val="00FD0A9E"/>
    <w:rsid w:val="00FD3F17"/>
    <w:rsid w:val="00FD48FC"/>
    <w:rsid w:val="00FD54E0"/>
    <w:rsid w:val="00FE59B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24FAA16-3497-4042-AD46-D44B608E4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568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14</cp:revision>
  <cp:lastPrinted>2012-04-02T08:11:00Z</cp:lastPrinted>
  <dcterms:created xsi:type="dcterms:W3CDTF">2016-02-26T10:50:00Z</dcterms:created>
  <dcterms:modified xsi:type="dcterms:W3CDTF">2016-03-14T11:07:00Z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