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4A70DC" w:rsidRDefault="004A70DC" w:rsidP="000A37F3">
      <w:pPr>
        <w:rPr>
          <w:b/>
          <w:bCs/>
          <w:sz w:val="24"/>
          <w:szCs w:val="24"/>
          <w:lang w:val="ru-RU"/>
        </w:rPr>
      </w:pPr>
    </w:p>
    <w:p w:rsidR="004A70DC" w:rsidRDefault="004A70DC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965CE0">
        <w:rPr>
          <w:b/>
          <w:bCs/>
          <w:sz w:val="24"/>
          <w:szCs w:val="24"/>
          <w:lang w:val="ru-RU"/>
        </w:rPr>
        <w:t>1</w:t>
      </w:r>
      <w:r w:rsidR="00965CE0" w:rsidRPr="00965CE0">
        <w:rPr>
          <w:b/>
          <w:bCs/>
          <w:sz w:val="24"/>
          <w:szCs w:val="24"/>
          <w:lang w:val="ru-RU"/>
        </w:rPr>
        <w:t>6</w:t>
      </w:r>
      <w:r w:rsidR="002276EE" w:rsidRPr="003D4E3F">
        <w:rPr>
          <w:b/>
          <w:bCs/>
          <w:sz w:val="24"/>
          <w:szCs w:val="24"/>
          <w:lang w:val="ru-RU"/>
        </w:rPr>
        <w:t>-50104/</w:t>
      </w:r>
      <w:r w:rsidR="00F85A44">
        <w:rPr>
          <w:b/>
          <w:bCs/>
          <w:sz w:val="24"/>
          <w:szCs w:val="24"/>
          <w:lang w:val="ru-RU"/>
        </w:rPr>
        <w:t>20</w:t>
      </w:r>
      <w:r w:rsidR="009540FF">
        <w:rPr>
          <w:b/>
          <w:bCs/>
          <w:sz w:val="24"/>
          <w:szCs w:val="24"/>
          <w:lang w:val="ru-RU"/>
        </w:rPr>
        <w:t>4</w:t>
      </w:r>
      <w:r w:rsidR="00F85A44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2276EE" w:rsidRPr="003D4E3F">
        <w:rPr>
          <w:b/>
          <w:bCs/>
          <w:sz w:val="24"/>
          <w:szCs w:val="24"/>
          <w:lang w:val="ru-RU"/>
        </w:rPr>
        <w:t xml:space="preserve"> </w:t>
      </w:r>
      <w:r w:rsidR="00B234B5">
        <w:rPr>
          <w:b/>
          <w:bCs/>
          <w:sz w:val="24"/>
          <w:szCs w:val="24"/>
          <w:lang w:val="ru-RU"/>
        </w:rPr>
        <w:t xml:space="preserve"> </w:t>
      </w:r>
      <w:r w:rsidR="009540FF">
        <w:rPr>
          <w:b/>
          <w:bCs/>
          <w:sz w:val="24"/>
          <w:szCs w:val="24"/>
          <w:lang w:val="ru-RU"/>
        </w:rPr>
        <w:t>10.03</w:t>
      </w:r>
      <w:r w:rsidR="000112FD" w:rsidRPr="003D4E3F">
        <w:rPr>
          <w:b/>
          <w:bCs/>
          <w:sz w:val="24"/>
          <w:szCs w:val="24"/>
          <w:lang w:val="ru-RU"/>
        </w:rPr>
        <w:t>.201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D0686D" w:rsidRPr="00D31149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9540FF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F85A44">
        <w:rPr>
          <w:rFonts w:ascii="Times New Roman" w:hAnsi="Times New Roman" w:cs="Times New Roman"/>
          <w:b/>
          <w:bCs/>
          <w:sz w:val="24"/>
          <w:szCs w:val="24"/>
        </w:rPr>
        <w:t>поставк</w:t>
      </w:r>
      <w:r w:rsidR="009540FF">
        <w:rPr>
          <w:rFonts w:ascii="Times New Roman" w:hAnsi="Times New Roman" w:cs="Times New Roman"/>
          <w:b/>
          <w:bCs/>
          <w:sz w:val="24"/>
          <w:szCs w:val="24"/>
        </w:rPr>
        <w:t>и спецодежды (</w:t>
      </w:r>
      <w:proofErr w:type="gramStart"/>
      <w:r w:rsidR="009540FF">
        <w:rPr>
          <w:rFonts w:ascii="Times New Roman" w:hAnsi="Times New Roman" w:cs="Times New Roman"/>
          <w:b/>
          <w:bCs/>
          <w:sz w:val="24"/>
          <w:szCs w:val="24"/>
        </w:rPr>
        <w:t>СИЗ</w:t>
      </w:r>
      <w:proofErr w:type="gramEnd"/>
      <w:r w:rsidR="009540F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F85A44" w:rsidRDefault="009540FF" w:rsidP="009540F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12444A"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</w:t>
      </w:r>
      <w:r>
        <w:rPr>
          <w:sz w:val="24"/>
          <w:szCs w:val="24"/>
          <w:lang w:val="ru-RU" w:eastAsia="ru-RU"/>
        </w:rPr>
        <w:t xml:space="preserve"> </w:t>
      </w:r>
      <w:r w:rsidR="0012444A"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1735E6">
        <w:rPr>
          <w:b/>
          <w:sz w:val="24"/>
          <w:szCs w:val="24"/>
          <w:lang w:val="ru-RU"/>
        </w:rPr>
        <w:t>Общие сведения о Процедуре закупки: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25332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CE1244" w:rsidRPr="003E6DB2">
        <w:rPr>
          <w:sz w:val="24"/>
          <w:szCs w:val="24"/>
          <w:lang w:val="ru-RU"/>
        </w:rPr>
        <w:t>2</w:t>
      </w:r>
      <w:r w:rsidR="00734B07" w:rsidRPr="003E6DB2">
        <w:rPr>
          <w:sz w:val="24"/>
          <w:szCs w:val="24"/>
          <w:lang w:val="ru-RU"/>
        </w:rPr>
        <w:t>6</w:t>
      </w:r>
      <w:r w:rsidR="00DB0744">
        <w:rPr>
          <w:sz w:val="24"/>
          <w:szCs w:val="24"/>
          <w:lang w:val="ru-RU"/>
        </w:rPr>
        <w:t>-</w:t>
      </w:r>
      <w:r w:rsidR="00F85A44">
        <w:rPr>
          <w:sz w:val="24"/>
          <w:szCs w:val="24"/>
          <w:lang w:val="ru-RU"/>
        </w:rPr>
        <w:t>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F85A44">
        <w:rPr>
          <w:sz w:val="24"/>
          <w:szCs w:val="24"/>
          <w:lang w:val="ru-RU"/>
        </w:rPr>
        <w:t>8(</w:t>
      </w:r>
      <w:r w:rsidR="00F85A44" w:rsidRPr="00F85A44">
        <w:rPr>
          <w:sz w:val="24"/>
          <w:szCs w:val="24"/>
          <w:lang w:val="ru-RU"/>
        </w:rPr>
        <w:t>985</w:t>
      </w:r>
      <w:r w:rsidR="00F85A44">
        <w:rPr>
          <w:sz w:val="24"/>
          <w:szCs w:val="24"/>
          <w:lang w:val="ru-RU"/>
        </w:rPr>
        <w:t>)</w:t>
      </w:r>
      <w:r w:rsidR="00F85A44" w:rsidRPr="00F85A44">
        <w:rPr>
          <w:sz w:val="24"/>
          <w:szCs w:val="24"/>
          <w:lang w:val="ru-RU"/>
        </w:rPr>
        <w:t>350</w:t>
      </w:r>
      <w:r w:rsidR="00F85A44">
        <w:rPr>
          <w:sz w:val="24"/>
          <w:szCs w:val="24"/>
          <w:lang w:val="ru-RU"/>
        </w:rPr>
        <w:t>-</w:t>
      </w:r>
      <w:r w:rsidR="00F85A44" w:rsidRPr="00F85A44">
        <w:rPr>
          <w:sz w:val="24"/>
          <w:szCs w:val="24"/>
          <w:lang w:val="ru-RU"/>
        </w:rPr>
        <w:t>36</w:t>
      </w:r>
      <w:r w:rsidR="00F85A44">
        <w:rPr>
          <w:sz w:val="24"/>
          <w:szCs w:val="24"/>
          <w:lang w:val="ru-RU"/>
        </w:rPr>
        <w:t>-</w:t>
      </w:r>
      <w:r w:rsidR="00F85A44" w:rsidRPr="00F85A44">
        <w:rPr>
          <w:sz w:val="24"/>
          <w:szCs w:val="24"/>
          <w:lang w:val="ru-RU"/>
        </w:rPr>
        <w:t>88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F85A44">
        <w:rPr>
          <w:sz w:val="24"/>
          <w:szCs w:val="24"/>
          <w:lang w:val="ru-RU"/>
        </w:rPr>
        <w:t>Запасна</w:t>
      </w:r>
      <w:proofErr w:type="spellEnd"/>
      <w:r w:rsidR="00F85A44">
        <w:rPr>
          <w:sz w:val="24"/>
          <w:szCs w:val="24"/>
          <w:lang w:val="ru-RU"/>
        </w:rPr>
        <w:t xml:space="preserve"> Елена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B234B5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B234B5">
        <w:rPr>
          <w:sz w:val="24"/>
          <w:szCs w:val="24"/>
          <w:lang w:val="ru-RU"/>
        </w:rPr>
        <w:t>Приложени</w:t>
      </w:r>
      <w:r w:rsidR="00DB0744" w:rsidRPr="00B234B5">
        <w:rPr>
          <w:sz w:val="24"/>
          <w:szCs w:val="24"/>
          <w:lang w:val="ru-RU"/>
        </w:rPr>
        <w:t>е</w:t>
      </w:r>
      <w:r w:rsidR="00F62A5B" w:rsidRPr="00B234B5">
        <w:rPr>
          <w:sz w:val="24"/>
          <w:szCs w:val="24"/>
          <w:lang w:val="ru-RU"/>
        </w:rPr>
        <w:t xml:space="preserve"> №</w:t>
      </w:r>
      <w:r w:rsidR="002C7F51" w:rsidRPr="00B234B5">
        <w:rPr>
          <w:sz w:val="24"/>
          <w:szCs w:val="24"/>
        </w:rPr>
        <w:t> </w:t>
      </w:r>
      <w:r w:rsidR="00F62A5B" w:rsidRPr="00B234B5">
        <w:rPr>
          <w:sz w:val="24"/>
          <w:szCs w:val="24"/>
          <w:lang w:val="ru-RU"/>
        </w:rPr>
        <w:t>1</w:t>
      </w:r>
      <w:r w:rsidR="00385DED" w:rsidRPr="00B234B5">
        <w:rPr>
          <w:sz w:val="24"/>
          <w:szCs w:val="24"/>
          <w:lang w:val="ru-RU"/>
        </w:rPr>
        <w:t>) и Проекте д</w:t>
      </w:r>
      <w:r w:rsidR="00DB0744" w:rsidRPr="00B234B5">
        <w:rPr>
          <w:sz w:val="24"/>
          <w:szCs w:val="24"/>
          <w:lang w:val="ru-RU"/>
        </w:rPr>
        <w:t xml:space="preserve">оговора (Приложении </w:t>
      </w:r>
      <w:r w:rsidR="00385DED" w:rsidRPr="00B234B5">
        <w:rPr>
          <w:sz w:val="24"/>
          <w:szCs w:val="24"/>
          <w:lang w:val="ru-RU"/>
        </w:rPr>
        <w:t xml:space="preserve">№ </w:t>
      </w:r>
      <w:r w:rsidR="00DB0744" w:rsidRPr="00B234B5">
        <w:rPr>
          <w:sz w:val="24"/>
          <w:szCs w:val="24"/>
          <w:lang w:val="ru-RU"/>
        </w:rPr>
        <w:t xml:space="preserve">2) </w:t>
      </w:r>
      <w:r w:rsidR="00F62A5B" w:rsidRPr="00B234B5">
        <w:rPr>
          <w:sz w:val="24"/>
          <w:szCs w:val="24"/>
          <w:lang w:val="ru-RU"/>
        </w:rPr>
        <w:t>к</w:t>
      </w:r>
      <w:r w:rsidRPr="00B234B5">
        <w:rPr>
          <w:sz w:val="24"/>
          <w:szCs w:val="24"/>
          <w:lang w:val="ru-RU"/>
        </w:rPr>
        <w:t xml:space="preserve"> настояще</w:t>
      </w:r>
      <w:r w:rsidR="00F62A5B" w:rsidRPr="00B234B5">
        <w:rPr>
          <w:sz w:val="24"/>
          <w:szCs w:val="24"/>
          <w:lang w:val="ru-RU"/>
        </w:rPr>
        <w:t>му</w:t>
      </w:r>
      <w:r w:rsidRPr="00B234B5">
        <w:rPr>
          <w:sz w:val="24"/>
          <w:szCs w:val="24"/>
          <w:lang w:val="ru-RU"/>
        </w:rPr>
        <w:t xml:space="preserve"> Извещени</w:t>
      </w:r>
      <w:r w:rsidR="00F62A5B" w:rsidRPr="00B234B5">
        <w:rPr>
          <w:sz w:val="24"/>
          <w:szCs w:val="24"/>
          <w:lang w:val="ru-RU"/>
        </w:rPr>
        <w:t>ю</w:t>
      </w:r>
      <w:r w:rsidR="00CB1AE6" w:rsidRPr="00B234B5">
        <w:rPr>
          <w:sz w:val="24"/>
          <w:szCs w:val="24"/>
          <w:lang w:val="ru-RU"/>
        </w:rPr>
        <w:t>.</w:t>
      </w:r>
      <w:r w:rsidR="008A5A72" w:rsidRPr="00B234B5">
        <w:rPr>
          <w:sz w:val="24"/>
          <w:szCs w:val="24"/>
          <w:lang w:val="ru-RU"/>
        </w:rPr>
        <w:t xml:space="preserve"> </w:t>
      </w:r>
    </w:p>
    <w:p w:rsidR="00B234B5" w:rsidRPr="009540FF" w:rsidRDefault="00B234B5" w:rsidP="00B234B5">
      <w:pPr>
        <w:pStyle w:val="af1"/>
        <w:tabs>
          <w:tab w:val="left" w:pos="284"/>
        </w:tabs>
        <w:ind w:left="0" w:firstLine="284"/>
        <w:rPr>
          <w:rFonts w:ascii="Times New Roman" w:hAnsi="Times New Roman" w:cs="Times New Roman"/>
          <w:bCs/>
          <w:sz w:val="24"/>
          <w:szCs w:val="24"/>
        </w:rPr>
      </w:pPr>
      <w:r w:rsidRPr="00F85A44">
        <w:rPr>
          <w:rFonts w:ascii="Times New Roman" w:hAnsi="Times New Roman" w:cs="Times New Roman"/>
          <w:b/>
          <w:sz w:val="24"/>
          <w:szCs w:val="24"/>
        </w:rPr>
        <w:tab/>
      </w:r>
      <w:r w:rsidR="009509A1" w:rsidRPr="00F85A44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="009540FF">
        <w:rPr>
          <w:rFonts w:ascii="Times New Roman" w:hAnsi="Times New Roman" w:cs="Times New Roman"/>
          <w:bCs/>
          <w:sz w:val="24"/>
          <w:szCs w:val="24"/>
        </w:rPr>
        <w:t>поставка  спецодежды (</w:t>
      </w:r>
      <w:proofErr w:type="gramStart"/>
      <w:r w:rsidR="009540FF">
        <w:rPr>
          <w:rFonts w:ascii="Times New Roman" w:hAnsi="Times New Roman" w:cs="Times New Roman"/>
          <w:bCs/>
          <w:sz w:val="24"/>
          <w:szCs w:val="24"/>
        </w:rPr>
        <w:t>СИЗ</w:t>
      </w:r>
      <w:proofErr w:type="gramEnd"/>
      <w:r w:rsidR="009540FF">
        <w:rPr>
          <w:rFonts w:ascii="Times New Roman" w:hAnsi="Times New Roman" w:cs="Times New Roman"/>
          <w:bCs/>
          <w:sz w:val="24"/>
          <w:szCs w:val="24"/>
        </w:rPr>
        <w:t>).</w:t>
      </w:r>
    </w:p>
    <w:p w:rsidR="004A70DC" w:rsidRPr="00F85A44" w:rsidRDefault="009540FF" w:rsidP="003221D4">
      <w:pPr>
        <w:keepNext/>
        <w:widowControl w:val="0"/>
        <w:tabs>
          <w:tab w:val="num" w:pos="851"/>
          <w:tab w:val="num" w:pos="1134"/>
        </w:tabs>
        <w:ind w:left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Начальная (максимальная) цена</w:t>
      </w:r>
      <w:r w:rsidR="00B234B5" w:rsidRPr="00F85A44">
        <w:rPr>
          <w:b/>
          <w:sz w:val="24"/>
          <w:szCs w:val="24"/>
          <w:lang w:val="ru-RU"/>
        </w:rPr>
        <w:t xml:space="preserve">: </w:t>
      </w:r>
      <w:r w:rsidRPr="009540FF">
        <w:rPr>
          <w:b/>
          <w:sz w:val="24"/>
          <w:szCs w:val="24"/>
          <w:lang w:val="ru-RU"/>
        </w:rPr>
        <w:t>212 541,67</w:t>
      </w:r>
      <w:r>
        <w:rPr>
          <w:sz w:val="24"/>
          <w:szCs w:val="24"/>
          <w:lang w:val="ru-RU"/>
        </w:rPr>
        <w:t xml:space="preserve"> (</w:t>
      </w:r>
      <w:r w:rsidR="004831BB">
        <w:rPr>
          <w:sz w:val="24"/>
          <w:szCs w:val="24"/>
          <w:lang w:val="ru-RU"/>
        </w:rPr>
        <w:t xml:space="preserve">Двести двенадцать </w:t>
      </w:r>
      <w:r w:rsidR="00B234B5" w:rsidRPr="00F85A44">
        <w:rPr>
          <w:sz w:val="24"/>
          <w:szCs w:val="24"/>
          <w:lang w:val="ru-RU"/>
        </w:rPr>
        <w:t>тысяч</w:t>
      </w:r>
      <w:r w:rsidR="004831BB">
        <w:rPr>
          <w:sz w:val="24"/>
          <w:szCs w:val="24"/>
          <w:lang w:val="ru-RU"/>
        </w:rPr>
        <w:t xml:space="preserve"> пятьсот сорок один</w:t>
      </w:r>
      <w:r w:rsidR="00B234B5" w:rsidRPr="00F85A44">
        <w:rPr>
          <w:sz w:val="24"/>
          <w:szCs w:val="24"/>
          <w:lang w:val="ru-RU"/>
        </w:rPr>
        <w:t xml:space="preserve">) </w:t>
      </w:r>
      <w:r w:rsidR="00B234B5" w:rsidRPr="00F85A44">
        <w:rPr>
          <w:sz w:val="24"/>
          <w:szCs w:val="24"/>
          <w:lang w:val="ru-RU" w:eastAsia="ru-RU"/>
        </w:rPr>
        <w:t>руб</w:t>
      </w:r>
      <w:r w:rsidR="004831BB">
        <w:rPr>
          <w:sz w:val="24"/>
          <w:szCs w:val="24"/>
          <w:lang w:val="ru-RU" w:eastAsia="ru-RU"/>
        </w:rPr>
        <w:t>.</w:t>
      </w:r>
      <w:r w:rsidR="00B234B5" w:rsidRPr="00F85A44">
        <w:rPr>
          <w:sz w:val="24"/>
          <w:szCs w:val="24"/>
          <w:lang w:val="ru-RU" w:eastAsia="ru-RU"/>
        </w:rPr>
        <w:t xml:space="preserve"> </w:t>
      </w:r>
      <w:r w:rsidR="004831BB">
        <w:rPr>
          <w:sz w:val="24"/>
          <w:szCs w:val="24"/>
          <w:lang w:val="ru-RU" w:eastAsia="ru-RU"/>
        </w:rPr>
        <w:t>67</w:t>
      </w:r>
      <w:r w:rsidR="00B234B5" w:rsidRPr="00F85A44">
        <w:rPr>
          <w:sz w:val="24"/>
          <w:szCs w:val="24"/>
          <w:lang w:val="ru-RU" w:eastAsia="ru-RU"/>
        </w:rPr>
        <w:t xml:space="preserve"> коп</w:t>
      </w:r>
      <w:proofErr w:type="gramStart"/>
      <w:r w:rsidR="004831BB">
        <w:rPr>
          <w:sz w:val="24"/>
          <w:szCs w:val="24"/>
          <w:lang w:val="ru-RU" w:eastAsia="ru-RU"/>
        </w:rPr>
        <w:t>.</w:t>
      </w:r>
      <w:r w:rsidR="00B234B5" w:rsidRPr="00F85A44">
        <w:rPr>
          <w:sz w:val="24"/>
          <w:szCs w:val="24"/>
          <w:lang w:val="ru-RU" w:eastAsia="ru-RU"/>
        </w:rPr>
        <w:t xml:space="preserve">, </w:t>
      </w:r>
      <w:proofErr w:type="gramEnd"/>
      <w:r w:rsidR="00B234B5" w:rsidRPr="00F85A44">
        <w:rPr>
          <w:sz w:val="24"/>
          <w:szCs w:val="24"/>
          <w:lang w:val="ru-RU" w:eastAsia="ru-RU"/>
        </w:rPr>
        <w:t>включая</w:t>
      </w:r>
      <w:r w:rsidR="00B234B5" w:rsidRPr="00F85A44">
        <w:rPr>
          <w:sz w:val="24"/>
          <w:szCs w:val="24"/>
          <w:lang w:val="ru-RU"/>
        </w:rPr>
        <w:t xml:space="preserve"> НДС 18%</w:t>
      </w:r>
      <w:r w:rsidR="004A70DC" w:rsidRPr="00F85A44">
        <w:rPr>
          <w:sz w:val="24"/>
          <w:szCs w:val="24"/>
          <w:lang w:val="ru-RU"/>
        </w:rPr>
        <w:t>.</w:t>
      </w:r>
    </w:p>
    <w:p w:rsidR="003221D4" w:rsidRPr="00F85A44" w:rsidRDefault="003221D4" w:rsidP="003221D4">
      <w:pPr>
        <w:keepNext/>
        <w:widowControl w:val="0"/>
        <w:tabs>
          <w:tab w:val="num" w:pos="851"/>
          <w:tab w:val="num" w:pos="1134"/>
        </w:tabs>
        <w:ind w:left="709"/>
        <w:jc w:val="both"/>
        <w:rPr>
          <w:sz w:val="24"/>
          <w:szCs w:val="24"/>
          <w:lang w:val="ru-RU"/>
        </w:rPr>
      </w:pPr>
      <w:r w:rsidRPr="00F85A44">
        <w:rPr>
          <w:sz w:val="24"/>
          <w:szCs w:val="24"/>
          <w:lang w:val="ru-RU"/>
        </w:rPr>
        <w:t xml:space="preserve">Авансирование не предусмотрено. </w:t>
      </w:r>
    </w:p>
    <w:p w:rsidR="007E7C75" w:rsidRPr="007E7C75" w:rsidRDefault="007E7C75" w:rsidP="0025332F">
      <w:pPr>
        <w:ind w:left="708"/>
        <w:jc w:val="both"/>
        <w:rPr>
          <w:color w:val="FF0000"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25332F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выполнения работ/</w:t>
      </w:r>
      <w:r w:rsidR="007E7C75" w:rsidRPr="007E7C75">
        <w:rPr>
          <w:b/>
          <w:sz w:val="24"/>
          <w:szCs w:val="24"/>
          <w:lang w:val="ru-RU" w:eastAsia="ru-RU"/>
        </w:rPr>
        <w:t>оказания услуг: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</w:t>
      </w:r>
      <w:r w:rsidR="00482D24">
        <w:rPr>
          <w:bCs/>
          <w:sz w:val="24"/>
          <w:szCs w:val="24"/>
          <w:lang w:val="ru-RU"/>
        </w:rPr>
        <w:t>, ул. Луговая д.4 кор.2</w:t>
      </w:r>
    </w:p>
    <w:p w:rsidR="00CF2AF4" w:rsidRDefault="007E7C75" w:rsidP="004831BB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r w:rsidRPr="003E6DB2">
        <w:rPr>
          <w:sz w:val="24"/>
          <w:szCs w:val="24"/>
          <w:lang w:val="ru-RU"/>
        </w:rPr>
        <w:t xml:space="preserve">Договор вступает в силу </w:t>
      </w:r>
      <w:r w:rsidR="004831BB">
        <w:rPr>
          <w:sz w:val="24"/>
          <w:szCs w:val="24"/>
          <w:lang w:val="ru-RU"/>
        </w:rPr>
        <w:t>с момента его подписания и действует до исполнения Сторонами своих обязательств в полном объеме.</w:t>
      </w:r>
    </w:p>
    <w:p w:rsidR="00B234B5" w:rsidRDefault="00D31149" w:rsidP="00B234B5">
      <w:pPr>
        <w:tabs>
          <w:tab w:val="num" w:pos="851"/>
        </w:tabs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>Сроки поставки товара</w:t>
      </w:r>
      <w:r w:rsidR="00B84103" w:rsidRPr="00B84103">
        <w:rPr>
          <w:b/>
          <w:sz w:val="24"/>
          <w:szCs w:val="24"/>
          <w:lang w:val="ru-RU"/>
        </w:rPr>
        <w:t>:</w:t>
      </w:r>
      <w:r w:rsidR="0025332F" w:rsidRPr="0025332F">
        <w:rPr>
          <w:sz w:val="24"/>
          <w:szCs w:val="24"/>
          <w:lang w:val="ru-RU"/>
        </w:rPr>
        <w:t xml:space="preserve"> </w:t>
      </w:r>
    </w:p>
    <w:p w:rsidR="00B234B5" w:rsidRPr="00B234B5" w:rsidRDefault="001735E6" w:rsidP="00B234B5">
      <w:pPr>
        <w:tabs>
          <w:tab w:val="num" w:pos="851"/>
        </w:tabs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Поставщик обязуется поставить Товар в течение 30 (тридцати) календарных дней с момента подписания Договора.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</w:t>
      </w:r>
      <w:r w:rsidRPr="001735E6">
        <w:rPr>
          <w:b/>
          <w:sz w:val="24"/>
          <w:szCs w:val="24"/>
          <w:lang w:val="ru-RU" w:eastAsia="ru-RU"/>
        </w:rPr>
        <w:t>«</w:t>
      </w:r>
      <w:r w:rsidR="001735E6" w:rsidRPr="001735E6">
        <w:rPr>
          <w:b/>
          <w:sz w:val="24"/>
          <w:szCs w:val="24"/>
          <w:lang w:val="ru-RU" w:eastAsia="ru-RU"/>
        </w:rPr>
        <w:t>11</w:t>
      </w:r>
      <w:r w:rsidRPr="001735E6">
        <w:rPr>
          <w:b/>
          <w:sz w:val="24"/>
          <w:szCs w:val="24"/>
          <w:lang w:val="ru-RU" w:eastAsia="ru-RU"/>
        </w:rPr>
        <w:t>»</w:t>
      </w:r>
      <w:r w:rsidR="00261377" w:rsidRPr="001735E6">
        <w:rPr>
          <w:b/>
          <w:sz w:val="24"/>
          <w:szCs w:val="24"/>
          <w:lang w:val="ru-RU" w:eastAsia="ru-RU"/>
        </w:rPr>
        <w:t xml:space="preserve"> </w:t>
      </w:r>
      <w:r w:rsidR="001735E6" w:rsidRPr="001735E6">
        <w:rPr>
          <w:b/>
          <w:sz w:val="24"/>
          <w:szCs w:val="24"/>
          <w:lang w:val="ru-RU" w:eastAsia="ru-RU"/>
        </w:rPr>
        <w:t>марта</w:t>
      </w:r>
      <w:r w:rsidR="00B234B5" w:rsidRPr="001735E6">
        <w:rPr>
          <w:b/>
          <w:sz w:val="24"/>
          <w:szCs w:val="24"/>
          <w:lang w:val="ru-RU" w:eastAsia="ru-RU"/>
        </w:rPr>
        <w:t xml:space="preserve"> </w:t>
      </w:r>
      <w:r w:rsidR="00D0686D" w:rsidRPr="001735E6">
        <w:rPr>
          <w:b/>
          <w:sz w:val="24"/>
          <w:szCs w:val="24"/>
          <w:lang w:val="ru-RU" w:eastAsia="ru-RU"/>
        </w:rPr>
        <w:t>2016</w:t>
      </w:r>
      <w:r w:rsidRPr="001735E6">
        <w:rPr>
          <w:b/>
          <w:sz w:val="24"/>
          <w:szCs w:val="24"/>
          <w:lang w:val="ru-RU" w:eastAsia="ru-RU"/>
        </w:rPr>
        <w:t xml:space="preserve"> года.</w:t>
      </w:r>
    </w:p>
    <w:p w:rsidR="007E7C75" w:rsidRPr="008264B3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Pr="007E7C75">
        <w:rPr>
          <w:sz w:val="24"/>
          <w:szCs w:val="24"/>
          <w:lang w:val="ru-RU"/>
        </w:rPr>
        <w:t xml:space="preserve">, 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 Б1-1</w:t>
      </w:r>
      <w:r w:rsidR="00B234B5">
        <w:rPr>
          <w:sz w:val="24"/>
          <w:szCs w:val="24"/>
          <w:lang w:val="ru-RU"/>
        </w:rPr>
        <w:t>5</w:t>
      </w:r>
      <w:r w:rsidRPr="007E7C75">
        <w:rPr>
          <w:sz w:val="24"/>
          <w:szCs w:val="24"/>
          <w:lang w:val="ru-RU" w:eastAsia="ru-RU"/>
        </w:rPr>
        <w:t>, 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Pr="007E7C75">
        <w:rPr>
          <w:sz w:val="24"/>
          <w:szCs w:val="24"/>
          <w:lang w:val="ru-RU" w:eastAsia="ru-RU"/>
        </w:rPr>
        <w:t xml:space="preserve"> до даты </w:t>
      </w:r>
      <w:r w:rsidRPr="008264B3">
        <w:rPr>
          <w:sz w:val="24"/>
          <w:szCs w:val="24"/>
          <w:lang w:val="ru-RU" w:eastAsia="ru-RU"/>
        </w:rPr>
        <w:t xml:space="preserve">окончания срока подачи заявок. </w:t>
      </w:r>
    </w:p>
    <w:p w:rsidR="007E7C75" w:rsidRPr="008264B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264B3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должны быть указаны: название </w:t>
      </w:r>
      <w:r w:rsidR="008706C0" w:rsidRPr="008264B3">
        <w:rPr>
          <w:sz w:val="24"/>
          <w:szCs w:val="24"/>
          <w:lang w:val="ru-RU" w:eastAsia="ru-RU"/>
        </w:rPr>
        <w:t xml:space="preserve">и </w:t>
      </w:r>
      <w:r w:rsidR="00DB0744" w:rsidRPr="008264B3">
        <w:rPr>
          <w:sz w:val="24"/>
          <w:szCs w:val="24"/>
          <w:lang w:val="ru-RU" w:eastAsia="ru-RU"/>
        </w:rPr>
        <w:t xml:space="preserve">почтовый адрес организации, </w:t>
      </w:r>
      <w:r w:rsidRPr="008264B3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="001735E6"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281618" w:rsidRDefault="008706C0" w:rsidP="0025332F">
      <w:pPr>
        <w:pStyle w:val="af1"/>
        <w:ind w:left="0" w:firstLine="708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2E59C6">
        <w:rPr>
          <w:rFonts w:ascii="Times New Roman" w:hAnsi="Times New Roman" w:cs="Times New Roman"/>
          <w:sz w:val="24"/>
          <w:szCs w:val="24"/>
          <w:lang w:eastAsia="ru-RU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Pr="002E59C6">
        <w:rPr>
          <w:rFonts w:ascii="Times New Roman" w:hAnsi="Times New Roman" w:cs="Times New Roman"/>
          <w:sz w:val="24"/>
          <w:szCs w:val="24"/>
          <w:lang w:eastAsia="ru-RU"/>
        </w:rPr>
        <w:t>подписывается руководителем организации к Заявке должны</w:t>
      </w:r>
      <w:proofErr w:type="gramEnd"/>
      <w:r w:rsidRPr="002E59C6">
        <w:rPr>
          <w:rFonts w:ascii="Times New Roman" w:hAnsi="Times New Roman" w:cs="Times New Roman"/>
          <w:sz w:val="24"/>
          <w:szCs w:val="24"/>
          <w:lang w:eastAsia="ru-RU"/>
        </w:rPr>
        <w:t xml:space="preserve">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7E7C75" w:rsidRP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7E7C75" w:rsidRDefault="008706C0" w:rsidP="0059779B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 xml:space="preserve">Посещение Участниками Процедуры закупки места 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</w:t>
      </w:r>
      <w:r w:rsidR="0059779B">
        <w:rPr>
          <w:sz w:val="24"/>
          <w:szCs w:val="24"/>
          <w:lang w:val="ru-RU" w:eastAsia="ru-RU"/>
        </w:rPr>
        <w:t xml:space="preserve">не предусмотрено.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1735E6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1735E6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1735E6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1735E6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1735E6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1735E6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1735E6">
        <w:rPr>
          <w:b/>
          <w:sz w:val="24"/>
          <w:szCs w:val="24"/>
          <w:lang w:val="ru-RU" w:eastAsia="ru-RU"/>
        </w:rPr>
        <w:t>«</w:t>
      </w:r>
      <w:r w:rsidR="001735E6" w:rsidRPr="001735E6">
        <w:rPr>
          <w:b/>
          <w:sz w:val="24"/>
          <w:szCs w:val="24"/>
          <w:lang w:val="ru-RU" w:eastAsia="ru-RU"/>
        </w:rPr>
        <w:t>18</w:t>
      </w:r>
      <w:r w:rsidRPr="001735E6">
        <w:rPr>
          <w:b/>
          <w:sz w:val="24"/>
          <w:szCs w:val="24"/>
          <w:lang w:val="ru-RU" w:eastAsia="ru-RU"/>
        </w:rPr>
        <w:t xml:space="preserve">» </w:t>
      </w:r>
      <w:r w:rsidR="001735E6" w:rsidRPr="001735E6">
        <w:rPr>
          <w:b/>
          <w:sz w:val="24"/>
          <w:szCs w:val="24"/>
          <w:lang w:val="ru-RU" w:eastAsia="ru-RU"/>
        </w:rPr>
        <w:t>марта</w:t>
      </w:r>
      <w:r w:rsidR="000630D7" w:rsidRPr="001735E6">
        <w:rPr>
          <w:b/>
          <w:sz w:val="24"/>
          <w:szCs w:val="24"/>
          <w:lang w:val="ru-RU" w:eastAsia="ru-RU"/>
        </w:rPr>
        <w:t xml:space="preserve"> </w:t>
      </w:r>
      <w:r w:rsidR="00D0686D" w:rsidRPr="001735E6">
        <w:rPr>
          <w:b/>
          <w:sz w:val="24"/>
          <w:szCs w:val="24"/>
          <w:lang w:val="ru-RU" w:eastAsia="ru-RU"/>
        </w:rPr>
        <w:t>2016</w:t>
      </w:r>
      <w:r w:rsidRPr="001735E6">
        <w:rPr>
          <w:b/>
          <w:color w:val="FF0000"/>
          <w:sz w:val="24"/>
          <w:szCs w:val="24"/>
          <w:lang w:val="ru-RU" w:eastAsia="ru-RU"/>
        </w:rPr>
        <w:t xml:space="preserve"> </w:t>
      </w:r>
      <w:r w:rsidRPr="001735E6">
        <w:rPr>
          <w:b/>
          <w:sz w:val="24"/>
          <w:szCs w:val="24"/>
          <w:lang w:val="ru-RU" w:eastAsia="ru-RU"/>
        </w:rPr>
        <w:t>года</w:t>
      </w:r>
      <w:r w:rsidRPr="007E7C75">
        <w:rPr>
          <w:sz w:val="24"/>
          <w:szCs w:val="24"/>
          <w:lang w:val="ru-RU" w:eastAsia="ru-RU"/>
        </w:rPr>
        <w:t xml:space="preserve"> в </w:t>
      </w:r>
      <w:r w:rsidR="006F1B0A">
        <w:rPr>
          <w:sz w:val="24"/>
          <w:szCs w:val="24"/>
          <w:lang w:val="ru-RU" w:eastAsia="ru-RU"/>
        </w:rPr>
        <w:t>17</w:t>
      </w:r>
      <w:r w:rsidRPr="007E7C75">
        <w:rPr>
          <w:sz w:val="24"/>
          <w:szCs w:val="24"/>
          <w:lang w:val="ru-RU" w:eastAsia="ru-RU"/>
        </w:rPr>
        <w:t xml:space="preserve"> часов </w:t>
      </w:r>
      <w:r w:rsidR="006F1B0A">
        <w:rPr>
          <w:sz w:val="24"/>
          <w:szCs w:val="24"/>
          <w:lang w:val="ru-RU" w:eastAsia="ru-RU"/>
        </w:rPr>
        <w:t>3</w:t>
      </w:r>
      <w:r w:rsidRPr="007E7C75">
        <w:rPr>
          <w:sz w:val="24"/>
          <w:szCs w:val="24"/>
          <w:lang w:val="ru-RU" w:eastAsia="ru-RU"/>
        </w:rPr>
        <w:t>0 минут по московскому времени.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B8410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7E7C75">
        <w:rPr>
          <w:sz w:val="24"/>
          <w:szCs w:val="24"/>
          <w:lang w:val="ru-RU" w:eastAsia="ru-RU"/>
        </w:rPr>
        <w:t xml:space="preserve">не </w:t>
      </w:r>
      <w:r w:rsidRPr="00583743">
        <w:rPr>
          <w:sz w:val="24"/>
          <w:szCs w:val="24"/>
          <w:lang w:val="ru-RU" w:eastAsia="ru-RU"/>
        </w:rPr>
        <w:t xml:space="preserve">позднее </w:t>
      </w:r>
      <w:r w:rsidRPr="00CA269D">
        <w:rPr>
          <w:sz w:val="24"/>
          <w:szCs w:val="24"/>
          <w:lang w:val="ru-RU" w:eastAsia="ru-RU"/>
        </w:rPr>
        <w:t>«</w:t>
      </w:r>
      <w:r w:rsidR="001735E6">
        <w:rPr>
          <w:sz w:val="24"/>
          <w:szCs w:val="24"/>
          <w:lang w:val="ru-RU" w:eastAsia="ru-RU"/>
        </w:rPr>
        <w:t>28</w:t>
      </w:r>
      <w:r w:rsidRPr="00CA269D">
        <w:rPr>
          <w:sz w:val="24"/>
          <w:szCs w:val="24"/>
          <w:lang w:val="ru-RU" w:eastAsia="ru-RU"/>
        </w:rPr>
        <w:t xml:space="preserve">» </w:t>
      </w:r>
      <w:r w:rsidR="001735E6">
        <w:rPr>
          <w:sz w:val="24"/>
          <w:szCs w:val="24"/>
          <w:lang w:val="ru-RU" w:eastAsia="ru-RU"/>
        </w:rPr>
        <w:t xml:space="preserve">марта </w:t>
      </w:r>
      <w:bookmarkStart w:id="0" w:name="_GoBack"/>
      <w:bookmarkEnd w:id="0"/>
      <w:r w:rsidR="00D0686D" w:rsidRPr="00CA269D">
        <w:rPr>
          <w:sz w:val="24"/>
          <w:szCs w:val="24"/>
          <w:lang w:val="ru-RU" w:eastAsia="ru-RU"/>
        </w:rPr>
        <w:t>2016</w:t>
      </w:r>
      <w:r w:rsidRPr="00CA269D">
        <w:rPr>
          <w:sz w:val="24"/>
          <w:szCs w:val="24"/>
          <w:lang w:val="ru-RU" w:eastAsia="ru-RU"/>
        </w:rPr>
        <w:t xml:space="preserve"> года.</w:t>
      </w:r>
      <w:r w:rsidRPr="00583743">
        <w:rPr>
          <w:sz w:val="24"/>
          <w:szCs w:val="24"/>
          <w:lang w:val="ru-RU" w:eastAsia="ru-RU"/>
        </w:rPr>
        <w:t xml:space="preserve"> </w:t>
      </w:r>
    </w:p>
    <w:p w:rsidR="007E7C75" w:rsidRDefault="00B84103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7E7C75" w:rsidRPr="00583743">
        <w:rPr>
          <w:sz w:val="24"/>
          <w:szCs w:val="24"/>
          <w:lang w:val="ru-RU" w:eastAsia="ru-RU"/>
        </w:rPr>
        <w:t xml:space="preserve"> </w:t>
      </w:r>
    </w:p>
    <w:p w:rsidR="00B84103" w:rsidRPr="00B84103" w:rsidRDefault="0025332F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231BE" w:rsidRPr="00AE15F9" w:rsidRDefault="007E7C75" w:rsidP="00C7526A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sectPr w:rsidR="007231BE" w:rsidRPr="00AE15F9" w:rsidSect="008E62FA">
      <w:headerReference w:type="first" r:id="rId14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66F" w:rsidRDefault="0028566F" w:rsidP="001C1B8B">
      <w:r>
        <w:separator/>
      </w:r>
    </w:p>
  </w:endnote>
  <w:endnote w:type="continuationSeparator" w:id="0">
    <w:p w:rsidR="0028566F" w:rsidRDefault="0028566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66F" w:rsidRDefault="0028566F" w:rsidP="001C1B8B">
      <w:r>
        <w:separator/>
      </w:r>
    </w:p>
  </w:footnote>
  <w:footnote w:type="continuationSeparator" w:id="0">
    <w:p w:rsidR="0028566F" w:rsidRDefault="0028566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7F3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735E6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59C6"/>
    <w:rsid w:val="002E71E9"/>
    <w:rsid w:val="002F29E3"/>
    <w:rsid w:val="002F2BF7"/>
    <w:rsid w:val="002F6B08"/>
    <w:rsid w:val="00303C50"/>
    <w:rsid w:val="00311635"/>
    <w:rsid w:val="00314FC5"/>
    <w:rsid w:val="003221D4"/>
    <w:rsid w:val="003370FA"/>
    <w:rsid w:val="00347157"/>
    <w:rsid w:val="00350412"/>
    <w:rsid w:val="00355056"/>
    <w:rsid w:val="00360678"/>
    <w:rsid w:val="00374489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D78"/>
    <w:rsid w:val="00410FE1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7496"/>
    <w:rsid w:val="00482D24"/>
    <w:rsid w:val="004831BB"/>
    <w:rsid w:val="004925B6"/>
    <w:rsid w:val="004A4973"/>
    <w:rsid w:val="004A62E3"/>
    <w:rsid w:val="004A70DC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9779B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1B0A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3942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64B3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62FA"/>
    <w:rsid w:val="008E7691"/>
    <w:rsid w:val="008F1C11"/>
    <w:rsid w:val="008F2745"/>
    <w:rsid w:val="008F5689"/>
    <w:rsid w:val="008F6A0D"/>
    <w:rsid w:val="008F7247"/>
    <w:rsid w:val="00905B9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40FF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34B5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2AF4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A44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48FC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metadata/properties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0A1A8E7-234C-495C-AF5F-61C971E4C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788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14</cp:revision>
  <cp:lastPrinted>2016-02-05T13:43:00Z</cp:lastPrinted>
  <dcterms:created xsi:type="dcterms:W3CDTF">2016-02-01T10:46:00Z</dcterms:created>
  <dcterms:modified xsi:type="dcterms:W3CDTF">2016-03-10T12:49:00Z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