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A402E1" w:rsidRPr="00A402E1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B03712">
        <w:rPr>
          <w:b/>
          <w:sz w:val="28"/>
          <w:szCs w:val="28"/>
          <w:lang w:val="ru-RU" w:eastAsia="ru-RU"/>
        </w:rPr>
        <w:t>70400/01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договора оказания услуг по проведению мероприятий "</w:t>
      </w:r>
      <w:proofErr w:type="spellStart"/>
      <w:r w:rsidR="00B03712" w:rsidRPr="00B03712">
        <w:rPr>
          <w:rFonts w:eastAsia="Calibri"/>
          <w:sz w:val="28"/>
          <w:szCs w:val="28"/>
          <w:lang w:val="ru-RU" w:eastAsia="ru-RU"/>
        </w:rPr>
        <w:t>Startup</w:t>
      </w:r>
      <w:proofErr w:type="spellEnd"/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B03712" w:rsidRPr="00B03712">
        <w:rPr>
          <w:rFonts w:eastAsia="Calibri"/>
          <w:sz w:val="28"/>
          <w:szCs w:val="28"/>
          <w:lang w:val="ru-RU" w:eastAsia="ru-RU"/>
        </w:rPr>
        <w:t>Village</w:t>
      </w:r>
      <w:proofErr w:type="spellEnd"/>
      <w:r w:rsidR="00B03712" w:rsidRPr="00B03712">
        <w:rPr>
          <w:rFonts w:eastAsia="Calibri"/>
          <w:sz w:val="28"/>
          <w:szCs w:val="28"/>
          <w:lang w:val="ru-RU" w:eastAsia="ru-RU"/>
        </w:rPr>
        <w:t xml:space="preserve"> 201</w:t>
      </w:r>
      <w:r w:rsidR="00A402E1" w:rsidRPr="00A402E1">
        <w:rPr>
          <w:rFonts w:eastAsia="Calibri"/>
          <w:sz w:val="28"/>
          <w:szCs w:val="28"/>
          <w:lang w:val="ru-RU" w:eastAsia="ru-RU"/>
        </w:rPr>
        <w:t>6</w:t>
      </w:r>
      <w:r w:rsidR="00B03712" w:rsidRPr="00B03712">
        <w:rPr>
          <w:rFonts w:eastAsia="Calibri"/>
          <w:sz w:val="28"/>
          <w:szCs w:val="28"/>
          <w:lang w:val="ru-RU" w:eastAsia="ru-RU"/>
        </w:rPr>
        <w:t>" и "Открытые инновации 201</w:t>
      </w:r>
      <w:r w:rsidR="00A402E1" w:rsidRPr="00A402E1">
        <w:rPr>
          <w:rFonts w:eastAsia="Calibri"/>
          <w:sz w:val="28"/>
          <w:szCs w:val="28"/>
          <w:lang w:val="ru-RU" w:eastAsia="ru-RU"/>
        </w:rPr>
        <w:t>6</w:t>
      </w:r>
      <w:r w:rsidR="00B03712" w:rsidRPr="00B03712">
        <w:rPr>
          <w:rFonts w:eastAsia="Calibri"/>
          <w:sz w:val="28"/>
          <w:szCs w:val="28"/>
          <w:lang w:val="ru-RU" w:eastAsia="ru-RU"/>
        </w:rPr>
        <w:t>"</w:t>
      </w:r>
      <w:r w:rsidRPr="00520262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874B5D">
        <w:rPr>
          <w:rFonts w:eastAsia="Calibri"/>
          <w:sz w:val="28"/>
          <w:szCs w:val="28"/>
          <w:lang w:val="ru-RU" w:eastAsia="ru-RU"/>
        </w:rPr>
        <w:t>ей</w:t>
      </w:r>
      <w:r w:rsidRPr="00520262">
        <w:rPr>
          <w:rFonts w:eastAsia="Calibri"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1DD7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1DD7" w:rsidRPr="00F21DD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1DD7" w:rsidRPr="00F21DD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1DD7" w:rsidRPr="00F21DD7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681FFC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услуг по проведению мероприятий "</w:t>
      </w:r>
      <w:proofErr w:type="spellStart"/>
      <w:r w:rsidR="00681FFC" w:rsidRPr="00681FFC">
        <w:rPr>
          <w:rFonts w:eastAsia="Calibri"/>
          <w:sz w:val="28"/>
          <w:szCs w:val="28"/>
          <w:lang w:val="ru-RU" w:eastAsia="ru-RU"/>
        </w:rPr>
        <w:t>Startup</w:t>
      </w:r>
      <w:proofErr w:type="spellEnd"/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681FFC" w:rsidRPr="00681FFC">
        <w:rPr>
          <w:rFonts w:eastAsia="Calibri"/>
          <w:sz w:val="28"/>
          <w:szCs w:val="28"/>
          <w:lang w:val="ru-RU" w:eastAsia="ru-RU"/>
        </w:rPr>
        <w:t>Village</w:t>
      </w:r>
      <w:proofErr w:type="spellEnd"/>
      <w:r w:rsidR="00681FFC" w:rsidRPr="00681FFC">
        <w:rPr>
          <w:rFonts w:eastAsia="Calibri"/>
          <w:sz w:val="28"/>
          <w:szCs w:val="28"/>
          <w:lang w:val="ru-RU" w:eastAsia="ru-RU"/>
        </w:rPr>
        <w:t xml:space="preserve"> 201</w:t>
      </w:r>
      <w:r w:rsidR="00F21DD7" w:rsidRPr="00F21DD7">
        <w:rPr>
          <w:rFonts w:eastAsia="Calibri"/>
          <w:sz w:val="28"/>
          <w:szCs w:val="28"/>
          <w:lang w:val="ru-RU" w:eastAsia="ru-RU"/>
        </w:rPr>
        <w:t>6</w:t>
      </w:r>
      <w:r w:rsidR="00681FFC" w:rsidRPr="00681FFC">
        <w:rPr>
          <w:rFonts w:eastAsia="Calibri"/>
          <w:sz w:val="28"/>
          <w:szCs w:val="28"/>
          <w:lang w:val="ru-RU" w:eastAsia="ru-RU"/>
        </w:rPr>
        <w:t>" и "Открытые инновации 201</w:t>
      </w:r>
      <w:r w:rsidR="00F21DD7" w:rsidRPr="00F21DD7">
        <w:rPr>
          <w:rFonts w:eastAsia="Calibri"/>
          <w:sz w:val="28"/>
          <w:szCs w:val="28"/>
          <w:lang w:val="ru-RU" w:eastAsia="ru-RU"/>
        </w:rPr>
        <w:t>6</w:t>
      </w:r>
      <w:r w:rsidR="00681FFC" w:rsidRPr="00681FFC">
        <w:rPr>
          <w:rFonts w:eastAsia="Calibri"/>
          <w:sz w:val="28"/>
          <w:szCs w:val="28"/>
          <w:lang w:val="ru-RU" w:eastAsia="ru-RU"/>
        </w:rPr>
        <w:t>" Некоммерческой организацией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681212">
        <w:rPr>
          <w:rFonts w:eastAsia="Calibri"/>
          <w:sz w:val="28"/>
          <w:szCs w:val="28"/>
          <w:lang w:val="ru-RU" w:eastAsia="ru-RU"/>
        </w:rPr>
        <w:t>2</w:t>
      </w:r>
      <w:r w:rsidR="00C166F0" w:rsidRPr="00C166F0">
        <w:rPr>
          <w:rFonts w:eastAsia="Calibri"/>
          <w:sz w:val="28"/>
          <w:szCs w:val="28"/>
          <w:lang w:val="ru-RU" w:eastAsia="ru-RU"/>
        </w:rPr>
        <w:t>8</w:t>
      </w:r>
      <w:r w:rsidR="00681212">
        <w:rPr>
          <w:rFonts w:eastAsia="Calibri"/>
          <w:sz w:val="28"/>
          <w:szCs w:val="28"/>
          <w:lang w:val="ru-RU" w:eastAsia="ru-RU"/>
        </w:rPr>
        <w:t> </w:t>
      </w:r>
      <w:r w:rsidR="00C166F0" w:rsidRPr="00C166F0">
        <w:rPr>
          <w:rFonts w:eastAsia="Calibri"/>
          <w:sz w:val="28"/>
          <w:szCs w:val="28"/>
          <w:lang w:val="ru-RU" w:eastAsia="ru-RU"/>
        </w:rPr>
        <w:t>600</w:t>
      </w:r>
      <w:r w:rsidR="00681212">
        <w:rPr>
          <w:rFonts w:eastAsia="Calibri"/>
          <w:sz w:val="28"/>
          <w:szCs w:val="28"/>
          <w:lang w:val="ru-RU" w:eastAsia="ru-RU"/>
        </w:rPr>
        <w:t xml:space="preserve"> 000</w:t>
      </w:r>
      <w:r w:rsidRPr="00520262">
        <w:rPr>
          <w:rFonts w:eastAsia="Calibri"/>
          <w:sz w:val="28"/>
          <w:szCs w:val="28"/>
          <w:lang w:val="ru-RU" w:eastAsia="ru-RU"/>
        </w:rPr>
        <w:t>,00 руб. (Два</w:t>
      </w:r>
      <w:r w:rsidR="00681212">
        <w:rPr>
          <w:rFonts w:eastAsia="Calibri"/>
          <w:sz w:val="28"/>
          <w:szCs w:val="28"/>
          <w:lang w:val="ru-RU" w:eastAsia="ru-RU"/>
        </w:rPr>
        <w:t xml:space="preserve">дцать </w:t>
      </w:r>
      <w:r w:rsidR="002B17A2">
        <w:rPr>
          <w:rFonts w:eastAsia="Calibri"/>
          <w:sz w:val="28"/>
          <w:szCs w:val="28"/>
          <w:lang w:val="ru-RU" w:eastAsia="ru-RU"/>
        </w:rPr>
        <w:t>восемь</w:t>
      </w:r>
      <w:r w:rsidRPr="00520262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681212">
        <w:rPr>
          <w:rFonts w:eastAsia="Calibri"/>
          <w:sz w:val="28"/>
          <w:szCs w:val="28"/>
          <w:lang w:val="ru-RU" w:eastAsia="ru-RU"/>
        </w:rPr>
        <w:t>ов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2B17A2">
        <w:rPr>
          <w:rFonts w:eastAsia="Calibri"/>
          <w:sz w:val="28"/>
          <w:szCs w:val="28"/>
          <w:lang w:val="ru-RU" w:eastAsia="ru-RU"/>
        </w:rPr>
        <w:t>шестьсот</w:t>
      </w:r>
      <w:r w:rsidR="0068121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тысяч руб. 00 коп.), в том числе НДС.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1DD7" w:rsidRPr="00F21DD7" w:rsidRDefault="00520262" w:rsidP="00F21DD7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</w:t>
      </w:r>
      <w:r w:rsidR="00F21DD7" w:rsidRPr="00F21DD7">
        <w:rPr>
          <w:sz w:val="28"/>
          <w:szCs w:val="28"/>
          <w:lang w:val="ru-RU" w:eastAsia="ru-RU"/>
        </w:rPr>
        <w:t>осуществляется  по адресу 143026, Российская Федерация, г. Москва, территория инновационного центра «</w:t>
      </w:r>
      <w:proofErr w:type="spellStart"/>
      <w:r w:rsidR="00F21DD7" w:rsidRPr="00F21DD7">
        <w:rPr>
          <w:sz w:val="28"/>
          <w:szCs w:val="28"/>
          <w:lang w:val="ru-RU" w:eastAsia="ru-RU"/>
        </w:rPr>
        <w:t>Сколково</w:t>
      </w:r>
      <w:proofErr w:type="spellEnd"/>
      <w:r w:rsidR="00F21DD7" w:rsidRPr="00F21DD7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1DD7" w:rsidRPr="00F21DD7">
        <w:rPr>
          <w:sz w:val="28"/>
          <w:szCs w:val="28"/>
          <w:lang w:val="ru-RU" w:eastAsia="ru-RU"/>
        </w:rPr>
        <w:t>ресепшн</w:t>
      </w:r>
      <w:proofErr w:type="spellEnd"/>
      <w:r w:rsidR="00F21DD7" w:rsidRPr="00F21DD7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F21DD7" w:rsidP="00F21DD7">
      <w:pPr>
        <w:ind w:left="360"/>
        <w:rPr>
          <w:rFonts w:eastAsia="Calibri"/>
          <w:sz w:val="28"/>
          <w:szCs w:val="28"/>
          <w:lang w:val="ru-RU" w:eastAsia="ru-RU"/>
        </w:rPr>
      </w:pPr>
      <w:r w:rsidRPr="00F21DD7">
        <w:rPr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 </w:t>
      </w: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Договора </w:t>
      </w:r>
      <w:r w:rsidRPr="00520262">
        <w:rPr>
          <w:rFonts w:eastAsia="Calibri"/>
          <w:sz w:val="28"/>
          <w:szCs w:val="28"/>
          <w:lang w:val="ru-RU" w:eastAsia="ru-RU"/>
        </w:rPr>
        <w:t>(вес критерия  40 %)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183D54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P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.1. Обеспеченность кадровыми ресурсами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43822">
        <w:rPr>
          <w:rFonts w:eastAsia="Calibri"/>
          <w:sz w:val="28"/>
          <w:szCs w:val="28"/>
          <w:lang w:val="ru-RU" w:eastAsia="ru-RU"/>
        </w:rPr>
        <w:t>4</w:t>
      </w:r>
      <w:r w:rsidR="00520262" w:rsidRPr="00520262">
        <w:rPr>
          <w:rFonts w:eastAsia="Calibri"/>
          <w:sz w:val="28"/>
          <w:szCs w:val="28"/>
          <w:lang w:val="ru-RU" w:eastAsia="ru-RU"/>
        </w:rPr>
        <w:t>0 баллов;</w:t>
      </w:r>
    </w:p>
    <w:p w:rsid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.2. Опыт  и репутация Участника Процедуры закупки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43822">
        <w:rPr>
          <w:rFonts w:eastAsia="Calibri"/>
          <w:sz w:val="28"/>
          <w:szCs w:val="28"/>
          <w:lang w:val="ru-RU" w:eastAsia="ru-RU"/>
        </w:rPr>
        <w:t>40 баллов;</w:t>
      </w:r>
    </w:p>
    <w:p w:rsidR="00043822" w:rsidRPr="00520262" w:rsidRDefault="00043822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2.3. </w:t>
      </w:r>
      <w:r w:rsidRPr="00043822">
        <w:rPr>
          <w:rFonts w:eastAsia="Calibri"/>
          <w:b/>
          <w:sz w:val="28"/>
          <w:szCs w:val="28"/>
          <w:lang w:val="ru-RU" w:eastAsia="ru-RU"/>
        </w:rPr>
        <w:t>Принадлежность к профессиональному сообществу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>
        <w:rPr>
          <w:rFonts w:eastAsia="Calibri"/>
          <w:sz w:val="28"/>
          <w:szCs w:val="28"/>
          <w:lang w:val="ru-RU" w:eastAsia="ru-RU"/>
        </w:rPr>
        <w:t>20 баллов.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2841D7" w:rsidRPr="002841D7">
        <w:rPr>
          <w:rFonts w:eastAsia="Calibri"/>
          <w:sz w:val="28"/>
          <w:szCs w:val="28"/>
          <w:lang w:val="ru-RU" w:eastAsia="ru-RU"/>
        </w:rPr>
        <w:t>03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2841D7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C166F0" w:rsidRPr="00C166F0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0E7C98" w:rsidRPr="000E7C98" w:rsidRDefault="000E7C98" w:rsidP="000E7C98">
      <w:pPr>
        <w:ind w:left="360"/>
        <w:rPr>
          <w:rFonts w:eastAsia="Calibri"/>
          <w:sz w:val="28"/>
          <w:szCs w:val="28"/>
          <w:lang w:val="ru-RU" w:eastAsia="ru-RU"/>
        </w:rPr>
      </w:pPr>
      <w:r w:rsidRPr="000E7C98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0E7C9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0E7C98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0E7C98" w:rsidP="000E7C98">
      <w:pPr>
        <w:ind w:left="360"/>
        <w:rPr>
          <w:rFonts w:eastAsia="Calibri"/>
          <w:sz w:val="28"/>
          <w:szCs w:val="28"/>
          <w:lang w:val="ru-RU" w:eastAsia="ru-RU"/>
        </w:rPr>
      </w:pPr>
      <w:r w:rsidRPr="000E7C98">
        <w:rPr>
          <w:rFonts w:eastAsia="Calibri"/>
          <w:sz w:val="28"/>
          <w:szCs w:val="28"/>
          <w:lang w:val="ru-RU" w:eastAsia="ru-RU"/>
        </w:rPr>
        <w:t>Не позднее  «</w:t>
      </w:r>
      <w:r w:rsidR="002841D7">
        <w:rPr>
          <w:rFonts w:eastAsia="Calibri"/>
          <w:sz w:val="28"/>
          <w:szCs w:val="28"/>
          <w:lang w:val="ru-RU" w:eastAsia="ru-RU"/>
        </w:rPr>
        <w:t>17</w:t>
      </w:r>
      <w:r w:rsidRPr="000E7C98">
        <w:rPr>
          <w:rFonts w:eastAsia="Calibri"/>
          <w:sz w:val="28"/>
          <w:szCs w:val="28"/>
          <w:lang w:val="ru-RU" w:eastAsia="ru-RU"/>
        </w:rPr>
        <w:t xml:space="preserve">»  </w:t>
      </w:r>
      <w:r w:rsidR="002841D7">
        <w:rPr>
          <w:rFonts w:eastAsia="Calibri"/>
          <w:sz w:val="28"/>
          <w:szCs w:val="28"/>
          <w:lang w:val="ru-RU" w:eastAsia="ru-RU"/>
        </w:rPr>
        <w:t>февраля</w:t>
      </w:r>
      <w:bookmarkStart w:id="0" w:name="_GoBack"/>
      <w:bookmarkEnd w:id="0"/>
      <w:r w:rsidRPr="000E7C98">
        <w:rPr>
          <w:rFonts w:eastAsia="Calibri"/>
          <w:sz w:val="28"/>
          <w:szCs w:val="28"/>
          <w:lang w:val="ru-RU" w:eastAsia="ru-RU"/>
        </w:rPr>
        <w:t xml:space="preserve"> 2016 года  в 18 ч. 00 мин. (время московское)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936" w:rsidRDefault="00757936" w:rsidP="001C1B8B">
      <w:r>
        <w:separator/>
      </w:r>
    </w:p>
  </w:endnote>
  <w:endnote w:type="continuationSeparator" w:id="0">
    <w:p w:rsidR="00757936" w:rsidRDefault="0075793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936" w:rsidRDefault="00757936" w:rsidP="001C1B8B">
      <w:r>
        <w:separator/>
      </w:r>
    </w:p>
  </w:footnote>
  <w:footnote w:type="continuationSeparator" w:id="0">
    <w:p w:rsidR="00757936" w:rsidRDefault="0075793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3822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E7C98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1ED3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41D7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7A2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07763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170E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57936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562E"/>
    <w:rsid w:val="007E75E2"/>
    <w:rsid w:val="007E7ED6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4079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2E1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0E71"/>
    <w:rsid w:val="00A718D4"/>
    <w:rsid w:val="00A7586F"/>
    <w:rsid w:val="00A83E40"/>
    <w:rsid w:val="00A85AE3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66F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1DD7"/>
    <w:rsid w:val="00F249DD"/>
    <w:rsid w:val="00F25F5B"/>
    <w:rsid w:val="00F308B1"/>
    <w:rsid w:val="00F334BB"/>
    <w:rsid w:val="00F34392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C7C"/>
    <w:rsid w:val="00F915FE"/>
    <w:rsid w:val="00F95906"/>
    <w:rsid w:val="00F95E94"/>
    <w:rsid w:val="00F97381"/>
    <w:rsid w:val="00FA2528"/>
    <w:rsid w:val="00FB01FE"/>
    <w:rsid w:val="00FB6822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63DF92-EC3F-4D8E-82DB-BF6E85FB6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2016-01-18T16:26:00Z</dcterms:created>
  <dcterms:modified xsi:type="dcterms:W3CDTF">2016-01-27T16:04:00Z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