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681212" w:rsidP="00681212">
      <w:pPr>
        <w:tabs>
          <w:tab w:val="left" w:pos="3180"/>
          <w:tab w:val="left" w:pos="8205"/>
        </w:tabs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ab/>
      </w: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520262" w:rsidRPr="00520262" w:rsidRDefault="00520262" w:rsidP="00520262">
      <w:pPr>
        <w:jc w:val="center"/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  <w:r w:rsidRPr="00520262">
        <w:rPr>
          <w:b/>
          <w:sz w:val="24"/>
          <w:szCs w:val="24"/>
          <w:lang w:val="ru-RU" w:eastAsia="ru-RU"/>
        </w:rPr>
        <w:tab/>
        <w:t xml:space="preserve">                                                                        </w:t>
      </w: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tabs>
          <w:tab w:val="left" w:pos="3015"/>
        </w:tabs>
        <w:rPr>
          <w:b/>
          <w:sz w:val="24"/>
          <w:szCs w:val="24"/>
          <w:lang w:val="ru-RU" w:eastAsia="ru-RU"/>
        </w:rPr>
      </w:pPr>
    </w:p>
    <w:p w:rsidR="00520262" w:rsidRPr="00520262" w:rsidRDefault="00520262" w:rsidP="00520262">
      <w:pPr>
        <w:rPr>
          <w:b/>
          <w:sz w:val="24"/>
          <w:szCs w:val="24"/>
          <w:lang w:val="ru-RU" w:eastAsia="ru-RU"/>
        </w:rPr>
      </w:pPr>
    </w:p>
    <w:p w:rsidR="00520262" w:rsidRPr="00394B6B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Извещение № </w:t>
      </w:r>
      <w:r w:rsidR="00681212">
        <w:rPr>
          <w:b/>
          <w:sz w:val="28"/>
          <w:szCs w:val="28"/>
          <w:lang w:val="ru-RU" w:eastAsia="ru-RU"/>
        </w:rPr>
        <w:t>15-</w:t>
      </w:r>
      <w:r w:rsidR="00394B6B" w:rsidRPr="00394B6B">
        <w:rPr>
          <w:b/>
          <w:sz w:val="28"/>
          <w:szCs w:val="28"/>
          <w:lang w:val="ru-RU" w:eastAsia="ru-RU"/>
        </w:rPr>
        <w:t>5</w:t>
      </w:r>
      <w:r w:rsidR="00BC1694" w:rsidRPr="002C79AE">
        <w:rPr>
          <w:b/>
          <w:sz w:val="28"/>
          <w:szCs w:val="28"/>
          <w:lang w:val="ru-RU" w:eastAsia="ru-RU"/>
        </w:rPr>
        <w:t>01</w:t>
      </w:r>
      <w:r w:rsidR="00394B6B" w:rsidRPr="00394B6B">
        <w:rPr>
          <w:b/>
          <w:sz w:val="28"/>
          <w:szCs w:val="28"/>
          <w:lang w:val="ru-RU" w:eastAsia="ru-RU"/>
        </w:rPr>
        <w:t>1</w:t>
      </w:r>
      <w:r w:rsidR="00BC1694" w:rsidRPr="002C79AE">
        <w:rPr>
          <w:b/>
          <w:sz w:val="28"/>
          <w:szCs w:val="28"/>
          <w:lang w:val="ru-RU" w:eastAsia="ru-RU"/>
        </w:rPr>
        <w:t>2/</w:t>
      </w:r>
      <w:r w:rsidR="00394B6B" w:rsidRPr="00394B6B">
        <w:rPr>
          <w:b/>
          <w:sz w:val="28"/>
          <w:szCs w:val="28"/>
          <w:lang w:val="ru-RU" w:eastAsia="ru-RU"/>
        </w:rPr>
        <w:t>69</w:t>
      </w:r>
    </w:p>
    <w:p w:rsidR="00520262" w:rsidRPr="00520262" w:rsidRDefault="00520262" w:rsidP="00520262">
      <w:pPr>
        <w:jc w:val="center"/>
        <w:rPr>
          <w:rFonts w:eastAsia="Calibri"/>
          <w:b/>
          <w:sz w:val="28"/>
          <w:szCs w:val="28"/>
          <w:lang w:val="ru-RU" w:eastAsia="ru-RU"/>
        </w:rPr>
      </w:pPr>
    </w:p>
    <w:p w:rsidR="00520262" w:rsidRPr="00520262" w:rsidRDefault="00520262" w:rsidP="00394B6B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о проведении запроса предложений 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на право заключения </w:t>
      </w:r>
      <w:r w:rsidR="000F1785">
        <w:rPr>
          <w:rFonts w:eastAsia="Calibri"/>
          <w:sz w:val="28"/>
          <w:szCs w:val="28"/>
          <w:lang w:val="ru-RU" w:eastAsia="ru-RU"/>
        </w:rPr>
        <w:t xml:space="preserve">рамочного </w:t>
      </w:r>
      <w:r w:rsidR="00B03712" w:rsidRPr="00B03712">
        <w:rPr>
          <w:rFonts w:eastAsia="Calibri"/>
          <w:sz w:val="28"/>
          <w:szCs w:val="28"/>
          <w:lang w:val="ru-RU" w:eastAsia="ru-RU"/>
        </w:rPr>
        <w:t>договор</w:t>
      </w:r>
      <w:r w:rsidR="00CB2858">
        <w:rPr>
          <w:rFonts w:eastAsia="Calibri"/>
          <w:sz w:val="28"/>
          <w:szCs w:val="28"/>
          <w:lang w:val="ru-RU" w:eastAsia="ru-RU"/>
        </w:rPr>
        <w:t>а</w:t>
      </w:r>
      <w:r w:rsidR="00B03712" w:rsidRPr="00B03712">
        <w:rPr>
          <w:rFonts w:eastAsia="Calibri"/>
          <w:sz w:val="28"/>
          <w:szCs w:val="28"/>
          <w:lang w:val="ru-RU" w:eastAsia="ru-RU"/>
        </w:rPr>
        <w:t xml:space="preserve"> </w:t>
      </w:r>
      <w:r w:rsidR="00E136E8">
        <w:rPr>
          <w:rFonts w:eastAsia="Calibri"/>
          <w:sz w:val="28"/>
          <w:szCs w:val="28"/>
          <w:lang w:val="ru-RU" w:eastAsia="ru-RU"/>
        </w:rPr>
        <w:t xml:space="preserve"> </w:t>
      </w:r>
      <w:r w:rsidR="00394B6B" w:rsidRPr="00394B6B">
        <w:rPr>
          <w:rFonts w:eastAsia="Calibri"/>
          <w:sz w:val="28"/>
          <w:szCs w:val="28"/>
          <w:lang w:val="ru-RU" w:eastAsia="ru-RU"/>
        </w:rPr>
        <w:t>оказания услуг по транспортному обслуживанию учеников  Общеобразовательного частного учреждения Международная гимназия инновационного центра «</w:t>
      </w:r>
      <w:proofErr w:type="spellStart"/>
      <w:r w:rsidR="00394B6B" w:rsidRPr="00394B6B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394B6B" w:rsidRPr="00394B6B">
        <w:rPr>
          <w:rFonts w:eastAsia="Calibri"/>
          <w:sz w:val="28"/>
          <w:szCs w:val="28"/>
          <w:lang w:val="ru-RU" w:eastAsia="ru-RU"/>
        </w:rPr>
        <w:t>»</w:t>
      </w:r>
    </w:p>
    <w:p w:rsidR="00520262" w:rsidRPr="00520262" w:rsidRDefault="00520262" w:rsidP="00520262">
      <w:pPr>
        <w:ind w:left="-142"/>
        <w:jc w:val="center"/>
        <w:rPr>
          <w:rFonts w:eastAsia="Calibri"/>
          <w:sz w:val="28"/>
          <w:szCs w:val="28"/>
          <w:lang w:val="ru-RU" w:eastAsia="ru-RU"/>
        </w:rPr>
      </w:pPr>
    </w:p>
    <w:p w:rsidR="00520262" w:rsidRPr="00520262" w:rsidRDefault="00520262" w:rsidP="00520262">
      <w:pPr>
        <w:rPr>
          <w:rFonts w:eastAsia="Calibri"/>
          <w:sz w:val="24"/>
          <w:szCs w:val="24"/>
          <w:lang w:val="ru-RU" w:eastAsia="ru-RU"/>
        </w:rPr>
      </w:pP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Способ процедуры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открытый запрос предложений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Сведения об Организаторе Процедуры закупки/ Заказчике:</w:t>
      </w:r>
    </w:p>
    <w:p w:rsidR="00520262" w:rsidRPr="00520262" w:rsidRDefault="00520262" w:rsidP="00394B6B">
      <w:pPr>
        <w:numPr>
          <w:ilvl w:val="1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Наименование </w:t>
      </w:r>
      <w:r w:rsidRPr="00520262">
        <w:rPr>
          <w:rFonts w:eastAsia="Calibri"/>
          <w:sz w:val="28"/>
          <w:szCs w:val="28"/>
          <w:lang w:val="ru-RU" w:eastAsia="ru-RU"/>
        </w:rPr>
        <w:t>– Некоммерческая организация Фонд развития Центра разработки и коммерциализации новых технологий</w:t>
      </w:r>
      <w:r w:rsidR="00394B6B">
        <w:rPr>
          <w:rFonts w:eastAsia="Calibri"/>
          <w:sz w:val="28"/>
          <w:szCs w:val="28"/>
          <w:lang w:val="ru-RU" w:eastAsia="ru-RU"/>
        </w:rPr>
        <w:t xml:space="preserve"> / </w:t>
      </w:r>
      <w:r w:rsidR="00394B6B" w:rsidRPr="00394B6B">
        <w:rPr>
          <w:rFonts w:eastAsia="Calibri"/>
          <w:sz w:val="28"/>
          <w:szCs w:val="28"/>
          <w:lang w:val="ru-RU" w:eastAsia="ru-RU"/>
        </w:rPr>
        <w:t>Общеобразовательное частное учреждение Международная гимназия инновационного центра «</w:t>
      </w:r>
      <w:proofErr w:type="spellStart"/>
      <w:r w:rsidR="00394B6B" w:rsidRPr="00394B6B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394B6B" w:rsidRPr="00394B6B">
        <w:rPr>
          <w:rFonts w:eastAsia="Calibri"/>
          <w:sz w:val="28"/>
          <w:szCs w:val="28"/>
          <w:lang w:val="ru-RU" w:eastAsia="ru-RU"/>
        </w:rPr>
        <w:t>»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</w:p>
    <w:p w:rsidR="00520262" w:rsidRPr="00394B6B" w:rsidRDefault="00394B6B" w:rsidP="000B250A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394B6B">
        <w:rPr>
          <w:rFonts w:eastAsia="Calibri"/>
          <w:b/>
          <w:sz w:val="28"/>
          <w:szCs w:val="28"/>
          <w:lang w:val="ru-RU" w:eastAsia="ru-RU"/>
        </w:rPr>
        <w:t>Юридический адрес</w:t>
      </w:r>
      <w:r w:rsidRPr="00394B6B">
        <w:rPr>
          <w:lang w:val="ru-RU"/>
        </w:rPr>
        <w:t xml:space="preserve"> </w:t>
      </w:r>
      <w:r w:rsidRPr="00394B6B">
        <w:rPr>
          <w:rFonts w:eastAsia="Calibri"/>
          <w:b/>
          <w:sz w:val="28"/>
          <w:szCs w:val="28"/>
          <w:lang w:val="ru-RU" w:eastAsia="ru-RU"/>
        </w:rPr>
        <w:t>Организатора/Заказчика Процедуры закупки</w:t>
      </w:r>
      <w:r w:rsidR="00520262" w:rsidRPr="00394B6B">
        <w:rPr>
          <w:rFonts w:eastAsia="Calibri"/>
          <w:b/>
          <w:sz w:val="28"/>
          <w:szCs w:val="28"/>
          <w:lang w:val="ru-RU" w:eastAsia="ru-RU"/>
        </w:rPr>
        <w:t>:</w:t>
      </w:r>
      <w:r w:rsidR="00520262" w:rsidRPr="00394B6B">
        <w:rPr>
          <w:sz w:val="24"/>
          <w:szCs w:val="24"/>
          <w:lang w:val="ru-RU" w:eastAsia="ru-RU"/>
        </w:rPr>
        <w:t xml:space="preserve"> </w:t>
      </w:r>
      <w:r w:rsidR="00520262" w:rsidRPr="00394B6B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520262" w:rsidRPr="00394B6B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520262" w:rsidRPr="00394B6B">
        <w:rPr>
          <w:rFonts w:eastAsia="Calibri"/>
          <w:sz w:val="28"/>
          <w:szCs w:val="28"/>
          <w:lang w:val="ru-RU" w:eastAsia="ru-RU"/>
        </w:rPr>
        <w:t xml:space="preserve">», </w:t>
      </w:r>
      <w:r w:rsidR="00B72F2A" w:rsidRPr="00394B6B">
        <w:rPr>
          <w:rFonts w:eastAsia="Calibri"/>
          <w:sz w:val="28"/>
          <w:szCs w:val="28"/>
          <w:lang w:val="ru-RU" w:eastAsia="ru-RU"/>
        </w:rPr>
        <w:t xml:space="preserve">ул. Луговая, </w:t>
      </w:r>
      <w:r w:rsidR="00520262" w:rsidRPr="00394B6B">
        <w:rPr>
          <w:rFonts w:eastAsia="Calibri"/>
          <w:sz w:val="28"/>
          <w:szCs w:val="28"/>
          <w:lang w:val="ru-RU" w:eastAsia="ru-RU"/>
        </w:rPr>
        <w:t>д. 4</w:t>
      </w:r>
      <w:r w:rsidR="000B250A">
        <w:rPr>
          <w:rFonts w:eastAsia="Calibri"/>
          <w:sz w:val="28"/>
          <w:szCs w:val="28"/>
          <w:lang w:val="ru-RU" w:eastAsia="ru-RU"/>
        </w:rPr>
        <w:t xml:space="preserve"> / </w:t>
      </w:r>
      <w:r w:rsidR="000B250A" w:rsidRPr="000B250A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0B250A" w:rsidRPr="000B250A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0B250A" w:rsidRPr="000B250A">
        <w:rPr>
          <w:rFonts w:eastAsia="Calibri"/>
          <w:sz w:val="28"/>
          <w:szCs w:val="28"/>
          <w:lang w:val="ru-RU" w:eastAsia="ru-RU"/>
        </w:rPr>
        <w:t>», ул. Луговая,  д. 4, корп. 5</w:t>
      </w:r>
      <w:r w:rsidR="00520262" w:rsidRPr="00394B6B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294A06">
      <w:pPr>
        <w:numPr>
          <w:ilvl w:val="2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proofErr w:type="gramStart"/>
      <w:r w:rsidRPr="00520262">
        <w:rPr>
          <w:rFonts w:eastAsia="Calibri"/>
          <w:b/>
          <w:sz w:val="28"/>
          <w:szCs w:val="28"/>
          <w:lang w:val="ru-RU" w:eastAsia="ru-RU"/>
        </w:rPr>
        <w:t>Почтовый адрес</w:t>
      </w:r>
      <w:r w:rsidR="00394B6B">
        <w:rPr>
          <w:rFonts w:eastAsia="Calibri"/>
          <w:b/>
          <w:sz w:val="28"/>
          <w:szCs w:val="28"/>
          <w:lang w:val="ru-RU" w:eastAsia="ru-RU"/>
        </w:rPr>
        <w:t xml:space="preserve"> </w:t>
      </w:r>
      <w:r w:rsidR="00394B6B" w:rsidRPr="00394B6B">
        <w:rPr>
          <w:rFonts w:eastAsia="Calibri"/>
          <w:b/>
          <w:sz w:val="28"/>
          <w:szCs w:val="28"/>
          <w:lang w:val="ru-RU" w:eastAsia="ru-RU"/>
        </w:rPr>
        <w:t>Организатора/Заказчика Процедуры закупки</w:t>
      </w:r>
      <w:r w:rsidRPr="00520262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2C79AE" w:rsidRPr="002C79AE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="00294A06">
        <w:rPr>
          <w:rFonts w:eastAsia="Calibri"/>
          <w:sz w:val="28"/>
          <w:szCs w:val="28"/>
          <w:lang w:val="ru-RU" w:eastAsia="ru-RU"/>
        </w:rPr>
        <w:t xml:space="preserve"> / </w:t>
      </w:r>
      <w:r w:rsidR="00294A06" w:rsidRPr="00294A06">
        <w:rPr>
          <w:rFonts w:eastAsia="Calibri"/>
          <w:sz w:val="28"/>
          <w:szCs w:val="28"/>
          <w:lang w:val="ru-RU" w:eastAsia="ru-RU"/>
        </w:rPr>
        <w:t>143026, Российская Федерация, г. Москва, территория инновационного центра «</w:t>
      </w:r>
      <w:proofErr w:type="spellStart"/>
      <w:r w:rsidR="00294A06" w:rsidRPr="00294A06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94A06" w:rsidRPr="00294A06">
        <w:rPr>
          <w:rFonts w:eastAsia="Calibri"/>
          <w:sz w:val="28"/>
          <w:szCs w:val="28"/>
          <w:lang w:val="ru-RU" w:eastAsia="ru-RU"/>
        </w:rPr>
        <w:t>», ул. Луговая,  д. 4, корп. 5</w:t>
      </w:r>
      <w:r w:rsidRPr="00520262">
        <w:rPr>
          <w:rFonts w:eastAsia="Calibri"/>
          <w:sz w:val="28"/>
          <w:szCs w:val="28"/>
          <w:lang w:val="ru-RU" w:eastAsia="ru-RU"/>
        </w:rPr>
        <w:t>.</w:t>
      </w:r>
      <w:proofErr w:type="gramEnd"/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Адрес электронной почты</w:t>
      </w:r>
      <w:r w:rsidRPr="00520262">
        <w:rPr>
          <w:rFonts w:eastAsia="Calibri"/>
          <w:sz w:val="28"/>
          <w:szCs w:val="28"/>
          <w:lang w:val="ru-RU" w:eastAsia="ru-RU"/>
        </w:rPr>
        <w:t xml:space="preserve">: </w:t>
      </w:r>
      <w:hyperlink r:id="rId12" w:history="1"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SkZakupki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@</w:t>
        </w:r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sk</w:t>
        </w:r>
        <w:r w:rsidRPr="00520262">
          <w:rPr>
            <w:rFonts w:eastAsia="Calibri"/>
            <w:color w:val="0000FF"/>
            <w:sz w:val="28"/>
            <w:szCs w:val="28"/>
            <w:u w:val="single"/>
            <w:lang w:val="ru-RU" w:eastAsia="ru-RU"/>
          </w:rPr>
          <w:t>.</w:t>
        </w:r>
        <w:proofErr w:type="spellStart"/>
        <w:r w:rsidRPr="00520262">
          <w:rPr>
            <w:rFonts w:eastAsia="Calibri"/>
            <w:color w:val="0000FF"/>
            <w:sz w:val="28"/>
            <w:szCs w:val="28"/>
            <w:u w:val="single"/>
            <w:lang w:eastAsia="ru-RU"/>
          </w:rPr>
          <w:t>ru</w:t>
        </w:r>
        <w:proofErr w:type="spellEnd"/>
      </w:hyperlink>
    </w:p>
    <w:p w:rsidR="00520262" w:rsidRPr="00520262" w:rsidRDefault="00520262" w:rsidP="00520262">
      <w:pPr>
        <w:numPr>
          <w:ilvl w:val="2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Pr="00520262">
        <w:rPr>
          <w:rFonts w:eastAsia="Calibri"/>
          <w:b/>
          <w:sz w:val="28"/>
          <w:szCs w:val="28"/>
          <w:lang w:val="ru-RU" w:eastAsia="ru-RU"/>
        </w:rPr>
        <w:t>ФИО и номер контактного телефона и факса</w:t>
      </w:r>
      <w:r w:rsidRPr="00520262">
        <w:rPr>
          <w:rFonts w:eastAsia="Calibri"/>
          <w:sz w:val="28"/>
          <w:szCs w:val="28"/>
          <w:lang w:val="ru-RU" w:eastAsia="ru-RU"/>
        </w:rPr>
        <w:t xml:space="preserve"> </w:t>
      </w:r>
      <w:r w:rsidR="00C83175">
        <w:rPr>
          <w:rFonts w:eastAsia="Calibri"/>
          <w:sz w:val="28"/>
          <w:szCs w:val="28"/>
          <w:lang w:val="ru-RU" w:eastAsia="ru-RU"/>
        </w:rPr>
        <w:t xml:space="preserve">представителя </w:t>
      </w:r>
      <w:r w:rsidRPr="00520262">
        <w:rPr>
          <w:rFonts w:eastAsia="Calibri"/>
          <w:sz w:val="28"/>
          <w:szCs w:val="28"/>
          <w:lang w:val="ru-RU" w:eastAsia="ru-RU"/>
        </w:rPr>
        <w:t>Инициатора и/или Комиссии: Корнильева Ольга</w:t>
      </w:r>
    </w:p>
    <w:p w:rsidR="00520262" w:rsidRPr="00520262" w:rsidRDefault="00520262" w:rsidP="00520262">
      <w:pPr>
        <w:ind w:left="1224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Телефон: +7 (495) 956-00-33 (2398) факс: +7 (495) 739-53-06</w:t>
      </w:r>
    </w:p>
    <w:p w:rsidR="00520262" w:rsidRPr="00B0087C" w:rsidRDefault="00520262" w:rsidP="00394B6B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4C5396">
        <w:rPr>
          <w:rFonts w:eastAsia="Calibri"/>
          <w:b/>
          <w:sz w:val="28"/>
          <w:szCs w:val="28"/>
          <w:lang w:val="ru-RU" w:eastAsia="ru-RU"/>
        </w:rPr>
        <w:t xml:space="preserve">Наименование предмета договора с указанием </w:t>
      </w:r>
      <w:proofErr w:type="gramStart"/>
      <w:r w:rsidRPr="004C5396">
        <w:rPr>
          <w:rFonts w:eastAsia="Calibri"/>
          <w:b/>
          <w:sz w:val="28"/>
          <w:szCs w:val="28"/>
          <w:lang w:val="ru-RU" w:eastAsia="ru-RU"/>
        </w:rPr>
        <w:t>количества поставляемого товара / объема выполняемых работ/ оказываемых услуг</w:t>
      </w:r>
      <w:proofErr w:type="gramEnd"/>
      <w:r w:rsidRPr="004C5396">
        <w:rPr>
          <w:rFonts w:eastAsia="Calibri"/>
          <w:b/>
          <w:sz w:val="28"/>
          <w:szCs w:val="28"/>
          <w:lang w:val="ru-RU" w:eastAsia="ru-RU"/>
        </w:rPr>
        <w:t xml:space="preserve">: </w:t>
      </w:r>
      <w:r w:rsidR="00CB2858">
        <w:rPr>
          <w:rFonts w:eastAsia="Calibri"/>
          <w:sz w:val="28"/>
          <w:szCs w:val="28"/>
          <w:lang w:val="ru-RU" w:eastAsia="ru-RU"/>
        </w:rPr>
        <w:t>О</w:t>
      </w:r>
      <w:r w:rsidR="00CB2858" w:rsidRPr="00CB2858">
        <w:rPr>
          <w:rFonts w:eastAsia="Calibri"/>
          <w:sz w:val="28"/>
          <w:szCs w:val="28"/>
          <w:lang w:val="ru-RU" w:eastAsia="ru-RU"/>
        </w:rPr>
        <w:t xml:space="preserve">казание услуг </w:t>
      </w:r>
      <w:r w:rsidR="00394B6B" w:rsidRPr="00394B6B">
        <w:rPr>
          <w:rFonts w:eastAsia="Calibri"/>
          <w:sz w:val="28"/>
          <w:szCs w:val="28"/>
          <w:lang w:val="ru-RU" w:eastAsia="ru-RU"/>
        </w:rPr>
        <w:t>по транспортному обслуживанию учеников  Общеобразовательного частного учреждения Международная гимназия инновационного центра «</w:t>
      </w:r>
      <w:proofErr w:type="spellStart"/>
      <w:r w:rsidR="00394B6B" w:rsidRPr="00394B6B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394B6B" w:rsidRPr="00394B6B">
        <w:rPr>
          <w:rFonts w:eastAsia="Calibri"/>
          <w:sz w:val="28"/>
          <w:szCs w:val="28"/>
          <w:lang w:val="ru-RU" w:eastAsia="ru-RU"/>
        </w:rPr>
        <w:t>»</w:t>
      </w:r>
      <w:r w:rsidRPr="00B0087C">
        <w:rPr>
          <w:rFonts w:eastAsia="Calibri"/>
          <w:sz w:val="28"/>
          <w:szCs w:val="28"/>
          <w:lang w:val="ru-RU" w:eastAsia="ru-RU"/>
        </w:rPr>
        <w:t>.</w:t>
      </w:r>
    </w:p>
    <w:p w:rsidR="000F1785" w:rsidRPr="000F1785" w:rsidRDefault="00520262" w:rsidP="000F1785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Начальная (максимальная) цена Договора: </w:t>
      </w:r>
      <w:r w:rsidR="000F1785" w:rsidRPr="000F1785">
        <w:rPr>
          <w:rFonts w:eastAsia="Calibri"/>
          <w:sz w:val="28"/>
          <w:szCs w:val="28"/>
          <w:lang w:val="ru-RU" w:eastAsia="ru-RU"/>
        </w:rPr>
        <w:t xml:space="preserve">не установлена. </w:t>
      </w:r>
    </w:p>
    <w:p w:rsidR="00520262" w:rsidRPr="00F57FC0" w:rsidRDefault="000F1785" w:rsidP="000F1785">
      <w:pPr>
        <w:ind w:left="360"/>
        <w:rPr>
          <w:rFonts w:eastAsia="Calibri"/>
          <w:sz w:val="28"/>
          <w:szCs w:val="28"/>
          <w:lang w:val="ru-RU" w:eastAsia="ru-RU"/>
        </w:rPr>
      </w:pPr>
      <w:r w:rsidRPr="000F1785">
        <w:rPr>
          <w:rFonts w:eastAsia="Calibri"/>
          <w:sz w:val="28"/>
          <w:szCs w:val="28"/>
          <w:lang w:val="ru-RU" w:eastAsia="ru-RU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EF5AAE" w:rsidRPr="00EF5AAE">
        <w:rPr>
          <w:rFonts w:eastAsia="Calibri"/>
          <w:sz w:val="28"/>
          <w:szCs w:val="28"/>
          <w:lang w:val="ru-RU" w:eastAsia="ru-RU"/>
        </w:rPr>
        <w:t>3 035 000,00 руб. (Три  миллиона тридцать пять тысяч руб. 00 коп</w:t>
      </w:r>
      <w:r w:rsidRPr="000F1785">
        <w:rPr>
          <w:rFonts w:eastAsia="Calibri"/>
          <w:sz w:val="28"/>
          <w:szCs w:val="28"/>
          <w:lang w:val="ru-RU" w:eastAsia="ru-RU"/>
        </w:rPr>
        <w:t>.) в том числе НДС, на весь период действия рамочного Договора</w:t>
      </w:r>
      <w:r w:rsidR="00685668">
        <w:rPr>
          <w:rFonts w:eastAsia="Calibri"/>
          <w:sz w:val="28"/>
          <w:szCs w:val="28"/>
          <w:lang w:val="ru-RU" w:eastAsia="ru-RU"/>
        </w:rPr>
        <w:t>.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2C79AE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Место поставки товара, выполнения работ, оказания услуг:</w:t>
      </w:r>
      <w:r w:rsidRPr="00520262">
        <w:rPr>
          <w:sz w:val="24"/>
          <w:szCs w:val="24"/>
          <w:lang w:val="ru-RU" w:eastAsia="ru-RU"/>
        </w:rPr>
        <w:t xml:space="preserve"> 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в соответствии с </w:t>
      </w:r>
      <w:r w:rsidR="0023620F">
        <w:rPr>
          <w:rFonts w:eastAsia="Calibri"/>
          <w:sz w:val="28"/>
          <w:szCs w:val="28"/>
          <w:lang w:val="ru-RU" w:eastAsia="ru-RU"/>
        </w:rPr>
        <w:t>разделом</w:t>
      </w:r>
      <w:r w:rsidR="002C79AE" w:rsidRPr="002C79AE">
        <w:rPr>
          <w:rFonts w:eastAsia="Calibri"/>
          <w:sz w:val="28"/>
          <w:szCs w:val="28"/>
          <w:lang w:val="ru-RU" w:eastAsia="ru-RU"/>
        </w:rPr>
        <w:t xml:space="preserve"> 11 Документации процедуры закупки (Техническая часть)</w:t>
      </w:r>
      <w:r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701C97" w:rsidRPr="00701C97" w:rsidRDefault="00520262" w:rsidP="000B250A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lastRenderedPageBreak/>
        <w:t>Порядок подачи Заявок на участие в Процедуре закупки:</w:t>
      </w:r>
      <w:r w:rsidRPr="00520262">
        <w:rPr>
          <w:sz w:val="24"/>
          <w:szCs w:val="24"/>
          <w:lang w:val="ru-RU" w:eastAsia="ru-RU"/>
        </w:rPr>
        <w:t xml:space="preserve"> </w:t>
      </w:r>
      <w:r w:rsidRPr="00520262">
        <w:rPr>
          <w:sz w:val="28"/>
          <w:szCs w:val="28"/>
          <w:lang w:val="ru-RU" w:eastAsia="ru-RU"/>
        </w:rPr>
        <w:t xml:space="preserve">Прием заявок осуществляется  по адресу 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143026, Российская Федерация, г. Москва, </w:t>
      </w:r>
      <w:r w:rsidR="002C79AE" w:rsidRPr="002C79AE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2C79AE" w:rsidRPr="002C79AE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2C79AE" w:rsidRPr="002C79AE">
        <w:rPr>
          <w:rFonts w:eastAsia="Calibri"/>
          <w:sz w:val="28"/>
          <w:szCs w:val="28"/>
          <w:lang w:val="ru-RU" w:eastAsia="ru-RU"/>
        </w:rPr>
        <w:t>»,  ул. Нобеля,  д. 5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, ОЦ Технопарк, </w:t>
      </w:r>
      <w:r w:rsidR="000B250A">
        <w:rPr>
          <w:rFonts w:eastAsia="Calibri"/>
          <w:sz w:val="28"/>
          <w:szCs w:val="28"/>
          <w:lang w:val="ru-RU" w:eastAsia="ru-RU"/>
        </w:rPr>
        <w:t>1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 этаж</w:t>
      </w:r>
      <w:r w:rsidR="000B250A">
        <w:rPr>
          <w:rFonts w:eastAsia="Calibri"/>
          <w:sz w:val="28"/>
          <w:szCs w:val="28"/>
          <w:lang w:val="ru-RU" w:eastAsia="ru-RU"/>
        </w:rPr>
        <w:t xml:space="preserve"> (</w:t>
      </w:r>
      <w:proofErr w:type="spellStart"/>
      <w:r w:rsidR="000B250A" w:rsidRPr="000B250A">
        <w:rPr>
          <w:rFonts w:eastAsia="Calibri"/>
          <w:sz w:val="28"/>
          <w:szCs w:val="28"/>
          <w:lang w:val="ru-RU" w:eastAsia="ru-RU"/>
        </w:rPr>
        <w:t>reception</w:t>
      </w:r>
      <w:proofErr w:type="spellEnd"/>
      <w:r w:rsidR="000B250A">
        <w:rPr>
          <w:rFonts w:eastAsia="Calibri"/>
          <w:sz w:val="28"/>
          <w:szCs w:val="28"/>
          <w:lang w:val="ru-RU" w:eastAsia="ru-RU"/>
        </w:rPr>
        <w:t>)</w:t>
      </w:r>
      <w:r w:rsidR="00701C97" w:rsidRPr="00701C97">
        <w:rPr>
          <w:rFonts w:eastAsia="Calibri"/>
          <w:sz w:val="28"/>
          <w:szCs w:val="28"/>
          <w:lang w:val="ru-RU" w:eastAsia="ru-RU"/>
        </w:rPr>
        <w:t xml:space="preserve">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520262" w:rsidRPr="00520262" w:rsidRDefault="00701C97" w:rsidP="00701C97">
      <w:pPr>
        <w:ind w:left="360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sz w:val="28"/>
          <w:szCs w:val="28"/>
          <w:lang w:val="ru-RU" w:eastAsia="ru-RU"/>
        </w:rPr>
        <w:t>Участник процедуры закупки, подавший Заявку, вправе изменить или отозвать Заявку в любое время до момента вскрытия конвертов  с Заявками, направив соответствующее уведомление в порядке, предусмотренном для подачи Заявок</w:t>
      </w:r>
      <w:r w:rsidR="00520262" w:rsidRPr="00520262">
        <w:rPr>
          <w:rFonts w:eastAsia="Calibri"/>
          <w:sz w:val="28"/>
          <w:szCs w:val="28"/>
          <w:lang w:val="ru-RU" w:eastAsia="ru-RU"/>
        </w:rPr>
        <w:t xml:space="preserve">. </w:t>
      </w:r>
    </w:p>
    <w:p w:rsidR="00520262" w:rsidRPr="00520262" w:rsidRDefault="00520262" w:rsidP="00520262">
      <w:pPr>
        <w:ind w:left="360" w:firstLine="349"/>
        <w:jc w:val="both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Участник Процедуры закупки вправе подать только одну Заявку.</w:t>
      </w:r>
    </w:p>
    <w:p w:rsidR="000E743E" w:rsidRPr="000E743E" w:rsidRDefault="00520262" w:rsidP="000E743E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Краткие сведения о порядке и особенностях проведения Процедуры закупки:</w:t>
      </w:r>
    </w:p>
    <w:p w:rsidR="00AE32C5" w:rsidRDefault="00A73B5B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4967CD">
        <w:rPr>
          <w:b/>
          <w:sz w:val="28"/>
          <w:szCs w:val="28"/>
          <w:lang w:val="ru-RU" w:eastAsia="ru-RU"/>
        </w:rPr>
        <w:t xml:space="preserve">Срок заключения </w:t>
      </w:r>
      <w:r w:rsidR="00AE32C5" w:rsidRPr="004967CD">
        <w:rPr>
          <w:b/>
          <w:sz w:val="28"/>
          <w:szCs w:val="28"/>
          <w:lang w:val="ru-RU" w:eastAsia="ru-RU"/>
        </w:rPr>
        <w:t>Договор</w:t>
      </w:r>
      <w:r w:rsidRPr="004967CD">
        <w:rPr>
          <w:b/>
          <w:sz w:val="28"/>
          <w:szCs w:val="28"/>
          <w:lang w:val="ru-RU" w:eastAsia="ru-RU"/>
        </w:rPr>
        <w:t>а</w:t>
      </w:r>
      <w:r w:rsidR="00AE32C5" w:rsidRPr="00AE32C5">
        <w:rPr>
          <w:sz w:val="28"/>
          <w:szCs w:val="28"/>
          <w:lang w:val="ru-RU" w:eastAsia="ru-RU"/>
        </w:rPr>
        <w:t xml:space="preserve"> в соответствии с утвержденным регламентом. Победитель должен предоставить Заказчику подписанны</w:t>
      </w:r>
      <w:r w:rsidR="00AE6ED0">
        <w:rPr>
          <w:sz w:val="28"/>
          <w:szCs w:val="28"/>
          <w:lang w:val="ru-RU" w:eastAsia="ru-RU"/>
        </w:rPr>
        <w:t>й</w:t>
      </w:r>
      <w:r w:rsidR="00AE32C5" w:rsidRPr="00AE32C5">
        <w:rPr>
          <w:sz w:val="28"/>
          <w:szCs w:val="28"/>
          <w:lang w:val="ru-RU" w:eastAsia="ru-RU"/>
        </w:rPr>
        <w:t xml:space="preserve"> договор не позднее 3 (трех) рабочих дней со дня получения проект</w:t>
      </w:r>
      <w:r w:rsidR="00D95276">
        <w:rPr>
          <w:sz w:val="28"/>
          <w:szCs w:val="28"/>
          <w:lang w:val="ru-RU" w:eastAsia="ru-RU"/>
        </w:rPr>
        <w:t>а</w:t>
      </w:r>
      <w:r w:rsidR="00AE32C5" w:rsidRPr="00AE32C5">
        <w:rPr>
          <w:sz w:val="28"/>
          <w:szCs w:val="28"/>
          <w:lang w:val="ru-RU" w:eastAsia="ru-RU"/>
        </w:rPr>
        <w:t xml:space="preserve"> Договор</w:t>
      </w:r>
      <w:r w:rsidR="00D95276">
        <w:rPr>
          <w:sz w:val="28"/>
          <w:szCs w:val="28"/>
          <w:lang w:val="ru-RU" w:eastAsia="ru-RU"/>
        </w:rPr>
        <w:t>а</w:t>
      </w:r>
      <w:r w:rsidR="00AE32C5">
        <w:rPr>
          <w:sz w:val="28"/>
          <w:szCs w:val="28"/>
          <w:lang w:val="ru-RU" w:eastAsia="ru-RU"/>
        </w:rPr>
        <w:t>.</w:t>
      </w:r>
      <w:r w:rsidR="00AE32C5">
        <w:rPr>
          <w:rFonts w:eastAsia="Calibri"/>
          <w:sz w:val="28"/>
          <w:szCs w:val="28"/>
          <w:lang w:val="ru-RU" w:eastAsia="ru-RU"/>
        </w:rPr>
        <w:t xml:space="preserve"> </w:t>
      </w:r>
    </w:p>
    <w:p w:rsidR="00520262" w:rsidRPr="00520262" w:rsidRDefault="00520262" w:rsidP="00AE32C5">
      <w:pPr>
        <w:numPr>
          <w:ilvl w:val="1"/>
          <w:numId w:val="47"/>
        </w:numPr>
        <w:ind w:left="426" w:firstLine="0"/>
        <w:jc w:val="both"/>
        <w:rPr>
          <w:rFonts w:eastAsia="Calibri"/>
          <w:sz w:val="28"/>
          <w:szCs w:val="28"/>
          <w:lang w:val="ru-RU" w:eastAsia="ru-RU"/>
        </w:rPr>
      </w:pPr>
      <w:r w:rsidRPr="00701C97">
        <w:rPr>
          <w:rFonts w:eastAsia="Calibri"/>
          <w:b/>
          <w:sz w:val="28"/>
          <w:szCs w:val="28"/>
          <w:lang w:val="ru-RU" w:eastAsia="ru-RU"/>
        </w:rPr>
        <w:t>Заказчик предусматривает проведение Переторжки</w:t>
      </w:r>
      <w:r w:rsidRPr="00520262">
        <w:rPr>
          <w:rFonts w:eastAsia="Calibri"/>
          <w:sz w:val="28"/>
          <w:szCs w:val="28"/>
          <w:lang w:val="ru-RU"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520262" w:rsidRPr="00EC4A94" w:rsidRDefault="00520262" w:rsidP="001B4B76">
      <w:pPr>
        <w:numPr>
          <w:ilvl w:val="1"/>
          <w:numId w:val="47"/>
        </w:numPr>
        <w:ind w:hanging="366"/>
        <w:jc w:val="both"/>
        <w:rPr>
          <w:rFonts w:eastAsia="Calibri"/>
          <w:b/>
          <w:sz w:val="28"/>
          <w:szCs w:val="28"/>
          <w:lang w:val="ru-RU" w:eastAsia="ru-RU"/>
        </w:rPr>
      </w:pPr>
      <w:r w:rsidRPr="00EC4A94">
        <w:rPr>
          <w:rFonts w:eastAsia="Calibri"/>
          <w:b/>
          <w:sz w:val="28"/>
          <w:szCs w:val="28"/>
          <w:lang w:val="ru-RU" w:eastAsia="ru-RU"/>
        </w:rPr>
        <w:t xml:space="preserve">  Критерии оценки</w:t>
      </w:r>
    </w:p>
    <w:p w:rsidR="00520262" w:rsidRPr="00847A4F" w:rsidRDefault="000E743E" w:rsidP="00602C2D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E743E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Стоимость оказания услуг одним транспортным средством за один  </w:t>
      </w:r>
      <w:r w:rsidR="00813EDB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час </w:t>
      </w:r>
      <w:r w:rsidR="00602C2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движения </w:t>
      </w:r>
      <w:r w:rsidR="00602C2D" w:rsidRPr="00602C2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согласно маршрутам</w:t>
      </w:r>
      <w:r w:rsidR="00602C2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E52ED1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и</w:t>
      </w:r>
      <w:r w:rsidR="00602C2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расписанию</w:t>
      </w:r>
      <w:r w:rsidR="00A4437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 </w:t>
      </w:r>
      <w:r w:rsidR="00C24253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0 %)</w:t>
      </w:r>
    </w:p>
    <w:p w:rsidR="002C0E6B" w:rsidRPr="00EC4A94" w:rsidRDefault="001879E6" w:rsidP="001B4B76">
      <w:pPr>
        <w:pStyle w:val="af1"/>
        <w:numPr>
          <w:ilvl w:val="2"/>
          <w:numId w:val="47"/>
        </w:numPr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4A9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Квалификация участника процедуры закупки</w:t>
      </w:r>
      <w:r w:rsidR="0052096C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(вес критерия </w:t>
      </w:r>
      <w:r w:rsidR="00C24253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="00C525D9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>0</w:t>
      </w:r>
      <w:r w:rsidR="00520262" w:rsidRPr="00EC4A9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%), оценивается максимально в 100 баллов</w:t>
      </w:r>
    </w:p>
    <w:p w:rsidR="00722A54" w:rsidRPr="006B2D7C" w:rsidRDefault="00722A54" w:rsidP="00722A54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722A54">
        <w:rPr>
          <w:rFonts w:eastAsia="Calibri"/>
          <w:sz w:val="28"/>
          <w:szCs w:val="28"/>
          <w:lang w:val="ru-RU" w:eastAsia="ru-RU"/>
        </w:rPr>
        <w:t>Опыт  Участника Процедуры закупки (0-</w:t>
      </w:r>
      <w:r w:rsidR="00600691">
        <w:rPr>
          <w:rFonts w:eastAsia="Calibri"/>
          <w:sz w:val="28"/>
          <w:szCs w:val="28"/>
          <w:lang w:val="ru-RU" w:eastAsia="ru-RU"/>
        </w:rPr>
        <w:t>5</w:t>
      </w:r>
      <w:r w:rsidRPr="00722A54">
        <w:rPr>
          <w:rFonts w:eastAsia="Calibri"/>
          <w:sz w:val="28"/>
          <w:szCs w:val="28"/>
          <w:lang w:val="ru-RU" w:eastAsia="ru-RU"/>
        </w:rPr>
        <w:t>0 баллов)</w:t>
      </w:r>
    </w:p>
    <w:p w:rsidR="006B2D7C" w:rsidRDefault="006B2D7C" w:rsidP="00722A54">
      <w:pPr>
        <w:numPr>
          <w:ilvl w:val="3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630C0C">
        <w:rPr>
          <w:rFonts w:eastAsia="Calibri"/>
          <w:sz w:val="28"/>
          <w:szCs w:val="28"/>
          <w:lang w:val="ru-RU" w:eastAsia="ru-RU"/>
        </w:rPr>
        <w:t>Квалификация кадровых ресурсов Участника Процедуры закупки</w:t>
      </w:r>
      <w:r w:rsidRPr="001879E6">
        <w:rPr>
          <w:rFonts w:eastAsia="Calibri"/>
          <w:sz w:val="28"/>
          <w:szCs w:val="28"/>
          <w:lang w:val="ru-RU" w:eastAsia="ru-RU"/>
        </w:rPr>
        <w:t xml:space="preserve"> (0-</w:t>
      </w:r>
      <w:r w:rsidR="00600691">
        <w:rPr>
          <w:rFonts w:eastAsia="Calibri"/>
          <w:sz w:val="28"/>
          <w:szCs w:val="28"/>
          <w:lang w:val="ru-RU" w:eastAsia="ru-RU"/>
        </w:rPr>
        <w:t>5</w:t>
      </w:r>
      <w:r w:rsidRPr="006B2D7C">
        <w:rPr>
          <w:rFonts w:eastAsia="Calibri"/>
          <w:sz w:val="28"/>
          <w:szCs w:val="28"/>
          <w:lang w:val="ru-RU" w:eastAsia="ru-RU"/>
        </w:rPr>
        <w:t>0</w:t>
      </w:r>
      <w:r w:rsidRPr="00EC4A94">
        <w:rPr>
          <w:rFonts w:eastAsia="Calibri"/>
          <w:sz w:val="28"/>
          <w:szCs w:val="28"/>
          <w:lang w:val="ru-RU" w:eastAsia="ru-RU"/>
        </w:rPr>
        <w:t xml:space="preserve"> баллов</w:t>
      </w:r>
      <w:r w:rsidRPr="001879E6">
        <w:rPr>
          <w:rFonts w:eastAsia="Calibri"/>
          <w:sz w:val="28"/>
          <w:szCs w:val="28"/>
          <w:lang w:val="ru-RU" w:eastAsia="ru-RU"/>
        </w:rPr>
        <w:t>)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>Дата и время окончания подачи заявок на участие в Процедуре закупки:</w:t>
      </w:r>
      <w:r w:rsidRPr="00520262">
        <w:rPr>
          <w:rFonts w:eastAsia="Calibri"/>
          <w:sz w:val="28"/>
          <w:szCs w:val="28"/>
          <w:lang w:val="ru-RU" w:eastAsia="ru-RU"/>
        </w:rPr>
        <w:t xml:space="preserve">  «</w:t>
      </w:r>
      <w:r w:rsidR="003B14CB" w:rsidRPr="003B14CB">
        <w:rPr>
          <w:rFonts w:eastAsia="Calibri"/>
          <w:sz w:val="28"/>
          <w:szCs w:val="28"/>
          <w:lang w:val="ru-RU" w:eastAsia="ru-RU"/>
        </w:rPr>
        <w:t>14</w:t>
      </w:r>
      <w:r w:rsidRPr="00520262">
        <w:rPr>
          <w:rFonts w:eastAsia="Calibri"/>
          <w:sz w:val="28"/>
          <w:szCs w:val="28"/>
          <w:lang w:val="ru-RU" w:eastAsia="ru-RU"/>
        </w:rPr>
        <w:t xml:space="preserve">» </w:t>
      </w:r>
      <w:r w:rsidR="003B14CB">
        <w:rPr>
          <w:rFonts w:eastAsia="Calibri"/>
          <w:sz w:val="28"/>
          <w:szCs w:val="28"/>
          <w:lang w:val="ru-RU" w:eastAsia="ru-RU"/>
        </w:rPr>
        <w:t>января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 201</w:t>
      </w:r>
      <w:r w:rsidR="003B14CB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  18 ч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00 мин</w:t>
      </w:r>
      <w:r w:rsidR="00735F19">
        <w:rPr>
          <w:rFonts w:eastAsia="Calibri"/>
          <w:sz w:val="28"/>
          <w:szCs w:val="28"/>
          <w:lang w:val="ru-RU" w:eastAsia="ru-RU"/>
        </w:rPr>
        <w:t>.</w:t>
      </w:r>
      <w:r w:rsidRPr="00520262">
        <w:rPr>
          <w:rFonts w:eastAsia="Calibri"/>
          <w:sz w:val="28"/>
          <w:szCs w:val="28"/>
          <w:lang w:val="ru-RU" w:eastAsia="ru-RU"/>
        </w:rPr>
        <w:t xml:space="preserve">  по московскому времени.</w:t>
      </w:r>
    </w:p>
    <w:p w:rsidR="00520262" w:rsidRPr="00520262" w:rsidRDefault="00520262" w:rsidP="00520262">
      <w:pPr>
        <w:numPr>
          <w:ilvl w:val="0"/>
          <w:numId w:val="47"/>
        </w:numPr>
        <w:rPr>
          <w:rFonts w:eastAsia="Calibri"/>
          <w:b/>
          <w:sz w:val="28"/>
          <w:szCs w:val="28"/>
          <w:lang w:val="ru-RU" w:eastAsia="ru-RU"/>
        </w:rPr>
      </w:pPr>
      <w:r w:rsidRPr="00520262">
        <w:rPr>
          <w:rFonts w:eastAsia="Calibri"/>
          <w:b/>
          <w:sz w:val="28"/>
          <w:szCs w:val="28"/>
          <w:lang w:val="ru-RU" w:eastAsia="ru-RU"/>
        </w:rPr>
        <w:t xml:space="preserve"> Место, дата  и время окончания рассмотрения и оценки заявок:</w:t>
      </w:r>
    </w:p>
    <w:p w:rsidR="0076453C" w:rsidRDefault="00520262" w:rsidP="00520262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 xml:space="preserve">Процедура рассмотрения и оценки заявок, принятия решения о выборе Победителя будет проводиться по адресу: 143026, Российская Федерация, г. Москва, </w:t>
      </w:r>
      <w:r w:rsidR="0076453C" w:rsidRPr="0076453C">
        <w:rPr>
          <w:rFonts w:eastAsia="Calibri"/>
          <w:sz w:val="28"/>
          <w:szCs w:val="28"/>
          <w:lang w:val="ru-RU" w:eastAsia="ru-RU"/>
        </w:rPr>
        <w:t>территория инновационного центра «</w:t>
      </w:r>
      <w:proofErr w:type="spellStart"/>
      <w:r w:rsidR="0076453C" w:rsidRPr="0076453C">
        <w:rPr>
          <w:rFonts w:eastAsia="Calibri"/>
          <w:sz w:val="28"/>
          <w:szCs w:val="28"/>
          <w:lang w:val="ru-RU" w:eastAsia="ru-RU"/>
        </w:rPr>
        <w:t>Сколково</w:t>
      </w:r>
      <w:proofErr w:type="spellEnd"/>
      <w:r w:rsidR="0076453C" w:rsidRPr="0076453C">
        <w:rPr>
          <w:rFonts w:eastAsia="Calibri"/>
          <w:sz w:val="28"/>
          <w:szCs w:val="28"/>
          <w:lang w:val="ru-RU" w:eastAsia="ru-RU"/>
        </w:rPr>
        <w:t xml:space="preserve">», </w:t>
      </w:r>
      <w:r w:rsidR="00136C61" w:rsidRPr="00136C61">
        <w:rPr>
          <w:rFonts w:eastAsia="Calibri"/>
          <w:sz w:val="28"/>
          <w:szCs w:val="28"/>
          <w:lang w:val="ru-RU" w:eastAsia="ru-RU"/>
        </w:rPr>
        <w:t>ул. Нобеля 5</w:t>
      </w:r>
      <w:r w:rsidR="0076453C" w:rsidRPr="0076453C">
        <w:rPr>
          <w:rFonts w:eastAsia="Calibri"/>
          <w:sz w:val="28"/>
          <w:szCs w:val="28"/>
          <w:lang w:val="ru-RU" w:eastAsia="ru-RU"/>
        </w:rPr>
        <w:t xml:space="preserve">  ОЦ Технопарк, этаж 3</w:t>
      </w:r>
      <w:r w:rsidRPr="00520262">
        <w:rPr>
          <w:rFonts w:eastAsia="Calibri"/>
          <w:sz w:val="28"/>
          <w:szCs w:val="28"/>
          <w:lang w:val="ru-RU" w:eastAsia="ru-RU"/>
        </w:rPr>
        <w:t xml:space="preserve">, офис </w:t>
      </w:r>
      <w:r w:rsidR="0076453C">
        <w:rPr>
          <w:rFonts w:eastAsia="Calibri"/>
          <w:sz w:val="28"/>
          <w:szCs w:val="28"/>
          <w:lang w:val="ru-RU" w:eastAsia="ru-RU"/>
        </w:rPr>
        <w:t>309</w:t>
      </w:r>
      <w:r w:rsidRPr="00520262">
        <w:rPr>
          <w:rFonts w:eastAsia="Calibri"/>
          <w:sz w:val="28"/>
          <w:szCs w:val="28"/>
          <w:lang w:val="ru-RU" w:eastAsia="ru-RU"/>
        </w:rPr>
        <w:t xml:space="preserve">.  </w:t>
      </w:r>
    </w:p>
    <w:p w:rsidR="00A150CA" w:rsidRPr="00DA6DB1" w:rsidRDefault="00520262" w:rsidP="00DA6DB1">
      <w:pPr>
        <w:ind w:left="360"/>
        <w:rPr>
          <w:rFonts w:eastAsia="Calibri"/>
          <w:sz w:val="28"/>
          <w:szCs w:val="28"/>
          <w:lang w:val="ru-RU" w:eastAsia="ru-RU"/>
        </w:rPr>
      </w:pPr>
      <w:r w:rsidRPr="00520262">
        <w:rPr>
          <w:rFonts w:eastAsia="Calibri"/>
          <w:sz w:val="28"/>
          <w:szCs w:val="28"/>
          <w:lang w:val="ru-RU" w:eastAsia="ru-RU"/>
        </w:rPr>
        <w:t>Не позднее  «</w:t>
      </w:r>
      <w:r w:rsidR="003B14CB">
        <w:rPr>
          <w:rFonts w:eastAsia="Calibri"/>
          <w:sz w:val="28"/>
          <w:szCs w:val="28"/>
          <w:lang w:val="ru-RU" w:eastAsia="ru-RU"/>
        </w:rPr>
        <w:t>28</w:t>
      </w:r>
      <w:r w:rsidRPr="00520262">
        <w:rPr>
          <w:rFonts w:eastAsia="Calibri"/>
          <w:sz w:val="28"/>
          <w:szCs w:val="28"/>
          <w:lang w:val="ru-RU" w:eastAsia="ru-RU"/>
        </w:rPr>
        <w:t xml:space="preserve">»  </w:t>
      </w:r>
      <w:r w:rsidR="003B14CB">
        <w:rPr>
          <w:rFonts w:eastAsia="Calibri"/>
          <w:sz w:val="28"/>
          <w:szCs w:val="28"/>
          <w:lang w:val="ru-RU" w:eastAsia="ru-RU"/>
        </w:rPr>
        <w:t>января</w:t>
      </w:r>
      <w:r w:rsidRPr="00520262">
        <w:rPr>
          <w:rFonts w:eastAsia="Calibri"/>
          <w:sz w:val="28"/>
          <w:szCs w:val="28"/>
          <w:lang w:val="ru-RU" w:eastAsia="ru-RU"/>
        </w:rPr>
        <w:t xml:space="preserve"> 201</w:t>
      </w:r>
      <w:r w:rsidR="003B14CB">
        <w:rPr>
          <w:rFonts w:eastAsia="Calibri"/>
          <w:sz w:val="28"/>
          <w:szCs w:val="28"/>
          <w:lang w:val="ru-RU" w:eastAsia="ru-RU"/>
        </w:rPr>
        <w:t>6</w:t>
      </w:r>
      <w:r w:rsidRPr="00520262">
        <w:rPr>
          <w:rFonts w:eastAsia="Calibri"/>
          <w:sz w:val="28"/>
          <w:szCs w:val="28"/>
          <w:lang w:val="ru-RU" w:eastAsia="ru-RU"/>
        </w:rPr>
        <w:t xml:space="preserve"> года</w:t>
      </w:r>
      <w:bookmarkStart w:id="0" w:name="_GoBack"/>
      <w:bookmarkEnd w:id="0"/>
      <w:r w:rsidRPr="00520262">
        <w:rPr>
          <w:rFonts w:eastAsia="Calibri"/>
          <w:sz w:val="28"/>
          <w:szCs w:val="28"/>
          <w:lang w:val="ru-RU" w:eastAsia="ru-RU"/>
        </w:rPr>
        <w:t xml:space="preserve">  в 18 ч. 00 мин. (время московское). </w:t>
      </w:r>
    </w:p>
    <w:sectPr w:rsidR="00A150CA" w:rsidRPr="00DA6DB1" w:rsidSect="000C6357">
      <w:headerReference w:type="first" r:id="rId13"/>
      <w:pgSz w:w="11906" w:h="16838"/>
      <w:pgMar w:top="340" w:right="851" w:bottom="34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2AC" w:rsidRDefault="005D12AC" w:rsidP="001C1B8B">
      <w:r>
        <w:separator/>
      </w:r>
    </w:p>
  </w:endnote>
  <w:endnote w:type="continuationSeparator" w:id="0">
    <w:p w:rsidR="005D12AC" w:rsidRDefault="005D12A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2AC" w:rsidRDefault="005D12AC" w:rsidP="001C1B8B">
      <w:r>
        <w:separator/>
      </w:r>
    </w:p>
  </w:footnote>
  <w:footnote w:type="continuationSeparator" w:id="0">
    <w:p w:rsidR="005D12AC" w:rsidRDefault="005D12AC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81212" w:rsidP="006A0027">
    <w:pPr>
      <w:pStyle w:val="a4"/>
      <w:ind w:left="-709"/>
      <w:rPr>
        <w:lang w:val="ru-RU"/>
      </w:rPr>
    </w:pP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6315C4E" wp14:editId="6EAEF9C5">
              <wp:simplePos x="0" y="0"/>
              <wp:positionH relativeFrom="column">
                <wp:posOffset>1027431</wp:posOffset>
              </wp:positionH>
              <wp:positionV relativeFrom="paragraph">
                <wp:posOffset>563880</wp:posOffset>
              </wp:positionV>
              <wp:extent cx="531495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1495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681212">
                          <w:pPr>
                            <w:tabs>
                              <w:tab w:val="left" w:pos="567"/>
                            </w:tabs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</w:t>
                          </w:r>
                          <w:r w:rsidR="00681212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 xml:space="preserve">нд развития Центра разработки и </w:t>
                          </w: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80.9pt;margin-top:44.4pt;width:418.5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" filled="f" stroked="f">
              <v:textbox>
                <w:txbxContent>
                  <w:p w:rsidR="00EE3E9D" w:rsidRPr="00EE3E9D" w:rsidRDefault="00EE3E9D" w:rsidP="00681212">
                    <w:pPr>
                      <w:tabs>
                        <w:tab w:val="left" w:pos="567"/>
                      </w:tabs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</w:t>
                    </w:r>
                    <w:r w:rsidR="00681212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 xml:space="preserve">нд развития Центра разработки и </w:t>
                    </w: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3564A81E" wp14:editId="719250D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A0027"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5349FC1" wp14:editId="1EE1597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A837093"/>
    <w:multiLevelType w:val="multilevel"/>
    <w:tmpl w:val="D4E00D5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5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59D1637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41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4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6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9">
    <w:nsid w:val="7F6062A4"/>
    <w:multiLevelType w:val="multilevel"/>
    <w:tmpl w:val="DDD4A07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3"/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4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9"/>
  </w:num>
  <w:num w:numId="10">
    <w:abstractNumId w:val="16"/>
  </w:num>
  <w:num w:numId="11">
    <w:abstractNumId w:val="35"/>
  </w:num>
  <w:num w:numId="12">
    <w:abstractNumId w:val="43"/>
  </w:num>
  <w:num w:numId="13">
    <w:abstractNumId w:val="40"/>
  </w:num>
  <w:num w:numId="14">
    <w:abstractNumId w:val="11"/>
  </w:num>
  <w:num w:numId="15">
    <w:abstractNumId w:val="37"/>
  </w:num>
  <w:num w:numId="16">
    <w:abstractNumId w:val="7"/>
  </w:num>
  <w:num w:numId="17">
    <w:abstractNumId w:val="17"/>
  </w:num>
  <w:num w:numId="18">
    <w:abstractNumId w:val="34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</w:num>
  <w:num w:numId="25">
    <w:abstractNumId w:val="42"/>
  </w:num>
  <w:num w:numId="26">
    <w:abstractNumId w:val="39"/>
  </w:num>
  <w:num w:numId="27">
    <w:abstractNumId w:val="48"/>
  </w:num>
  <w:num w:numId="28">
    <w:abstractNumId w:val="46"/>
  </w:num>
  <w:num w:numId="29">
    <w:abstractNumId w:val="24"/>
  </w:num>
  <w:num w:numId="30">
    <w:abstractNumId w:val="32"/>
  </w:num>
  <w:num w:numId="31">
    <w:abstractNumId w:val="12"/>
  </w:num>
  <w:num w:numId="32">
    <w:abstractNumId w:val="25"/>
  </w:num>
  <w:num w:numId="33">
    <w:abstractNumId w:val="19"/>
  </w:num>
  <w:num w:numId="34">
    <w:abstractNumId w:val="41"/>
  </w:num>
  <w:num w:numId="35">
    <w:abstractNumId w:val="10"/>
  </w:num>
  <w:num w:numId="36">
    <w:abstractNumId w:val="26"/>
  </w:num>
  <w:num w:numId="37">
    <w:abstractNumId w:val="47"/>
  </w:num>
  <w:num w:numId="38">
    <w:abstractNumId w:val="31"/>
  </w:num>
  <w:num w:numId="39">
    <w:abstractNumId w:val="23"/>
  </w:num>
  <w:num w:numId="40">
    <w:abstractNumId w:val="33"/>
  </w:num>
  <w:num w:numId="41">
    <w:abstractNumId w:val="22"/>
  </w:num>
  <w:num w:numId="42">
    <w:abstractNumId w:val="38"/>
  </w:num>
  <w:num w:numId="43">
    <w:abstractNumId w:val="30"/>
  </w:num>
  <w:num w:numId="44">
    <w:abstractNumId w:val="9"/>
  </w:num>
  <w:num w:numId="45">
    <w:abstractNumId w:val="8"/>
  </w:num>
  <w:num w:numId="46">
    <w:abstractNumId w:val="21"/>
  </w:num>
  <w:num w:numId="47">
    <w:abstractNumId w:val="18"/>
  </w:num>
  <w:num w:numId="48">
    <w:abstractNumId w:val="28"/>
  </w:num>
  <w:num w:numId="49">
    <w:abstractNumId w:val="36"/>
  </w:num>
  <w:num w:numId="50">
    <w:abstractNumId w:val="4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CC3"/>
    <w:rsid w:val="00012D2E"/>
    <w:rsid w:val="00013800"/>
    <w:rsid w:val="000173B2"/>
    <w:rsid w:val="00024638"/>
    <w:rsid w:val="00025CBE"/>
    <w:rsid w:val="000266EA"/>
    <w:rsid w:val="0003088F"/>
    <w:rsid w:val="000314E1"/>
    <w:rsid w:val="00033A7E"/>
    <w:rsid w:val="0004604D"/>
    <w:rsid w:val="0005096F"/>
    <w:rsid w:val="00051115"/>
    <w:rsid w:val="00051E05"/>
    <w:rsid w:val="000528E7"/>
    <w:rsid w:val="0005657A"/>
    <w:rsid w:val="00056DA6"/>
    <w:rsid w:val="00057F58"/>
    <w:rsid w:val="00063339"/>
    <w:rsid w:val="000651F0"/>
    <w:rsid w:val="00065B55"/>
    <w:rsid w:val="0006605B"/>
    <w:rsid w:val="00074366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5F95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250A"/>
    <w:rsid w:val="000B3139"/>
    <w:rsid w:val="000B317F"/>
    <w:rsid w:val="000B3C72"/>
    <w:rsid w:val="000B5261"/>
    <w:rsid w:val="000B5B52"/>
    <w:rsid w:val="000B7798"/>
    <w:rsid w:val="000C1019"/>
    <w:rsid w:val="000C18E0"/>
    <w:rsid w:val="000C5420"/>
    <w:rsid w:val="000C6357"/>
    <w:rsid w:val="000C794B"/>
    <w:rsid w:val="000D415A"/>
    <w:rsid w:val="000D4A2B"/>
    <w:rsid w:val="000D56AA"/>
    <w:rsid w:val="000D6331"/>
    <w:rsid w:val="000E2193"/>
    <w:rsid w:val="000E45BE"/>
    <w:rsid w:val="000E743E"/>
    <w:rsid w:val="000F1785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25EC"/>
    <w:rsid w:val="00133A5B"/>
    <w:rsid w:val="00133EBA"/>
    <w:rsid w:val="00136C61"/>
    <w:rsid w:val="00141207"/>
    <w:rsid w:val="00142949"/>
    <w:rsid w:val="00145E2D"/>
    <w:rsid w:val="00150B8C"/>
    <w:rsid w:val="00152CBF"/>
    <w:rsid w:val="00154571"/>
    <w:rsid w:val="00154B1B"/>
    <w:rsid w:val="00155E48"/>
    <w:rsid w:val="00160C72"/>
    <w:rsid w:val="00160DDD"/>
    <w:rsid w:val="00164E87"/>
    <w:rsid w:val="00165932"/>
    <w:rsid w:val="00166406"/>
    <w:rsid w:val="0017201B"/>
    <w:rsid w:val="0017294F"/>
    <w:rsid w:val="001809D2"/>
    <w:rsid w:val="00182CAA"/>
    <w:rsid w:val="00183D54"/>
    <w:rsid w:val="001842D8"/>
    <w:rsid w:val="001879E6"/>
    <w:rsid w:val="00187D9B"/>
    <w:rsid w:val="00192219"/>
    <w:rsid w:val="0019285D"/>
    <w:rsid w:val="00197B16"/>
    <w:rsid w:val="001A0029"/>
    <w:rsid w:val="001A4A86"/>
    <w:rsid w:val="001A6A4F"/>
    <w:rsid w:val="001A7575"/>
    <w:rsid w:val="001A75F5"/>
    <w:rsid w:val="001B0F45"/>
    <w:rsid w:val="001B16C0"/>
    <w:rsid w:val="001B2639"/>
    <w:rsid w:val="001B2801"/>
    <w:rsid w:val="001B41F6"/>
    <w:rsid w:val="001B4B76"/>
    <w:rsid w:val="001B5485"/>
    <w:rsid w:val="001B772B"/>
    <w:rsid w:val="001B7D6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4CB2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3045"/>
    <w:rsid w:val="00213CD5"/>
    <w:rsid w:val="0021471B"/>
    <w:rsid w:val="002152DC"/>
    <w:rsid w:val="002159FE"/>
    <w:rsid w:val="00216961"/>
    <w:rsid w:val="00217520"/>
    <w:rsid w:val="00224F88"/>
    <w:rsid w:val="00230102"/>
    <w:rsid w:val="00231F7B"/>
    <w:rsid w:val="00233C6C"/>
    <w:rsid w:val="0023620F"/>
    <w:rsid w:val="00236909"/>
    <w:rsid w:val="00236EEB"/>
    <w:rsid w:val="00237FC0"/>
    <w:rsid w:val="002400B2"/>
    <w:rsid w:val="00240DCA"/>
    <w:rsid w:val="00240F6A"/>
    <w:rsid w:val="00242AD6"/>
    <w:rsid w:val="00245338"/>
    <w:rsid w:val="002514B7"/>
    <w:rsid w:val="00251E52"/>
    <w:rsid w:val="00252629"/>
    <w:rsid w:val="00253677"/>
    <w:rsid w:val="00254EC4"/>
    <w:rsid w:val="00264CAC"/>
    <w:rsid w:val="00265205"/>
    <w:rsid w:val="00267947"/>
    <w:rsid w:val="00270247"/>
    <w:rsid w:val="00273BB5"/>
    <w:rsid w:val="00280DDB"/>
    <w:rsid w:val="0028102F"/>
    <w:rsid w:val="00283179"/>
    <w:rsid w:val="00285466"/>
    <w:rsid w:val="00293DF8"/>
    <w:rsid w:val="0029406B"/>
    <w:rsid w:val="0029421D"/>
    <w:rsid w:val="00294A06"/>
    <w:rsid w:val="00295488"/>
    <w:rsid w:val="002A1C39"/>
    <w:rsid w:val="002A2722"/>
    <w:rsid w:val="002A64A9"/>
    <w:rsid w:val="002A650D"/>
    <w:rsid w:val="002A7636"/>
    <w:rsid w:val="002B1C30"/>
    <w:rsid w:val="002B606C"/>
    <w:rsid w:val="002C0E6B"/>
    <w:rsid w:val="002C14A5"/>
    <w:rsid w:val="002C2D93"/>
    <w:rsid w:val="002C5C3A"/>
    <w:rsid w:val="002C7557"/>
    <w:rsid w:val="002C79AE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56E"/>
    <w:rsid w:val="002F6B08"/>
    <w:rsid w:val="00301C67"/>
    <w:rsid w:val="00301DE3"/>
    <w:rsid w:val="00303C50"/>
    <w:rsid w:val="00303C82"/>
    <w:rsid w:val="00311635"/>
    <w:rsid w:val="0032626F"/>
    <w:rsid w:val="00333E34"/>
    <w:rsid w:val="00333FFF"/>
    <w:rsid w:val="0033588A"/>
    <w:rsid w:val="003370FA"/>
    <w:rsid w:val="0033743E"/>
    <w:rsid w:val="00341ED1"/>
    <w:rsid w:val="00342DEB"/>
    <w:rsid w:val="00347157"/>
    <w:rsid w:val="00350412"/>
    <w:rsid w:val="00350897"/>
    <w:rsid w:val="00355056"/>
    <w:rsid w:val="00355EBB"/>
    <w:rsid w:val="00360678"/>
    <w:rsid w:val="00360907"/>
    <w:rsid w:val="00360D5D"/>
    <w:rsid w:val="00363282"/>
    <w:rsid w:val="00371BCA"/>
    <w:rsid w:val="00374489"/>
    <w:rsid w:val="00376953"/>
    <w:rsid w:val="00376E49"/>
    <w:rsid w:val="0038040E"/>
    <w:rsid w:val="00383DF2"/>
    <w:rsid w:val="0038453B"/>
    <w:rsid w:val="0038491B"/>
    <w:rsid w:val="00386C18"/>
    <w:rsid w:val="003873A3"/>
    <w:rsid w:val="00390D87"/>
    <w:rsid w:val="00392F75"/>
    <w:rsid w:val="00394531"/>
    <w:rsid w:val="0039485C"/>
    <w:rsid w:val="00394B6B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0E2"/>
    <w:rsid w:val="003A2B87"/>
    <w:rsid w:val="003A380B"/>
    <w:rsid w:val="003A5739"/>
    <w:rsid w:val="003B14CB"/>
    <w:rsid w:val="003C0234"/>
    <w:rsid w:val="003C30F1"/>
    <w:rsid w:val="003C3E5D"/>
    <w:rsid w:val="003C72D8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370C"/>
    <w:rsid w:val="004549C3"/>
    <w:rsid w:val="004558C4"/>
    <w:rsid w:val="00455E25"/>
    <w:rsid w:val="0046205E"/>
    <w:rsid w:val="00464209"/>
    <w:rsid w:val="00464AB3"/>
    <w:rsid w:val="004670BE"/>
    <w:rsid w:val="00470A30"/>
    <w:rsid w:val="00470F2A"/>
    <w:rsid w:val="00477496"/>
    <w:rsid w:val="004837FD"/>
    <w:rsid w:val="004925B6"/>
    <w:rsid w:val="004967CD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396"/>
    <w:rsid w:val="004C554F"/>
    <w:rsid w:val="004C5FBD"/>
    <w:rsid w:val="004D1C80"/>
    <w:rsid w:val="004D2DD6"/>
    <w:rsid w:val="004D57AF"/>
    <w:rsid w:val="004D5B87"/>
    <w:rsid w:val="004D6AB5"/>
    <w:rsid w:val="004D7636"/>
    <w:rsid w:val="004E47C7"/>
    <w:rsid w:val="004E6392"/>
    <w:rsid w:val="004E6948"/>
    <w:rsid w:val="004F3C60"/>
    <w:rsid w:val="005064E8"/>
    <w:rsid w:val="0050677C"/>
    <w:rsid w:val="00506EAA"/>
    <w:rsid w:val="00510955"/>
    <w:rsid w:val="00514373"/>
    <w:rsid w:val="005155FF"/>
    <w:rsid w:val="00516DAA"/>
    <w:rsid w:val="0051758D"/>
    <w:rsid w:val="00520262"/>
    <w:rsid w:val="005208C9"/>
    <w:rsid w:val="0052096C"/>
    <w:rsid w:val="00521BE3"/>
    <w:rsid w:val="00522284"/>
    <w:rsid w:val="005352A6"/>
    <w:rsid w:val="00536D10"/>
    <w:rsid w:val="00537117"/>
    <w:rsid w:val="00540494"/>
    <w:rsid w:val="00542E32"/>
    <w:rsid w:val="005446CC"/>
    <w:rsid w:val="00545417"/>
    <w:rsid w:val="005478D3"/>
    <w:rsid w:val="005504A6"/>
    <w:rsid w:val="0055273C"/>
    <w:rsid w:val="005565DE"/>
    <w:rsid w:val="00557343"/>
    <w:rsid w:val="0055737E"/>
    <w:rsid w:val="00563EB3"/>
    <w:rsid w:val="00564618"/>
    <w:rsid w:val="00564654"/>
    <w:rsid w:val="00573802"/>
    <w:rsid w:val="005749E4"/>
    <w:rsid w:val="00575127"/>
    <w:rsid w:val="005806AD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0FB7"/>
    <w:rsid w:val="005C116A"/>
    <w:rsid w:val="005C4028"/>
    <w:rsid w:val="005C5E62"/>
    <w:rsid w:val="005C7691"/>
    <w:rsid w:val="005D12AC"/>
    <w:rsid w:val="005D1A2C"/>
    <w:rsid w:val="005D2994"/>
    <w:rsid w:val="005E048E"/>
    <w:rsid w:val="005E2AB7"/>
    <w:rsid w:val="005E5E8A"/>
    <w:rsid w:val="005E7988"/>
    <w:rsid w:val="005F09EE"/>
    <w:rsid w:val="005F356C"/>
    <w:rsid w:val="005F4596"/>
    <w:rsid w:val="00600594"/>
    <w:rsid w:val="00600658"/>
    <w:rsid w:val="00600691"/>
    <w:rsid w:val="00600D29"/>
    <w:rsid w:val="00602C2D"/>
    <w:rsid w:val="0060300B"/>
    <w:rsid w:val="006127D7"/>
    <w:rsid w:val="006141EF"/>
    <w:rsid w:val="00621C3C"/>
    <w:rsid w:val="00623880"/>
    <w:rsid w:val="00623A36"/>
    <w:rsid w:val="00625A94"/>
    <w:rsid w:val="00626361"/>
    <w:rsid w:val="006277C3"/>
    <w:rsid w:val="00630C0C"/>
    <w:rsid w:val="00632246"/>
    <w:rsid w:val="00634334"/>
    <w:rsid w:val="0063452A"/>
    <w:rsid w:val="0063493B"/>
    <w:rsid w:val="00635264"/>
    <w:rsid w:val="006375F7"/>
    <w:rsid w:val="00637BC8"/>
    <w:rsid w:val="00641A46"/>
    <w:rsid w:val="006464E5"/>
    <w:rsid w:val="006508FB"/>
    <w:rsid w:val="0065146F"/>
    <w:rsid w:val="00652EFF"/>
    <w:rsid w:val="00654C1C"/>
    <w:rsid w:val="00655BAA"/>
    <w:rsid w:val="00661962"/>
    <w:rsid w:val="006631DD"/>
    <w:rsid w:val="00664C24"/>
    <w:rsid w:val="00664EB6"/>
    <w:rsid w:val="0066610A"/>
    <w:rsid w:val="00666190"/>
    <w:rsid w:val="006677F2"/>
    <w:rsid w:val="00670CC9"/>
    <w:rsid w:val="00670F13"/>
    <w:rsid w:val="00671962"/>
    <w:rsid w:val="00671C8C"/>
    <w:rsid w:val="00672B3C"/>
    <w:rsid w:val="00673E60"/>
    <w:rsid w:val="0067462F"/>
    <w:rsid w:val="00674E9E"/>
    <w:rsid w:val="00677081"/>
    <w:rsid w:val="006778BE"/>
    <w:rsid w:val="00680487"/>
    <w:rsid w:val="00680A13"/>
    <w:rsid w:val="00680D16"/>
    <w:rsid w:val="00681012"/>
    <w:rsid w:val="00681212"/>
    <w:rsid w:val="00681FFC"/>
    <w:rsid w:val="00682F6C"/>
    <w:rsid w:val="00683782"/>
    <w:rsid w:val="00685668"/>
    <w:rsid w:val="0068632B"/>
    <w:rsid w:val="0069264E"/>
    <w:rsid w:val="00694544"/>
    <w:rsid w:val="006946D6"/>
    <w:rsid w:val="006967ED"/>
    <w:rsid w:val="006A0027"/>
    <w:rsid w:val="006A17F5"/>
    <w:rsid w:val="006A747F"/>
    <w:rsid w:val="006B13DF"/>
    <w:rsid w:val="006B245B"/>
    <w:rsid w:val="006B2D7C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13B4"/>
    <w:rsid w:val="00701B0E"/>
    <w:rsid w:val="00701C97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6072"/>
    <w:rsid w:val="00717353"/>
    <w:rsid w:val="00717A0E"/>
    <w:rsid w:val="00722A54"/>
    <w:rsid w:val="00724B5A"/>
    <w:rsid w:val="007251BB"/>
    <w:rsid w:val="00727A4B"/>
    <w:rsid w:val="00730494"/>
    <w:rsid w:val="007332DC"/>
    <w:rsid w:val="0073479D"/>
    <w:rsid w:val="007347D7"/>
    <w:rsid w:val="00735F19"/>
    <w:rsid w:val="007424CF"/>
    <w:rsid w:val="007500C7"/>
    <w:rsid w:val="00752DDB"/>
    <w:rsid w:val="00754A9C"/>
    <w:rsid w:val="00760CA4"/>
    <w:rsid w:val="00761DF1"/>
    <w:rsid w:val="00762A89"/>
    <w:rsid w:val="0076453C"/>
    <w:rsid w:val="007661C2"/>
    <w:rsid w:val="007661C8"/>
    <w:rsid w:val="00767532"/>
    <w:rsid w:val="0076762E"/>
    <w:rsid w:val="007701EA"/>
    <w:rsid w:val="00770538"/>
    <w:rsid w:val="007713CF"/>
    <w:rsid w:val="00772EC8"/>
    <w:rsid w:val="00773EA2"/>
    <w:rsid w:val="0078190F"/>
    <w:rsid w:val="00782E42"/>
    <w:rsid w:val="00784E96"/>
    <w:rsid w:val="007855E2"/>
    <w:rsid w:val="007870F0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3A27"/>
    <w:rsid w:val="007C60C1"/>
    <w:rsid w:val="007D3547"/>
    <w:rsid w:val="007D3713"/>
    <w:rsid w:val="007D4451"/>
    <w:rsid w:val="007D4AEF"/>
    <w:rsid w:val="007D6A9D"/>
    <w:rsid w:val="007D778D"/>
    <w:rsid w:val="007E2B8C"/>
    <w:rsid w:val="007E2D12"/>
    <w:rsid w:val="007E39F0"/>
    <w:rsid w:val="007E3A3E"/>
    <w:rsid w:val="007E562E"/>
    <w:rsid w:val="007E75E2"/>
    <w:rsid w:val="007E7B30"/>
    <w:rsid w:val="007F06C4"/>
    <w:rsid w:val="007F2E72"/>
    <w:rsid w:val="007F31F4"/>
    <w:rsid w:val="007F60CB"/>
    <w:rsid w:val="007F75B7"/>
    <w:rsid w:val="00804498"/>
    <w:rsid w:val="00805F5D"/>
    <w:rsid w:val="00806635"/>
    <w:rsid w:val="00807F20"/>
    <w:rsid w:val="00807F3F"/>
    <w:rsid w:val="00812BD6"/>
    <w:rsid w:val="008132E1"/>
    <w:rsid w:val="00813EDB"/>
    <w:rsid w:val="00822CBB"/>
    <w:rsid w:val="00823126"/>
    <w:rsid w:val="00827DBF"/>
    <w:rsid w:val="00834CC6"/>
    <w:rsid w:val="00836439"/>
    <w:rsid w:val="00837422"/>
    <w:rsid w:val="00837693"/>
    <w:rsid w:val="0084259F"/>
    <w:rsid w:val="00843864"/>
    <w:rsid w:val="00847A4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4B5D"/>
    <w:rsid w:val="008759FB"/>
    <w:rsid w:val="00875D04"/>
    <w:rsid w:val="00880129"/>
    <w:rsid w:val="00880B03"/>
    <w:rsid w:val="0088118F"/>
    <w:rsid w:val="0088528E"/>
    <w:rsid w:val="00890BBA"/>
    <w:rsid w:val="00892CF2"/>
    <w:rsid w:val="008939FA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1F9B"/>
    <w:rsid w:val="008F4B5D"/>
    <w:rsid w:val="008F5689"/>
    <w:rsid w:val="008F6A0D"/>
    <w:rsid w:val="009003A2"/>
    <w:rsid w:val="00900535"/>
    <w:rsid w:val="009016D8"/>
    <w:rsid w:val="009058B1"/>
    <w:rsid w:val="00906656"/>
    <w:rsid w:val="00906F31"/>
    <w:rsid w:val="009077BC"/>
    <w:rsid w:val="0091039A"/>
    <w:rsid w:val="00910CBF"/>
    <w:rsid w:val="00916072"/>
    <w:rsid w:val="00920630"/>
    <w:rsid w:val="00922531"/>
    <w:rsid w:val="00922913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20C5"/>
    <w:rsid w:val="00950F91"/>
    <w:rsid w:val="00954905"/>
    <w:rsid w:val="00961F87"/>
    <w:rsid w:val="00962865"/>
    <w:rsid w:val="009657D9"/>
    <w:rsid w:val="0096700A"/>
    <w:rsid w:val="009713BF"/>
    <w:rsid w:val="009744AC"/>
    <w:rsid w:val="009763F4"/>
    <w:rsid w:val="009816BB"/>
    <w:rsid w:val="0098264A"/>
    <w:rsid w:val="00982F84"/>
    <w:rsid w:val="00984B60"/>
    <w:rsid w:val="00987CC0"/>
    <w:rsid w:val="00991B7A"/>
    <w:rsid w:val="00992A09"/>
    <w:rsid w:val="0099323D"/>
    <w:rsid w:val="009955D1"/>
    <w:rsid w:val="00997873"/>
    <w:rsid w:val="009A02B2"/>
    <w:rsid w:val="009A1E85"/>
    <w:rsid w:val="009A2449"/>
    <w:rsid w:val="009A56C1"/>
    <w:rsid w:val="009B1208"/>
    <w:rsid w:val="009B1390"/>
    <w:rsid w:val="009B1FBC"/>
    <w:rsid w:val="009B380F"/>
    <w:rsid w:val="009B3B45"/>
    <w:rsid w:val="009B4032"/>
    <w:rsid w:val="009B6350"/>
    <w:rsid w:val="009B730C"/>
    <w:rsid w:val="009B7852"/>
    <w:rsid w:val="009C002F"/>
    <w:rsid w:val="009C10C5"/>
    <w:rsid w:val="009C20EC"/>
    <w:rsid w:val="009C2EBE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08DA"/>
    <w:rsid w:val="009F7CB1"/>
    <w:rsid w:val="00A03ADD"/>
    <w:rsid w:val="00A07958"/>
    <w:rsid w:val="00A119F1"/>
    <w:rsid w:val="00A150CA"/>
    <w:rsid w:val="00A15272"/>
    <w:rsid w:val="00A235FF"/>
    <w:rsid w:val="00A25391"/>
    <w:rsid w:val="00A277A0"/>
    <w:rsid w:val="00A30661"/>
    <w:rsid w:val="00A3181B"/>
    <w:rsid w:val="00A33710"/>
    <w:rsid w:val="00A33D46"/>
    <w:rsid w:val="00A36037"/>
    <w:rsid w:val="00A3645D"/>
    <w:rsid w:val="00A3663A"/>
    <w:rsid w:val="00A366EC"/>
    <w:rsid w:val="00A40812"/>
    <w:rsid w:val="00A40966"/>
    <w:rsid w:val="00A41AA5"/>
    <w:rsid w:val="00A422B9"/>
    <w:rsid w:val="00A44372"/>
    <w:rsid w:val="00A46466"/>
    <w:rsid w:val="00A469EB"/>
    <w:rsid w:val="00A46FAA"/>
    <w:rsid w:val="00A513C8"/>
    <w:rsid w:val="00A5170A"/>
    <w:rsid w:val="00A53417"/>
    <w:rsid w:val="00A539DB"/>
    <w:rsid w:val="00A60387"/>
    <w:rsid w:val="00A624AE"/>
    <w:rsid w:val="00A70385"/>
    <w:rsid w:val="00A718D4"/>
    <w:rsid w:val="00A73B5B"/>
    <w:rsid w:val="00A7586F"/>
    <w:rsid w:val="00A83E40"/>
    <w:rsid w:val="00A85AE3"/>
    <w:rsid w:val="00A9398F"/>
    <w:rsid w:val="00A93EFB"/>
    <w:rsid w:val="00A94B3A"/>
    <w:rsid w:val="00A96246"/>
    <w:rsid w:val="00A972F0"/>
    <w:rsid w:val="00AA45C4"/>
    <w:rsid w:val="00AB0D0F"/>
    <w:rsid w:val="00AB11CD"/>
    <w:rsid w:val="00AB2285"/>
    <w:rsid w:val="00AB441B"/>
    <w:rsid w:val="00AB590E"/>
    <w:rsid w:val="00AB64C0"/>
    <w:rsid w:val="00AB743D"/>
    <w:rsid w:val="00AC20A0"/>
    <w:rsid w:val="00AC4795"/>
    <w:rsid w:val="00AD4474"/>
    <w:rsid w:val="00AD5D1E"/>
    <w:rsid w:val="00AD5FAA"/>
    <w:rsid w:val="00AE0567"/>
    <w:rsid w:val="00AE22CB"/>
    <w:rsid w:val="00AE32C5"/>
    <w:rsid w:val="00AE3E33"/>
    <w:rsid w:val="00AE6ED0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02DC"/>
    <w:rsid w:val="00B0087C"/>
    <w:rsid w:val="00B01678"/>
    <w:rsid w:val="00B02057"/>
    <w:rsid w:val="00B03712"/>
    <w:rsid w:val="00B0404A"/>
    <w:rsid w:val="00B058F3"/>
    <w:rsid w:val="00B11622"/>
    <w:rsid w:val="00B129DE"/>
    <w:rsid w:val="00B12FF5"/>
    <w:rsid w:val="00B13765"/>
    <w:rsid w:val="00B1539A"/>
    <w:rsid w:val="00B15CEF"/>
    <w:rsid w:val="00B1614E"/>
    <w:rsid w:val="00B21489"/>
    <w:rsid w:val="00B220DC"/>
    <w:rsid w:val="00B223FD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45052"/>
    <w:rsid w:val="00B51793"/>
    <w:rsid w:val="00B52014"/>
    <w:rsid w:val="00B5568E"/>
    <w:rsid w:val="00B557E5"/>
    <w:rsid w:val="00B6468D"/>
    <w:rsid w:val="00B6755E"/>
    <w:rsid w:val="00B67FBD"/>
    <w:rsid w:val="00B7229C"/>
    <w:rsid w:val="00B72F26"/>
    <w:rsid w:val="00B72F2A"/>
    <w:rsid w:val="00B76A37"/>
    <w:rsid w:val="00B80996"/>
    <w:rsid w:val="00B81441"/>
    <w:rsid w:val="00B82D0D"/>
    <w:rsid w:val="00B84958"/>
    <w:rsid w:val="00B87DDB"/>
    <w:rsid w:val="00B90315"/>
    <w:rsid w:val="00B90E5F"/>
    <w:rsid w:val="00BA57B5"/>
    <w:rsid w:val="00BA6EA4"/>
    <w:rsid w:val="00BA780E"/>
    <w:rsid w:val="00BB0F96"/>
    <w:rsid w:val="00BB5827"/>
    <w:rsid w:val="00BB5BA1"/>
    <w:rsid w:val="00BB5E63"/>
    <w:rsid w:val="00BB63E0"/>
    <w:rsid w:val="00BC1694"/>
    <w:rsid w:val="00BC169D"/>
    <w:rsid w:val="00BC1945"/>
    <w:rsid w:val="00BC483A"/>
    <w:rsid w:val="00BC4D0F"/>
    <w:rsid w:val="00BC6E90"/>
    <w:rsid w:val="00BD0B35"/>
    <w:rsid w:val="00BD0C25"/>
    <w:rsid w:val="00BD1372"/>
    <w:rsid w:val="00BD2CA5"/>
    <w:rsid w:val="00BD3C86"/>
    <w:rsid w:val="00BD4E7D"/>
    <w:rsid w:val="00BD52D2"/>
    <w:rsid w:val="00BD5552"/>
    <w:rsid w:val="00BD6351"/>
    <w:rsid w:val="00BD6BE7"/>
    <w:rsid w:val="00BD792F"/>
    <w:rsid w:val="00BE16FD"/>
    <w:rsid w:val="00BE21EB"/>
    <w:rsid w:val="00BE67FB"/>
    <w:rsid w:val="00BF0F51"/>
    <w:rsid w:val="00BF10BC"/>
    <w:rsid w:val="00BF3117"/>
    <w:rsid w:val="00BF3B6E"/>
    <w:rsid w:val="00BF4AFC"/>
    <w:rsid w:val="00BF6057"/>
    <w:rsid w:val="00C0183E"/>
    <w:rsid w:val="00C12BC0"/>
    <w:rsid w:val="00C17384"/>
    <w:rsid w:val="00C17FE0"/>
    <w:rsid w:val="00C21676"/>
    <w:rsid w:val="00C24253"/>
    <w:rsid w:val="00C2443D"/>
    <w:rsid w:val="00C24AEA"/>
    <w:rsid w:val="00C2568B"/>
    <w:rsid w:val="00C258AD"/>
    <w:rsid w:val="00C26806"/>
    <w:rsid w:val="00C32ACC"/>
    <w:rsid w:val="00C37639"/>
    <w:rsid w:val="00C4109D"/>
    <w:rsid w:val="00C4307C"/>
    <w:rsid w:val="00C45A02"/>
    <w:rsid w:val="00C50B1A"/>
    <w:rsid w:val="00C520F1"/>
    <w:rsid w:val="00C525D9"/>
    <w:rsid w:val="00C52824"/>
    <w:rsid w:val="00C5597A"/>
    <w:rsid w:val="00C55D55"/>
    <w:rsid w:val="00C57316"/>
    <w:rsid w:val="00C6068E"/>
    <w:rsid w:val="00C61527"/>
    <w:rsid w:val="00C61BA6"/>
    <w:rsid w:val="00C6407F"/>
    <w:rsid w:val="00C66757"/>
    <w:rsid w:val="00C75956"/>
    <w:rsid w:val="00C77917"/>
    <w:rsid w:val="00C83175"/>
    <w:rsid w:val="00C83C3A"/>
    <w:rsid w:val="00C86F87"/>
    <w:rsid w:val="00C90EF0"/>
    <w:rsid w:val="00C92575"/>
    <w:rsid w:val="00C92750"/>
    <w:rsid w:val="00C947CE"/>
    <w:rsid w:val="00C94E68"/>
    <w:rsid w:val="00C95970"/>
    <w:rsid w:val="00C96610"/>
    <w:rsid w:val="00C9781F"/>
    <w:rsid w:val="00C97DA2"/>
    <w:rsid w:val="00CA16B3"/>
    <w:rsid w:val="00CA188C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2858"/>
    <w:rsid w:val="00CB3F9F"/>
    <w:rsid w:val="00CB4502"/>
    <w:rsid w:val="00CB4A30"/>
    <w:rsid w:val="00CB4C86"/>
    <w:rsid w:val="00CB7345"/>
    <w:rsid w:val="00CB7485"/>
    <w:rsid w:val="00CC06FC"/>
    <w:rsid w:val="00CC1B44"/>
    <w:rsid w:val="00CC562E"/>
    <w:rsid w:val="00CC598C"/>
    <w:rsid w:val="00CC5BEF"/>
    <w:rsid w:val="00CC6AA0"/>
    <w:rsid w:val="00CC78C3"/>
    <w:rsid w:val="00CD22B2"/>
    <w:rsid w:val="00CD2790"/>
    <w:rsid w:val="00CD4C12"/>
    <w:rsid w:val="00CD6E80"/>
    <w:rsid w:val="00CE186D"/>
    <w:rsid w:val="00CE316D"/>
    <w:rsid w:val="00CE3302"/>
    <w:rsid w:val="00CE4935"/>
    <w:rsid w:val="00CE4B10"/>
    <w:rsid w:val="00CE5A72"/>
    <w:rsid w:val="00CF2BEA"/>
    <w:rsid w:val="00CF345E"/>
    <w:rsid w:val="00CF51DB"/>
    <w:rsid w:val="00D005CD"/>
    <w:rsid w:val="00D03891"/>
    <w:rsid w:val="00D14D5D"/>
    <w:rsid w:val="00D17F09"/>
    <w:rsid w:val="00D20463"/>
    <w:rsid w:val="00D218AE"/>
    <w:rsid w:val="00D22444"/>
    <w:rsid w:val="00D2333D"/>
    <w:rsid w:val="00D24325"/>
    <w:rsid w:val="00D24DC5"/>
    <w:rsid w:val="00D266E0"/>
    <w:rsid w:val="00D267E7"/>
    <w:rsid w:val="00D27DDA"/>
    <w:rsid w:val="00D312F1"/>
    <w:rsid w:val="00D323D4"/>
    <w:rsid w:val="00D32B8C"/>
    <w:rsid w:val="00D36D4D"/>
    <w:rsid w:val="00D411D9"/>
    <w:rsid w:val="00D4204A"/>
    <w:rsid w:val="00D44054"/>
    <w:rsid w:val="00D45199"/>
    <w:rsid w:val="00D50558"/>
    <w:rsid w:val="00D5196D"/>
    <w:rsid w:val="00D5223E"/>
    <w:rsid w:val="00D5258B"/>
    <w:rsid w:val="00D5387A"/>
    <w:rsid w:val="00D5556E"/>
    <w:rsid w:val="00D61DE4"/>
    <w:rsid w:val="00D65E91"/>
    <w:rsid w:val="00D660A5"/>
    <w:rsid w:val="00D701FA"/>
    <w:rsid w:val="00D71A1A"/>
    <w:rsid w:val="00D72244"/>
    <w:rsid w:val="00D73F86"/>
    <w:rsid w:val="00D76024"/>
    <w:rsid w:val="00D76088"/>
    <w:rsid w:val="00D7694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276"/>
    <w:rsid w:val="00D95725"/>
    <w:rsid w:val="00DA20E0"/>
    <w:rsid w:val="00DA2619"/>
    <w:rsid w:val="00DA5422"/>
    <w:rsid w:val="00DA6DB1"/>
    <w:rsid w:val="00DA7536"/>
    <w:rsid w:val="00DB29F2"/>
    <w:rsid w:val="00DC4927"/>
    <w:rsid w:val="00DC649C"/>
    <w:rsid w:val="00DC6EE1"/>
    <w:rsid w:val="00DC784F"/>
    <w:rsid w:val="00DC7D8F"/>
    <w:rsid w:val="00DD1CF5"/>
    <w:rsid w:val="00DD37A0"/>
    <w:rsid w:val="00DE3A87"/>
    <w:rsid w:val="00DE4CA4"/>
    <w:rsid w:val="00DE64DB"/>
    <w:rsid w:val="00DE7718"/>
    <w:rsid w:val="00DF015B"/>
    <w:rsid w:val="00DF1CAE"/>
    <w:rsid w:val="00DF1FF0"/>
    <w:rsid w:val="00DF29F4"/>
    <w:rsid w:val="00DF4E57"/>
    <w:rsid w:val="00DF78D7"/>
    <w:rsid w:val="00E009D6"/>
    <w:rsid w:val="00E04380"/>
    <w:rsid w:val="00E0628C"/>
    <w:rsid w:val="00E136E8"/>
    <w:rsid w:val="00E209DF"/>
    <w:rsid w:val="00E20E2B"/>
    <w:rsid w:val="00E242B3"/>
    <w:rsid w:val="00E24BCE"/>
    <w:rsid w:val="00E332CF"/>
    <w:rsid w:val="00E36FC5"/>
    <w:rsid w:val="00E44246"/>
    <w:rsid w:val="00E46702"/>
    <w:rsid w:val="00E469F1"/>
    <w:rsid w:val="00E46F73"/>
    <w:rsid w:val="00E51291"/>
    <w:rsid w:val="00E52467"/>
    <w:rsid w:val="00E52ED1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BD1"/>
    <w:rsid w:val="00EA5683"/>
    <w:rsid w:val="00EA6AD7"/>
    <w:rsid w:val="00EB2166"/>
    <w:rsid w:val="00EB28BB"/>
    <w:rsid w:val="00EB472C"/>
    <w:rsid w:val="00EB490C"/>
    <w:rsid w:val="00EB55E7"/>
    <w:rsid w:val="00EB6D9B"/>
    <w:rsid w:val="00EC2D49"/>
    <w:rsid w:val="00EC4A94"/>
    <w:rsid w:val="00ED3F01"/>
    <w:rsid w:val="00EE3E9D"/>
    <w:rsid w:val="00EE406F"/>
    <w:rsid w:val="00EE435B"/>
    <w:rsid w:val="00EE4880"/>
    <w:rsid w:val="00EE7878"/>
    <w:rsid w:val="00EF0B21"/>
    <w:rsid w:val="00EF2672"/>
    <w:rsid w:val="00EF28A3"/>
    <w:rsid w:val="00EF343C"/>
    <w:rsid w:val="00EF4FFA"/>
    <w:rsid w:val="00EF52D7"/>
    <w:rsid w:val="00EF5AAE"/>
    <w:rsid w:val="00EF61C3"/>
    <w:rsid w:val="00F01412"/>
    <w:rsid w:val="00F01873"/>
    <w:rsid w:val="00F01E60"/>
    <w:rsid w:val="00F030F4"/>
    <w:rsid w:val="00F0692E"/>
    <w:rsid w:val="00F06AFB"/>
    <w:rsid w:val="00F079FC"/>
    <w:rsid w:val="00F07CDF"/>
    <w:rsid w:val="00F10D57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364D8"/>
    <w:rsid w:val="00F439F2"/>
    <w:rsid w:val="00F44E6F"/>
    <w:rsid w:val="00F51339"/>
    <w:rsid w:val="00F51DC6"/>
    <w:rsid w:val="00F529E6"/>
    <w:rsid w:val="00F53E23"/>
    <w:rsid w:val="00F546BE"/>
    <w:rsid w:val="00F5493E"/>
    <w:rsid w:val="00F559CF"/>
    <w:rsid w:val="00F56D5D"/>
    <w:rsid w:val="00F57ED9"/>
    <w:rsid w:val="00F57FC0"/>
    <w:rsid w:val="00F61CFF"/>
    <w:rsid w:val="00F6225D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27A"/>
    <w:rsid w:val="00F85F21"/>
    <w:rsid w:val="00F915FE"/>
    <w:rsid w:val="00F95906"/>
    <w:rsid w:val="00F95E94"/>
    <w:rsid w:val="00F97381"/>
    <w:rsid w:val="00FA180C"/>
    <w:rsid w:val="00FA2528"/>
    <w:rsid w:val="00FB01FE"/>
    <w:rsid w:val="00FB2DCE"/>
    <w:rsid w:val="00FB4053"/>
    <w:rsid w:val="00FB76C3"/>
    <w:rsid w:val="00FB7D53"/>
    <w:rsid w:val="00FC27B1"/>
    <w:rsid w:val="00FC4EA1"/>
    <w:rsid w:val="00FC6323"/>
    <w:rsid w:val="00FC6EEF"/>
    <w:rsid w:val="00FD088C"/>
    <w:rsid w:val="00FD0A9E"/>
    <w:rsid w:val="00FD3F17"/>
    <w:rsid w:val="00FD48FC"/>
    <w:rsid w:val="00FD54E0"/>
    <w:rsid w:val="00FE59B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EFC5CD-8B44-4562-9C4F-9394A8AD1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660</Words>
  <Characters>3767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17</cp:revision>
  <cp:lastPrinted>2012-04-02T08:11:00Z</cp:lastPrinted>
  <dcterms:created xsi:type="dcterms:W3CDTF">2015-12-02T15:54:00Z</dcterms:created>
  <dcterms:modified xsi:type="dcterms:W3CDTF">2015-12-29T13:25:00Z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