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4437B4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4437B4" w:rsidRPr="004437B4">
        <w:rPr>
          <w:b/>
          <w:sz w:val="28"/>
          <w:szCs w:val="28"/>
          <w:lang w:val="ru-RU" w:eastAsia="ru-RU"/>
        </w:rPr>
        <w:t>60105</w:t>
      </w:r>
      <w:r w:rsidR="00BC1694" w:rsidRPr="002C79AE">
        <w:rPr>
          <w:b/>
          <w:sz w:val="28"/>
          <w:szCs w:val="28"/>
          <w:lang w:val="ru-RU" w:eastAsia="ru-RU"/>
        </w:rPr>
        <w:t>/</w:t>
      </w:r>
      <w:r w:rsidR="004437B4" w:rsidRPr="004437B4">
        <w:rPr>
          <w:b/>
          <w:sz w:val="28"/>
          <w:szCs w:val="28"/>
          <w:lang w:val="ru-RU" w:eastAsia="ru-RU"/>
        </w:rPr>
        <w:t>06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E6ED0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A46466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>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CB2858" w:rsidRPr="00CB2858">
        <w:rPr>
          <w:rFonts w:eastAsia="Calibri"/>
          <w:sz w:val="28"/>
          <w:szCs w:val="28"/>
          <w:lang w:val="ru-RU" w:eastAsia="ru-RU"/>
        </w:rPr>
        <w:t>оказани</w:t>
      </w:r>
      <w:r w:rsidR="00C0183E">
        <w:rPr>
          <w:rFonts w:eastAsia="Calibri"/>
          <w:sz w:val="28"/>
          <w:szCs w:val="28"/>
          <w:lang w:val="ru-RU" w:eastAsia="ru-RU"/>
        </w:rPr>
        <w:t>я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услуг по </w:t>
      </w:r>
      <w:r w:rsidR="004437B4" w:rsidRPr="004437B4">
        <w:rPr>
          <w:rFonts w:eastAsia="Calibri"/>
          <w:sz w:val="28"/>
          <w:szCs w:val="28"/>
          <w:lang w:val="ru-RU" w:eastAsia="ru-RU"/>
        </w:rPr>
        <w:t>доработке и адаптации информационных ресурсов</w:t>
      </w:r>
      <w:r w:rsidR="001A757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CB2858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r w:rsidR="00892CAC">
        <w:fldChar w:fldCharType="begin"/>
      </w:r>
      <w:r w:rsidR="00892CAC" w:rsidRPr="005D7419">
        <w:rPr>
          <w:lang w:val="ru-RU"/>
        </w:rPr>
        <w:instrText xml:space="preserve"> </w:instrText>
      </w:r>
      <w:r w:rsidR="00892CAC">
        <w:instrText>HYPERLINK</w:instrText>
      </w:r>
      <w:r w:rsidR="00892CAC" w:rsidRPr="005D7419">
        <w:rPr>
          <w:lang w:val="ru-RU"/>
        </w:rPr>
        <w:instrText xml:space="preserve"> "</w:instrText>
      </w:r>
      <w:r w:rsidR="00892CAC">
        <w:instrText>mailto</w:instrText>
      </w:r>
      <w:r w:rsidR="00892CAC" w:rsidRPr="005D7419">
        <w:rPr>
          <w:lang w:val="ru-RU"/>
        </w:rPr>
        <w:instrText>:</w:instrText>
      </w:r>
      <w:r w:rsidR="00892CAC">
        <w:instrText>SkZakupki</w:instrText>
      </w:r>
      <w:r w:rsidR="00892CAC" w:rsidRPr="005D7419">
        <w:rPr>
          <w:lang w:val="ru-RU"/>
        </w:rPr>
        <w:instrText>@</w:instrText>
      </w:r>
      <w:r w:rsidR="00892CAC">
        <w:instrText>sk</w:instrText>
      </w:r>
      <w:r w:rsidR="00892CAC" w:rsidRPr="005D7419">
        <w:rPr>
          <w:lang w:val="ru-RU"/>
        </w:rPr>
        <w:instrText>.</w:instrText>
      </w:r>
      <w:r w:rsidR="00892CAC">
        <w:instrText>ru</w:instrText>
      </w:r>
      <w:r w:rsidR="00892CAC" w:rsidRPr="005D7419">
        <w:rPr>
          <w:lang w:val="ru-RU"/>
        </w:rPr>
        <w:instrText xml:space="preserve">" </w:instrText>
      </w:r>
      <w:r w:rsidR="00892CAC">
        <w:fldChar w:fldCharType="separate"/>
      </w:r>
      <w:r w:rsidRPr="00520262">
        <w:rPr>
          <w:rFonts w:eastAsia="Calibri"/>
          <w:color w:val="0000FF"/>
          <w:sz w:val="28"/>
          <w:szCs w:val="28"/>
          <w:u w:val="single"/>
          <w:lang w:eastAsia="ru-RU"/>
        </w:rPr>
        <w:t>SkZakupki</w:t>
      </w:r>
      <w:r w:rsidRPr="00520262">
        <w:rPr>
          <w:rFonts w:eastAsia="Calibri"/>
          <w:color w:val="0000FF"/>
          <w:sz w:val="28"/>
          <w:szCs w:val="28"/>
          <w:u w:val="single"/>
          <w:lang w:val="ru-RU" w:eastAsia="ru-RU"/>
        </w:rPr>
        <w:t>@</w:t>
      </w:r>
      <w:r w:rsidRPr="00520262">
        <w:rPr>
          <w:rFonts w:eastAsia="Calibri"/>
          <w:color w:val="0000FF"/>
          <w:sz w:val="28"/>
          <w:szCs w:val="28"/>
          <w:u w:val="single"/>
          <w:lang w:eastAsia="ru-RU"/>
        </w:rPr>
        <w:t>sk</w:t>
      </w:r>
      <w:r w:rsidRPr="00520262">
        <w:rPr>
          <w:rFonts w:eastAsia="Calibri"/>
          <w:color w:val="0000FF"/>
          <w:sz w:val="28"/>
          <w:szCs w:val="28"/>
          <w:u w:val="single"/>
          <w:lang w:val="ru-RU" w:eastAsia="ru-RU"/>
        </w:rPr>
        <w:t>.</w:t>
      </w:r>
      <w:proofErr w:type="spellStart"/>
      <w:r w:rsidRPr="00520262">
        <w:rPr>
          <w:rFonts w:eastAsia="Calibri"/>
          <w:color w:val="0000FF"/>
          <w:sz w:val="28"/>
          <w:szCs w:val="28"/>
          <w:u w:val="single"/>
          <w:lang w:eastAsia="ru-RU"/>
        </w:rPr>
        <w:t>ru</w:t>
      </w:r>
      <w:proofErr w:type="spellEnd"/>
      <w:r w:rsidR="00892CAC">
        <w:rPr>
          <w:rFonts w:eastAsia="Calibri"/>
          <w:color w:val="0000FF"/>
          <w:sz w:val="28"/>
          <w:szCs w:val="28"/>
          <w:u w:val="single"/>
          <w:lang w:eastAsia="ru-RU"/>
        </w:rPr>
        <w:fldChar w:fldCharType="end"/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4437B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CB2858">
        <w:rPr>
          <w:rFonts w:eastAsia="Calibri"/>
          <w:sz w:val="28"/>
          <w:szCs w:val="28"/>
          <w:lang w:val="ru-RU" w:eastAsia="ru-RU"/>
        </w:rPr>
        <w:t>О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казание услуг по </w:t>
      </w:r>
      <w:r w:rsidR="004437B4" w:rsidRPr="004437B4">
        <w:rPr>
          <w:rFonts w:eastAsia="Calibri"/>
          <w:sz w:val="28"/>
          <w:szCs w:val="28"/>
          <w:lang w:val="ru-RU" w:eastAsia="ru-RU"/>
        </w:rPr>
        <w:t>доработке и адаптации информационных ресурсов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685668" w:rsidRPr="00685668" w:rsidRDefault="00520262" w:rsidP="00685668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685668" w:rsidRPr="00685668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F57FC0" w:rsidRDefault="00685668" w:rsidP="00685668">
      <w:pPr>
        <w:ind w:left="360"/>
        <w:rPr>
          <w:rFonts w:eastAsia="Calibri"/>
          <w:sz w:val="28"/>
          <w:szCs w:val="28"/>
          <w:lang w:val="ru-RU" w:eastAsia="ru-RU"/>
        </w:rPr>
      </w:pPr>
      <w:r w:rsidRPr="00685668">
        <w:rPr>
          <w:rFonts w:eastAsia="Calibri"/>
          <w:sz w:val="28"/>
          <w:szCs w:val="28"/>
          <w:lang w:val="ru-RU" w:eastAsia="ru-RU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4437B4" w:rsidRPr="004437B4">
        <w:rPr>
          <w:rFonts w:eastAsia="Calibri"/>
          <w:sz w:val="28"/>
          <w:szCs w:val="28"/>
          <w:lang w:val="ru-RU" w:eastAsia="ru-RU"/>
        </w:rPr>
        <w:t>4</w:t>
      </w:r>
      <w:r w:rsidRPr="00685668">
        <w:rPr>
          <w:rFonts w:eastAsia="Calibri"/>
          <w:sz w:val="28"/>
          <w:szCs w:val="28"/>
          <w:lang w:val="ru-RU" w:eastAsia="ru-RU"/>
        </w:rPr>
        <w:t xml:space="preserve"> </w:t>
      </w:r>
      <w:r w:rsidR="004437B4" w:rsidRPr="004437B4">
        <w:rPr>
          <w:rFonts w:eastAsia="Calibri"/>
          <w:sz w:val="28"/>
          <w:szCs w:val="28"/>
          <w:lang w:val="ru-RU" w:eastAsia="ru-RU"/>
        </w:rPr>
        <w:t>0</w:t>
      </w:r>
      <w:r w:rsidRPr="00685668">
        <w:rPr>
          <w:rFonts w:eastAsia="Calibri"/>
          <w:sz w:val="28"/>
          <w:szCs w:val="28"/>
          <w:lang w:val="ru-RU" w:eastAsia="ru-RU"/>
        </w:rPr>
        <w:t>00 000,00 руб. (</w:t>
      </w:r>
      <w:r w:rsidR="004437B4">
        <w:rPr>
          <w:rFonts w:eastAsia="Calibri"/>
          <w:sz w:val="28"/>
          <w:szCs w:val="28"/>
          <w:lang w:val="ru-RU" w:eastAsia="ru-RU"/>
        </w:rPr>
        <w:t xml:space="preserve">Четыре </w:t>
      </w:r>
      <w:r w:rsidRPr="00685668">
        <w:rPr>
          <w:rFonts w:eastAsia="Calibri"/>
          <w:sz w:val="28"/>
          <w:szCs w:val="28"/>
          <w:lang w:val="ru-RU" w:eastAsia="ru-RU"/>
        </w:rPr>
        <w:t>миллион</w:t>
      </w:r>
      <w:r w:rsidR="004437B4">
        <w:rPr>
          <w:rFonts w:eastAsia="Calibri"/>
          <w:sz w:val="28"/>
          <w:szCs w:val="28"/>
          <w:lang w:val="ru-RU" w:eastAsia="ru-RU"/>
        </w:rPr>
        <w:t>а</w:t>
      </w:r>
      <w:r w:rsidRPr="00685668">
        <w:rPr>
          <w:rFonts w:eastAsia="Calibri"/>
          <w:sz w:val="28"/>
          <w:szCs w:val="28"/>
          <w:lang w:val="ru-RU" w:eastAsia="ru-RU"/>
        </w:rPr>
        <w:t xml:space="preserve"> руб. 00 коп.) в том числе НДС, на весь период действия рамочного Договора</w:t>
      </w:r>
      <w:r>
        <w:rPr>
          <w:rFonts w:eastAsia="Calibri"/>
          <w:sz w:val="28"/>
          <w:szCs w:val="28"/>
          <w:lang w:val="ru-RU" w:eastAsia="ru-RU"/>
        </w:rPr>
        <w:t>.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4437B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 xml:space="preserve">»,  </w:t>
      </w:r>
      <w:r w:rsidR="004437B4" w:rsidRPr="004437B4">
        <w:rPr>
          <w:rFonts w:eastAsia="Calibri"/>
          <w:sz w:val="28"/>
          <w:szCs w:val="28"/>
          <w:lang w:val="ru-RU" w:eastAsia="ru-RU"/>
        </w:rPr>
        <w:t>ул. Нобеля,  д. 5, ОЦ Технопарк, 1 этаж (</w:t>
      </w:r>
      <w:proofErr w:type="spellStart"/>
      <w:r w:rsidR="004437B4" w:rsidRPr="004437B4">
        <w:rPr>
          <w:rFonts w:eastAsia="Calibri"/>
          <w:sz w:val="28"/>
          <w:szCs w:val="28"/>
          <w:lang w:val="ru-RU" w:eastAsia="ru-RU"/>
        </w:rPr>
        <w:t>ресепшн</w:t>
      </w:r>
      <w:proofErr w:type="spellEnd"/>
      <w:r w:rsidR="004437B4" w:rsidRPr="004437B4">
        <w:rPr>
          <w:rFonts w:eastAsia="Calibri"/>
          <w:sz w:val="28"/>
          <w:szCs w:val="28"/>
          <w:lang w:val="ru-RU" w:eastAsia="ru-RU"/>
        </w:rPr>
        <w:t>) в рабочие дни с 9.00 до 18.00, до даты</w:t>
      </w:r>
      <w:r w:rsidR="004437B4">
        <w:rPr>
          <w:rFonts w:eastAsia="Calibri"/>
          <w:sz w:val="28"/>
          <w:szCs w:val="28"/>
          <w:lang w:val="ru-RU" w:eastAsia="ru-RU"/>
        </w:rPr>
        <w:t xml:space="preserve"> и времени</w:t>
      </w:r>
      <w:r w:rsidR="004437B4" w:rsidRPr="004437B4">
        <w:rPr>
          <w:rFonts w:eastAsia="Calibri"/>
          <w:sz w:val="28"/>
          <w:szCs w:val="28"/>
          <w:lang w:val="ru-RU" w:eastAsia="ru-RU"/>
        </w:rPr>
        <w:t xml:space="preserve"> окончания срока подачи заявок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AE32C5" w:rsidRDefault="00A73B5B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4967CD">
        <w:rPr>
          <w:b/>
          <w:sz w:val="28"/>
          <w:szCs w:val="28"/>
          <w:lang w:val="ru-RU" w:eastAsia="ru-RU"/>
        </w:rPr>
        <w:t xml:space="preserve">Срок заключения </w:t>
      </w:r>
      <w:r w:rsidR="00AE32C5" w:rsidRPr="004967CD">
        <w:rPr>
          <w:b/>
          <w:sz w:val="28"/>
          <w:szCs w:val="28"/>
          <w:lang w:val="ru-RU" w:eastAsia="ru-RU"/>
        </w:rPr>
        <w:t>Договор</w:t>
      </w:r>
      <w:r w:rsidRPr="004967CD">
        <w:rPr>
          <w:b/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в соответствии с утвержденным регламентом. 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847A4F" w:rsidRDefault="00B654E4" w:rsidP="00B654E4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B654E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Стоимость чел./часа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оказания услуг </w:t>
      </w:r>
      <w:r w:rsidRPr="00B654E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специалист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ами</w:t>
      </w:r>
      <w:r w:rsidRPr="00B654E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по ролям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B41117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B41117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1879E6" w:rsidRPr="001879E6" w:rsidRDefault="002C4BD1" w:rsidP="002C4BD1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2C4BD1">
        <w:rPr>
          <w:rFonts w:eastAsia="Calibri"/>
          <w:sz w:val="28"/>
          <w:szCs w:val="28"/>
          <w:lang w:val="ru-RU" w:eastAsia="ru-RU"/>
        </w:rPr>
        <w:t>Квалификация кадровых ресурсов Участника Процедуры закупки</w:t>
      </w:r>
      <w:r w:rsidR="001879E6" w:rsidRPr="001879E6">
        <w:rPr>
          <w:rFonts w:eastAsia="Calibri"/>
          <w:sz w:val="28"/>
          <w:szCs w:val="28"/>
          <w:lang w:val="ru-RU" w:eastAsia="ru-RU"/>
        </w:rPr>
        <w:t xml:space="preserve"> (0-</w:t>
      </w:r>
      <w:r w:rsidR="00927DB7">
        <w:rPr>
          <w:rFonts w:eastAsia="Calibri"/>
          <w:sz w:val="28"/>
          <w:szCs w:val="28"/>
          <w:lang w:val="ru-RU" w:eastAsia="ru-RU"/>
        </w:rPr>
        <w:t>3</w:t>
      </w:r>
      <w:r w:rsidR="00C24253">
        <w:rPr>
          <w:rFonts w:eastAsia="Calibri"/>
          <w:sz w:val="28"/>
          <w:szCs w:val="28"/>
          <w:lang w:val="ru-RU" w:eastAsia="ru-RU"/>
        </w:rPr>
        <w:t>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="001879E6" w:rsidRPr="001879E6">
        <w:rPr>
          <w:rFonts w:eastAsia="Calibri"/>
          <w:sz w:val="28"/>
          <w:szCs w:val="28"/>
          <w:lang w:val="ru-RU" w:eastAsia="ru-RU"/>
        </w:rPr>
        <w:t>)</w:t>
      </w:r>
    </w:p>
    <w:p w:rsidR="001879E6" w:rsidRDefault="001879E6" w:rsidP="001879E6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1879E6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927DB7">
        <w:rPr>
          <w:rFonts w:eastAsia="Calibri"/>
          <w:sz w:val="28"/>
          <w:szCs w:val="28"/>
          <w:lang w:val="ru-RU" w:eastAsia="ru-RU"/>
        </w:rPr>
        <w:t>4</w:t>
      </w:r>
      <w:r w:rsidR="00C24253">
        <w:rPr>
          <w:rFonts w:eastAsia="Calibri"/>
          <w:sz w:val="28"/>
          <w:szCs w:val="28"/>
          <w:lang w:val="ru-RU" w:eastAsia="ru-RU"/>
        </w:rPr>
        <w:t>0</w:t>
      </w:r>
      <w:r w:rsidR="001B4B76"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</w:p>
    <w:p w:rsidR="00927DB7" w:rsidRPr="001879E6" w:rsidRDefault="00927DB7" w:rsidP="00927DB7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927DB7">
        <w:rPr>
          <w:rFonts w:eastAsia="Calibri"/>
          <w:sz w:val="28"/>
          <w:szCs w:val="28"/>
          <w:lang w:val="ru-RU" w:eastAsia="ru-RU"/>
        </w:rPr>
        <w:t>Наличие дистрибьюторских, дилерских и иных эксклюзивных прав</w:t>
      </w:r>
      <w:r>
        <w:rPr>
          <w:rFonts w:eastAsia="Calibri"/>
          <w:sz w:val="28"/>
          <w:szCs w:val="28"/>
          <w:lang w:val="ru-RU" w:eastAsia="ru-RU"/>
        </w:rPr>
        <w:t xml:space="preserve">  </w:t>
      </w:r>
      <w:r w:rsidRPr="001879E6">
        <w:rPr>
          <w:rFonts w:eastAsia="Calibri"/>
          <w:sz w:val="28"/>
          <w:szCs w:val="28"/>
          <w:lang w:val="ru-RU" w:eastAsia="ru-RU"/>
        </w:rPr>
        <w:t>(0-</w:t>
      </w:r>
      <w:r>
        <w:rPr>
          <w:rFonts w:eastAsia="Calibri"/>
          <w:sz w:val="28"/>
          <w:szCs w:val="28"/>
          <w:lang w:val="ru-RU" w:eastAsia="ru-RU"/>
        </w:rPr>
        <w:t>30</w:t>
      </w:r>
      <w:r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  <w:r w:rsidR="00503411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677CBA" w:rsidRPr="00677CBA">
        <w:rPr>
          <w:rFonts w:eastAsia="Calibri"/>
          <w:sz w:val="28"/>
          <w:szCs w:val="28"/>
          <w:lang w:val="ru-RU" w:eastAsia="ru-RU"/>
        </w:rPr>
        <w:t>28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677CBA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677CBA">
        <w:rPr>
          <w:rFonts w:eastAsia="Calibri"/>
          <w:sz w:val="28"/>
          <w:szCs w:val="28"/>
          <w:lang w:val="ru-RU" w:eastAsia="ru-RU"/>
        </w:rPr>
        <w:t>19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677CBA">
        <w:rPr>
          <w:rFonts w:eastAsia="Calibri"/>
          <w:sz w:val="28"/>
          <w:szCs w:val="28"/>
          <w:lang w:val="ru-RU" w:eastAsia="ru-RU"/>
        </w:rPr>
        <w:t>января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D7419" w:rsidRPr="005D7419">
        <w:rPr>
          <w:rFonts w:eastAsia="Calibri"/>
          <w:sz w:val="28"/>
          <w:szCs w:val="28"/>
          <w:lang w:val="ru-RU" w:eastAsia="ru-RU"/>
        </w:rPr>
        <w:t>6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CAC" w:rsidRDefault="00892CAC" w:rsidP="001C1B8B">
      <w:r>
        <w:separator/>
      </w:r>
    </w:p>
  </w:endnote>
  <w:endnote w:type="continuationSeparator" w:id="0">
    <w:p w:rsidR="00892CAC" w:rsidRDefault="00892CA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CAC" w:rsidRDefault="00892CAC" w:rsidP="001C1B8B">
      <w:r>
        <w:separator/>
      </w:r>
    </w:p>
  </w:footnote>
  <w:footnote w:type="continuationSeparator" w:id="0">
    <w:p w:rsidR="00892CAC" w:rsidRDefault="00892CA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0029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204"/>
    <w:rsid w:val="001B772B"/>
    <w:rsid w:val="001B7D6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16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3DD2"/>
    <w:rsid w:val="0023620F"/>
    <w:rsid w:val="00236909"/>
    <w:rsid w:val="00236EEB"/>
    <w:rsid w:val="00237FC0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4BD1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907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37B4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6AB5"/>
    <w:rsid w:val="004D7636"/>
    <w:rsid w:val="004E47C7"/>
    <w:rsid w:val="004E6392"/>
    <w:rsid w:val="004E6948"/>
    <w:rsid w:val="004F3C60"/>
    <w:rsid w:val="00503411"/>
    <w:rsid w:val="005064E8"/>
    <w:rsid w:val="0050677C"/>
    <w:rsid w:val="00506EAA"/>
    <w:rsid w:val="00510955"/>
    <w:rsid w:val="00514373"/>
    <w:rsid w:val="005152A9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D7419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1C3C"/>
    <w:rsid w:val="00623880"/>
    <w:rsid w:val="00623A36"/>
    <w:rsid w:val="00625A94"/>
    <w:rsid w:val="0062615B"/>
    <w:rsid w:val="00626361"/>
    <w:rsid w:val="006277C3"/>
    <w:rsid w:val="00630C0C"/>
    <w:rsid w:val="00632246"/>
    <w:rsid w:val="00634334"/>
    <w:rsid w:val="0063452A"/>
    <w:rsid w:val="0063493B"/>
    <w:rsid w:val="00635264"/>
    <w:rsid w:val="006375F7"/>
    <w:rsid w:val="00637BC8"/>
    <w:rsid w:val="00641A46"/>
    <w:rsid w:val="00642F61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77CBA"/>
    <w:rsid w:val="00680487"/>
    <w:rsid w:val="00680A13"/>
    <w:rsid w:val="00680D16"/>
    <w:rsid w:val="00681012"/>
    <w:rsid w:val="00681212"/>
    <w:rsid w:val="00681FFC"/>
    <w:rsid w:val="00682F6C"/>
    <w:rsid w:val="00683782"/>
    <w:rsid w:val="00685668"/>
    <w:rsid w:val="0068632B"/>
    <w:rsid w:val="0069264E"/>
    <w:rsid w:val="00694544"/>
    <w:rsid w:val="006946D6"/>
    <w:rsid w:val="006967ED"/>
    <w:rsid w:val="006A0027"/>
    <w:rsid w:val="006A17F5"/>
    <w:rsid w:val="006A747F"/>
    <w:rsid w:val="006B13D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C6BA4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138D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AC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27DB7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466"/>
    <w:rsid w:val="00A469EB"/>
    <w:rsid w:val="00A46FAA"/>
    <w:rsid w:val="00A513C8"/>
    <w:rsid w:val="00A5170A"/>
    <w:rsid w:val="00A53417"/>
    <w:rsid w:val="00A539DB"/>
    <w:rsid w:val="00A60387"/>
    <w:rsid w:val="00A624AE"/>
    <w:rsid w:val="00A67D24"/>
    <w:rsid w:val="00A70385"/>
    <w:rsid w:val="00A718D4"/>
    <w:rsid w:val="00A73B5B"/>
    <w:rsid w:val="00A7586F"/>
    <w:rsid w:val="00A83E40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5CEF"/>
    <w:rsid w:val="00B1614E"/>
    <w:rsid w:val="00B21489"/>
    <w:rsid w:val="00B220DC"/>
    <w:rsid w:val="00B223FD"/>
    <w:rsid w:val="00B22979"/>
    <w:rsid w:val="00B23AD9"/>
    <w:rsid w:val="00B24127"/>
    <w:rsid w:val="00B24B8D"/>
    <w:rsid w:val="00B252F3"/>
    <w:rsid w:val="00B27D0D"/>
    <w:rsid w:val="00B321E6"/>
    <w:rsid w:val="00B343CF"/>
    <w:rsid w:val="00B41117"/>
    <w:rsid w:val="00B4283A"/>
    <w:rsid w:val="00B45052"/>
    <w:rsid w:val="00B51793"/>
    <w:rsid w:val="00B52014"/>
    <w:rsid w:val="00B5568E"/>
    <w:rsid w:val="00B557E5"/>
    <w:rsid w:val="00B6468D"/>
    <w:rsid w:val="00B654E4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253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A3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67E7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1A1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D7439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4477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180C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D54E0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FCFC52A-C152-415F-B127-3A5F83AAD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2015-12-15T10:34:00Z</dcterms:created>
  <dcterms:modified xsi:type="dcterms:W3CDTF">2015-12-21T14:55:00Z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