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7B0" w:rsidRPr="00E57416" w:rsidRDefault="00AA17B0" w:rsidP="00836F8D">
      <w:pPr>
        <w:ind w:left="5670"/>
        <w:jc w:val="both"/>
        <w:rPr>
          <w:color w:val="1F497D"/>
          <w:sz w:val="24"/>
          <w:szCs w:val="24"/>
          <w:lang w:val="ru-RU"/>
        </w:rPr>
      </w:pPr>
    </w:p>
    <w:p w:rsidR="00472804" w:rsidRDefault="00472804" w:rsidP="009B7EB4">
      <w:pPr>
        <w:jc w:val="both"/>
        <w:rPr>
          <w:color w:val="1F497D"/>
          <w:lang w:val="ru-RU"/>
        </w:rPr>
      </w:pPr>
    </w:p>
    <w:p w:rsidR="00836F8D" w:rsidRDefault="00AA17B0" w:rsidP="00AA17B0">
      <w:pPr>
        <w:ind w:left="5670"/>
        <w:jc w:val="both"/>
        <w:rPr>
          <w:b/>
          <w:bCs/>
          <w:sz w:val="28"/>
          <w:szCs w:val="28"/>
          <w:lang w:val="ru-RU"/>
        </w:rPr>
      </w:pPr>
      <w:r>
        <w:rPr>
          <w:color w:val="1F497D"/>
          <w:lang w:val="ru-RU"/>
        </w:rPr>
        <w:t xml:space="preserve">  </w:t>
      </w: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CA1C9F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CA1C9F">
        <w:rPr>
          <w:b/>
          <w:bCs/>
          <w:sz w:val="26"/>
          <w:szCs w:val="26"/>
          <w:lang w:val="ru-RU"/>
        </w:rPr>
        <w:t xml:space="preserve">№ </w:t>
      </w:r>
      <w:r w:rsidR="004B6DEC" w:rsidRPr="00CA1C9F">
        <w:rPr>
          <w:b/>
          <w:bCs/>
          <w:sz w:val="26"/>
          <w:szCs w:val="26"/>
          <w:lang w:val="ru-RU"/>
        </w:rPr>
        <w:t>15</w:t>
      </w:r>
      <w:r w:rsidR="0012444A" w:rsidRPr="00CA1C9F">
        <w:rPr>
          <w:b/>
          <w:bCs/>
          <w:sz w:val="26"/>
          <w:szCs w:val="26"/>
          <w:lang w:val="ru-RU"/>
        </w:rPr>
        <w:t>-50104</w:t>
      </w:r>
      <w:r w:rsidR="0012444A" w:rsidRPr="00057542">
        <w:rPr>
          <w:b/>
          <w:bCs/>
          <w:sz w:val="26"/>
          <w:szCs w:val="26"/>
          <w:lang w:val="ru-RU"/>
        </w:rPr>
        <w:t>/</w:t>
      </w:r>
      <w:r w:rsidR="008B2F13" w:rsidRPr="00057542">
        <w:rPr>
          <w:b/>
          <w:bCs/>
          <w:sz w:val="26"/>
          <w:szCs w:val="26"/>
          <w:lang w:val="ru-RU"/>
        </w:rPr>
        <w:t xml:space="preserve">168 </w:t>
      </w:r>
      <w:r w:rsidR="007930F0" w:rsidRPr="00057542">
        <w:rPr>
          <w:b/>
          <w:bCs/>
          <w:sz w:val="26"/>
          <w:szCs w:val="26"/>
          <w:lang w:val="ru-RU"/>
        </w:rPr>
        <w:t xml:space="preserve"> </w:t>
      </w:r>
      <w:r w:rsidR="004D578F" w:rsidRPr="00057542">
        <w:rPr>
          <w:b/>
          <w:bCs/>
          <w:sz w:val="26"/>
          <w:szCs w:val="26"/>
          <w:lang w:val="ru-RU"/>
        </w:rPr>
        <w:t>от</w:t>
      </w:r>
      <w:r w:rsidR="00AA17B0" w:rsidRPr="00057542">
        <w:rPr>
          <w:b/>
          <w:bCs/>
          <w:sz w:val="26"/>
          <w:szCs w:val="26"/>
          <w:lang w:val="ru-RU"/>
        </w:rPr>
        <w:t xml:space="preserve"> </w:t>
      </w:r>
      <w:r w:rsidR="008B2F13" w:rsidRPr="00057542">
        <w:rPr>
          <w:b/>
          <w:bCs/>
          <w:sz w:val="26"/>
          <w:szCs w:val="26"/>
          <w:lang w:val="ru-RU"/>
        </w:rPr>
        <w:t>07</w:t>
      </w:r>
      <w:r w:rsidR="00AC3928" w:rsidRPr="00057542">
        <w:rPr>
          <w:b/>
          <w:bCs/>
          <w:sz w:val="26"/>
          <w:szCs w:val="26"/>
          <w:lang w:val="ru-RU"/>
        </w:rPr>
        <w:t>.</w:t>
      </w:r>
      <w:r w:rsidR="00CA1C9F" w:rsidRPr="00057542">
        <w:rPr>
          <w:b/>
          <w:bCs/>
          <w:sz w:val="26"/>
          <w:szCs w:val="26"/>
          <w:lang w:val="ru-RU"/>
        </w:rPr>
        <w:t>1</w:t>
      </w:r>
      <w:r w:rsidR="008B2F13" w:rsidRPr="00057542">
        <w:rPr>
          <w:b/>
          <w:bCs/>
          <w:sz w:val="26"/>
          <w:szCs w:val="26"/>
          <w:lang w:val="ru-RU"/>
        </w:rPr>
        <w:t>2</w:t>
      </w:r>
      <w:r w:rsidR="00D23C54" w:rsidRPr="00057542">
        <w:rPr>
          <w:b/>
          <w:bCs/>
          <w:sz w:val="26"/>
          <w:szCs w:val="26"/>
          <w:lang w:val="ru-RU"/>
        </w:rPr>
        <w:t>.</w:t>
      </w:r>
      <w:r w:rsidR="00D72C00" w:rsidRPr="00057542">
        <w:rPr>
          <w:b/>
          <w:bCs/>
          <w:sz w:val="26"/>
          <w:szCs w:val="26"/>
          <w:lang w:val="ru-RU"/>
        </w:rPr>
        <w:t>2015</w:t>
      </w:r>
      <w:r w:rsidR="007930F0" w:rsidRPr="00CA1C9F">
        <w:rPr>
          <w:b/>
          <w:bCs/>
          <w:sz w:val="26"/>
          <w:szCs w:val="26"/>
          <w:lang w:val="ru-RU"/>
        </w:rPr>
        <w:t xml:space="preserve"> года</w:t>
      </w:r>
    </w:p>
    <w:p w:rsidR="00C44957" w:rsidRPr="00395EC7" w:rsidRDefault="005C116A" w:rsidP="00C44957">
      <w:pPr>
        <w:jc w:val="center"/>
        <w:rPr>
          <w:b/>
          <w:bCs/>
          <w:sz w:val="24"/>
          <w:szCs w:val="24"/>
          <w:lang w:val="ru-RU"/>
        </w:rPr>
      </w:pPr>
      <w:r w:rsidRPr="00395EC7">
        <w:rPr>
          <w:b/>
          <w:bCs/>
          <w:sz w:val="24"/>
          <w:szCs w:val="24"/>
          <w:lang w:val="ru-RU"/>
        </w:rPr>
        <w:t>о</w:t>
      </w:r>
      <w:r w:rsidR="001C00EF" w:rsidRPr="00395EC7">
        <w:rPr>
          <w:b/>
          <w:bCs/>
          <w:sz w:val="24"/>
          <w:szCs w:val="24"/>
          <w:lang w:val="ru-RU"/>
        </w:rPr>
        <w:t xml:space="preserve"> проведении </w:t>
      </w:r>
      <w:r w:rsidR="00896131" w:rsidRPr="00395EC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95EC7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95EC7">
        <w:rPr>
          <w:b/>
          <w:bCs/>
          <w:sz w:val="24"/>
          <w:szCs w:val="24"/>
          <w:lang w:val="ru-RU"/>
        </w:rPr>
        <w:t>Запрос</w:t>
      </w:r>
      <w:r w:rsidR="001C00EF" w:rsidRPr="00395EC7">
        <w:rPr>
          <w:b/>
          <w:bCs/>
          <w:sz w:val="24"/>
          <w:szCs w:val="24"/>
          <w:lang w:val="ru-RU"/>
        </w:rPr>
        <w:t>а</w:t>
      </w:r>
      <w:r w:rsidR="00F559CF" w:rsidRPr="00395EC7">
        <w:rPr>
          <w:b/>
          <w:bCs/>
          <w:sz w:val="24"/>
          <w:szCs w:val="24"/>
          <w:lang w:val="ru-RU"/>
        </w:rPr>
        <w:t xml:space="preserve"> </w:t>
      </w:r>
      <w:r w:rsidR="00C44957" w:rsidRPr="00395EC7">
        <w:rPr>
          <w:b/>
          <w:bCs/>
          <w:sz w:val="24"/>
          <w:szCs w:val="24"/>
          <w:lang w:val="ru-RU"/>
        </w:rPr>
        <w:t xml:space="preserve">предложений </w:t>
      </w:r>
    </w:p>
    <w:p w:rsidR="00C44957" w:rsidRPr="00395EC7" w:rsidRDefault="00C44957" w:rsidP="00C44957">
      <w:pPr>
        <w:jc w:val="center"/>
        <w:rPr>
          <w:sz w:val="24"/>
          <w:szCs w:val="24"/>
          <w:lang w:val="ru-RU"/>
        </w:rPr>
      </w:pPr>
      <w:r w:rsidRPr="00395EC7">
        <w:rPr>
          <w:b/>
          <w:bCs/>
          <w:sz w:val="24"/>
          <w:szCs w:val="24"/>
          <w:lang w:val="ru-RU"/>
        </w:rPr>
        <w:t xml:space="preserve"> </w:t>
      </w:r>
      <w:r w:rsidR="009B7EB4">
        <w:rPr>
          <w:sz w:val="24"/>
          <w:szCs w:val="24"/>
          <w:lang w:val="ru-RU"/>
        </w:rPr>
        <w:t xml:space="preserve">на право </w:t>
      </w:r>
      <w:bookmarkStart w:id="0" w:name="_GoBack"/>
      <w:bookmarkEnd w:id="0"/>
      <w:r w:rsidRPr="00395EC7">
        <w:rPr>
          <w:sz w:val="24"/>
          <w:szCs w:val="24"/>
          <w:lang w:val="ru-RU"/>
        </w:rPr>
        <w:t xml:space="preserve">заключения Договора оказания услуг по техническому </w:t>
      </w:r>
    </w:p>
    <w:p w:rsidR="00C44957" w:rsidRPr="00395EC7" w:rsidRDefault="00C44957" w:rsidP="00C44957">
      <w:pPr>
        <w:jc w:val="center"/>
        <w:rPr>
          <w:sz w:val="24"/>
          <w:szCs w:val="24"/>
          <w:lang w:val="ru-RU"/>
        </w:rPr>
      </w:pPr>
      <w:r w:rsidRPr="00395EC7">
        <w:rPr>
          <w:sz w:val="24"/>
          <w:szCs w:val="24"/>
          <w:lang w:val="ru-RU"/>
        </w:rPr>
        <w:t>обслуживанию  комплекса инженерно-технических средств охраны и</w:t>
      </w:r>
    </w:p>
    <w:p w:rsidR="00C44957" w:rsidRPr="00395EC7" w:rsidRDefault="00C44957" w:rsidP="00C44957">
      <w:pPr>
        <w:jc w:val="center"/>
        <w:rPr>
          <w:sz w:val="24"/>
          <w:szCs w:val="24"/>
          <w:lang w:val="ru-RU"/>
        </w:rPr>
      </w:pPr>
      <w:r w:rsidRPr="00395EC7">
        <w:rPr>
          <w:sz w:val="24"/>
          <w:szCs w:val="24"/>
          <w:lang w:val="ru-RU"/>
        </w:rPr>
        <w:t xml:space="preserve"> заправке дизельным топливом  дизель-генераторных установок </w:t>
      </w:r>
    </w:p>
    <w:p w:rsidR="00C44957" w:rsidRPr="00395EC7" w:rsidRDefault="00C44957" w:rsidP="00C44957">
      <w:pPr>
        <w:jc w:val="center"/>
        <w:rPr>
          <w:rFonts w:eastAsia="Calibri"/>
          <w:sz w:val="24"/>
          <w:szCs w:val="24"/>
          <w:lang w:val="ru-RU"/>
        </w:rPr>
      </w:pPr>
      <w:r w:rsidRPr="00395EC7">
        <w:rPr>
          <w:sz w:val="24"/>
          <w:szCs w:val="24"/>
          <w:lang w:val="ru-RU"/>
        </w:rPr>
        <w:t xml:space="preserve"> на период строительства  ИЦ «Сколково»   </w:t>
      </w:r>
    </w:p>
    <w:p w:rsidR="00896131" w:rsidRPr="00395EC7" w:rsidRDefault="0012444A" w:rsidP="0012444A">
      <w:pPr>
        <w:jc w:val="center"/>
        <w:rPr>
          <w:sz w:val="24"/>
          <w:szCs w:val="24"/>
          <w:lang w:val="ru-RU"/>
        </w:rPr>
      </w:pPr>
      <w:r w:rsidRPr="00395EC7">
        <w:rPr>
          <w:sz w:val="24"/>
          <w:szCs w:val="24"/>
          <w:lang w:val="ru-RU"/>
        </w:rPr>
        <w:t xml:space="preserve">для нужд </w:t>
      </w:r>
    </w:p>
    <w:p w:rsidR="00596792" w:rsidRDefault="0012444A" w:rsidP="0012444A">
      <w:pPr>
        <w:jc w:val="center"/>
        <w:rPr>
          <w:sz w:val="24"/>
          <w:szCs w:val="24"/>
          <w:lang w:val="ru-RU"/>
        </w:rPr>
      </w:pPr>
      <w:r w:rsidRPr="00395EC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BA6E89" w:rsidRPr="00BA6E89" w:rsidRDefault="00BA6E89" w:rsidP="0012444A">
      <w:pPr>
        <w:jc w:val="center"/>
        <w:rPr>
          <w:sz w:val="24"/>
          <w:szCs w:val="24"/>
          <w:lang w:val="ru-RU"/>
        </w:rPr>
      </w:pPr>
    </w:p>
    <w:p w:rsidR="00BA6E89" w:rsidRPr="00BA6E89" w:rsidRDefault="00BA6E89" w:rsidP="0012444A">
      <w:pPr>
        <w:jc w:val="center"/>
        <w:rPr>
          <w:sz w:val="24"/>
          <w:szCs w:val="24"/>
          <w:lang w:val="ru-RU"/>
        </w:rPr>
      </w:pPr>
    </w:p>
    <w:p w:rsidR="00BA6E89" w:rsidRPr="00BA6E89" w:rsidRDefault="00BA6E89" w:rsidP="00BA6E89">
      <w:pPr>
        <w:pStyle w:val="af1"/>
        <w:numPr>
          <w:ilvl w:val="0"/>
          <w:numId w:val="29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BA6E89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BA6E89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BA6E89" w:rsidRPr="00BA6E89" w:rsidRDefault="00BA6E89" w:rsidP="00BA6E89">
      <w:pPr>
        <w:pStyle w:val="af1"/>
        <w:spacing w:before="120"/>
        <w:ind w:left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6E89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 размещенного на сайте </w:t>
      </w:r>
      <w:hyperlink r:id="rId12" w:history="1">
        <w:r w:rsidRPr="00BA6E89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BA6E89">
          <w:rPr>
            <w:rStyle w:val="ad"/>
            <w:rFonts w:ascii="Times New Roman" w:hAnsi="Times New Roman"/>
            <w:sz w:val="24"/>
            <w:szCs w:val="24"/>
          </w:rPr>
          <w:t>.</w:t>
        </w:r>
        <w:r w:rsidRPr="00BA6E89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BA6E89">
          <w:rPr>
            <w:rStyle w:val="ad"/>
            <w:rFonts w:ascii="Times New Roman" w:hAnsi="Times New Roman"/>
            <w:sz w:val="24"/>
            <w:szCs w:val="24"/>
          </w:rPr>
          <w:t>.</w:t>
        </w:r>
        <w:r w:rsidRPr="00BA6E89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F95E94" w:rsidRPr="00BA6E89" w:rsidRDefault="00F95E94" w:rsidP="007231BE">
      <w:pPr>
        <w:jc w:val="both"/>
        <w:rPr>
          <w:sz w:val="24"/>
          <w:szCs w:val="24"/>
          <w:lang w:val="ru-RU"/>
        </w:rPr>
      </w:pPr>
    </w:p>
    <w:p w:rsidR="00E94F60" w:rsidRPr="00BA6E89" w:rsidRDefault="000A70DD" w:rsidP="00BC7363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A6E89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BA6E89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BA6E89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BA6E8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BA6E89" w:rsidRDefault="009B730C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A6E89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BA6E89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BA6E89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BA6E89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BA6E89">
        <w:rPr>
          <w:rFonts w:ascii="Times New Roman" w:hAnsi="Times New Roman" w:cs="Times New Roman"/>
          <w:sz w:val="24"/>
          <w:szCs w:val="24"/>
        </w:rPr>
        <w:t>З</w:t>
      </w:r>
      <w:r w:rsidR="00F559CF" w:rsidRPr="00BA6E89">
        <w:rPr>
          <w:rFonts w:ascii="Times New Roman" w:hAnsi="Times New Roman" w:cs="Times New Roman"/>
          <w:sz w:val="24"/>
          <w:szCs w:val="24"/>
        </w:rPr>
        <w:t xml:space="preserve">апрос </w:t>
      </w:r>
      <w:r w:rsidR="00C44957" w:rsidRPr="00BA6E89">
        <w:rPr>
          <w:rFonts w:ascii="Times New Roman" w:hAnsi="Times New Roman" w:cs="Times New Roman"/>
          <w:sz w:val="24"/>
          <w:szCs w:val="24"/>
        </w:rPr>
        <w:t>предложений</w:t>
      </w:r>
    </w:p>
    <w:p w:rsidR="00CB3F9F" w:rsidRPr="00BA6E89" w:rsidRDefault="00CB3F9F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A6E89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BA6E89">
        <w:rPr>
          <w:rFonts w:ascii="Times New Roman" w:hAnsi="Times New Roman" w:cs="Times New Roman"/>
          <w:b/>
          <w:sz w:val="24"/>
          <w:szCs w:val="24"/>
        </w:rPr>
        <w:t>О</w:t>
      </w:r>
      <w:r w:rsidRPr="00BA6E89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BA6E89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BA6E89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D93AE1">
        <w:rPr>
          <w:rFonts w:ascii="Times New Roman" w:hAnsi="Times New Roman" w:cs="Times New Roman"/>
          <w:b/>
          <w:sz w:val="24"/>
          <w:szCs w:val="24"/>
        </w:rPr>
        <w:t>: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281618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281618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28161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281618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D72C00" w:rsidRPr="00281618" w:rsidRDefault="00D72C00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223E" w:rsidRPr="00281618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CB3F9F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Pr="00281618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9A3DF5" w:rsidRPr="00281618" w:rsidRDefault="00D72C0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sz w:val="24"/>
          <w:szCs w:val="24"/>
        </w:rPr>
        <w:t xml:space="preserve">  </w:t>
      </w:r>
      <w:r w:rsidR="009A3DF5" w:rsidRPr="00281618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281618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="009A3DF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  <w:r w:rsidRPr="00281618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кор. 2. 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281618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</w:t>
      </w:r>
      <w:r w:rsidR="00FA3794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Заказчика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281618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281618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2B87" w:rsidRPr="00A145F2" w:rsidRDefault="004B6DEC" w:rsidP="00C15A9E">
      <w:pPr>
        <w:pStyle w:val="af1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6E89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телефона: </w:t>
      </w:r>
      <w:r w:rsidR="00D72C00" w:rsidRPr="00BA6E89">
        <w:rPr>
          <w:rFonts w:ascii="Times New Roman" w:hAnsi="Times New Roman" w:cs="Times New Roman"/>
          <w:sz w:val="24"/>
          <w:szCs w:val="24"/>
        </w:rPr>
        <w:t>+7(495) 956-00-33 (доб. 26-</w:t>
      </w:r>
      <w:r w:rsidR="00AA0DE1" w:rsidRPr="00BA6E89">
        <w:rPr>
          <w:rFonts w:ascii="Times New Roman" w:hAnsi="Times New Roman" w:cs="Times New Roman"/>
          <w:sz w:val="24"/>
          <w:szCs w:val="24"/>
        </w:rPr>
        <w:t>25</w:t>
      </w:r>
      <w:r w:rsidR="00D72C00" w:rsidRPr="00BA6E89">
        <w:rPr>
          <w:rFonts w:ascii="Times New Roman" w:hAnsi="Times New Roman" w:cs="Times New Roman"/>
          <w:sz w:val="24"/>
          <w:szCs w:val="24"/>
        </w:rPr>
        <w:t xml:space="preserve">); </w:t>
      </w:r>
      <w:r w:rsidR="00AA0DE1" w:rsidRPr="00BA6E89">
        <w:rPr>
          <w:rFonts w:ascii="Times New Roman" w:hAnsi="Times New Roman" w:cs="Times New Roman"/>
          <w:sz w:val="24"/>
          <w:szCs w:val="24"/>
        </w:rPr>
        <w:t xml:space="preserve"> +7 (916) 388-59-11</w:t>
      </w:r>
    </w:p>
    <w:p w:rsidR="00CB3F9F" w:rsidRPr="00A145F2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A145F2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A145F2">
        <w:rPr>
          <w:rFonts w:ascii="Times New Roman" w:hAnsi="Times New Roman" w:cs="Times New Roman"/>
          <w:b/>
          <w:sz w:val="24"/>
          <w:szCs w:val="24"/>
        </w:rPr>
        <w:t>:</w:t>
      </w:r>
      <w:r w:rsidR="004B6DEC" w:rsidRPr="00A145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0DE1" w:rsidRPr="00A145F2">
        <w:rPr>
          <w:rFonts w:ascii="Times New Roman" w:hAnsi="Times New Roman" w:cs="Times New Roman"/>
          <w:sz w:val="24"/>
          <w:szCs w:val="24"/>
        </w:rPr>
        <w:t xml:space="preserve">Чекин Владимир </w:t>
      </w:r>
    </w:p>
    <w:p w:rsidR="00240DCA" w:rsidRPr="00BA6E89" w:rsidRDefault="00CB3F9F" w:rsidP="00BA6E89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A6E89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BA6E89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BA6E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BA6E89">
        <w:rPr>
          <w:rFonts w:ascii="Times New Roman" w:hAnsi="Times New Roman" w:cs="Times New Roman"/>
          <w:sz w:val="24"/>
          <w:szCs w:val="24"/>
        </w:rPr>
        <w:t xml:space="preserve">рабочие дни с </w:t>
      </w:r>
      <w:r w:rsidR="00D72C00" w:rsidRPr="00BA6E89">
        <w:rPr>
          <w:rFonts w:ascii="Times New Roman" w:hAnsi="Times New Roman" w:cs="Times New Roman"/>
          <w:sz w:val="24"/>
          <w:szCs w:val="24"/>
        </w:rPr>
        <w:t xml:space="preserve">08 </w:t>
      </w:r>
      <w:r w:rsidR="00133A5B" w:rsidRPr="00BA6E89">
        <w:rPr>
          <w:rFonts w:ascii="Times New Roman" w:hAnsi="Times New Roman" w:cs="Times New Roman"/>
          <w:sz w:val="24"/>
          <w:szCs w:val="24"/>
        </w:rPr>
        <w:t xml:space="preserve">часов </w:t>
      </w:r>
      <w:r w:rsidR="00D72C00" w:rsidRPr="00BA6E89">
        <w:rPr>
          <w:rFonts w:ascii="Times New Roman" w:hAnsi="Times New Roman" w:cs="Times New Roman"/>
          <w:sz w:val="24"/>
          <w:szCs w:val="24"/>
        </w:rPr>
        <w:t>3</w:t>
      </w:r>
      <w:r w:rsidR="00133A5B" w:rsidRPr="00BA6E89">
        <w:rPr>
          <w:rFonts w:ascii="Times New Roman" w:hAnsi="Times New Roman" w:cs="Times New Roman"/>
          <w:sz w:val="24"/>
          <w:szCs w:val="24"/>
        </w:rPr>
        <w:t>0 минут до 1</w:t>
      </w:r>
      <w:r w:rsidR="00D72C00" w:rsidRPr="00BA6E89">
        <w:rPr>
          <w:rFonts w:ascii="Times New Roman" w:hAnsi="Times New Roman" w:cs="Times New Roman"/>
          <w:sz w:val="24"/>
          <w:szCs w:val="24"/>
        </w:rPr>
        <w:t>7</w:t>
      </w:r>
      <w:r w:rsidR="00133A5B" w:rsidRPr="00BA6E89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D72C00" w:rsidRPr="00BA6E89">
        <w:rPr>
          <w:rFonts w:ascii="Times New Roman" w:hAnsi="Times New Roman" w:cs="Times New Roman"/>
          <w:sz w:val="24"/>
          <w:szCs w:val="24"/>
        </w:rPr>
        <w:t>3</w:t>
      </w:r>
      <w:r w:rsidR="00133A5B" w:rsidRPr="00BA6E89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BA6E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428F" w:rsidRPr="00BA6E89" w:rsidRDefault="00FB428F" w:rsidP="00BA6E89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A6E89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Pr="00BA6E89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Pr="00BA6E89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Pr="00BA6E8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933F3" w:rsidRPr="00BA6E89" w:rsidRDefault="00BA6E89" w:rsidP="00BA6E89">
      <w:pPr>
        <w:ind w:left="360" w:hanging="360"/>
        <w:jc w:val="both"/>
        <w:rPr>
          <w:sz w:val="24"/>
          <w:szCs w:val="24"/>
          <w:lang w:val="ru-RU"/>
        </w:rPr>
      </w:pPr>
      <w:r w:rsidRPr="00BA6E89">
        <w:rPr>
          <w:b/>
          <w:sz w:val="24"/>
          <w:szCs w:val="24"/>
          <w:lang w:val="ru-RU"/>
        </w:rPr>
        <w:t>2.2.8.</w:t>
      </w:r>
      <w:r w:rsidR="00C44957" w:rsidRPr="00BA6E89">
        <w:rPr>
          <w:b/>
          <w:sz w:val="24"/>
          <w:szCs w:val="24"/>
          <w:lang w:val="ru-RU"/>
        </w:rPr>
        <w:t xml:space="preserve"> </w:t>
      </w:r>
      <w:r w:rsidR="002933F3" w:rsidRPr="00BA6E89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C44957" w:rsidRPr="00BA6E89">
        <w:rPr>
          <w:sz w:val="24"/>
          <w:szCs w:val="24"/>
          <w:lang w:val="ru-RU"/>
        </w:rPr>
        <w:t xml:space="preserve">оказание услуг по техническому обслуживанию  комплекса инженерно-технических средств охраны и  заправке дизельным топливом  дизель-генераторных установок  на период строительства  ИЦ «Сколково»  </w:t>
      </w:r>
      <w:r w:rsidR="002933F3" w:rsidRPr="00BA6E89">
        <w:rPr>
          <w:sz w:val="24"/>
          <w:szCs w:val="24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 w:rsidRPr="00BA6E89">
        <w:rPr>
          <w:sz w:val="24"/>
          <w:szCs w:val="24"/>
          <w:lang w:val="ru-RU"/>
        </w:rPr>
        <w:t>.</w:t>
      </w:r>
    </w:p>
    <w:p w:rsidR="008A6D29" w:rsidRPr="00BA6E89" w:rsidRDefault="00BA6E89" w:rsidP="00BA6E89">
      <w:pPr>
        <w:ind w:left="360" w:hanging="360"/>
        <w:jc w:val="both"/>
        <w:rPr>
          <w:sz w:val="24"/>
          <w:szCs w:val="24"/>
          <w:lang w:val="ru-RU"/>
        </w:rPr>
      </w:pPr>
      <w:r w:rsidRPr="00BA6E89">
        <w:rPr>
          <w:b/>
          <w:sz w:val="24"/>
          <w:szCs w:val="24"/>
          <w:lang w:val="ru-RU"/>
        </w:rPr>
        <w:t>2.2.9.</w:t>
      </w:r>
      <w:r w:rsidR="00472804" w:rsidRPr="00BA6E89">
        <w:rPr>
          <w:b/>
          <w:sz w:val="24"/>
          <w:szCs w:val="24"/>
          <w:lang w:val="ru-RU"/>
        </w:rPr>
        <w:t xml:space="preserve"> </w:t>
      </w:r>
      <w:r w:rsidR="009B4032" w:rsidRPr="00BA6E89">
        <w:rPr>
          <w:b/>
          <w:sz w:val="24"/>
          <w:szCs w:val="24"/>
          <w:lang w:val="ru-RU"/>
        </w:rPr>
        <w:t xml:space="preserve">Наименование, описание </w:t>
      </w:r>
      <w:r w:rsidR="00AA0DE1" w:rsidRPr="00BA6E89">
        <w:rPr>
          <w:b/>
          <w:sz w:val="24"/>
          <w:szCs w:val="24"/>
          <w:lang w:val="ru-RU"/>
        </w:rPr>
        <w:t xml:space="preserve">и </w:t>
      </w:r>
      <w:r w:rsidR="009B4032" w:rsidRPr="00BA6E89">
        <w:rPr>
          <w:b/>
          <w:sz w:val="24"/>
          <w:szCs w:val="24"/>
          <w:lang w:val="ru-RU"/>
        </w:rPr>
        <w:t xml:space="preserve">объём выполняемых работ: </w:t>
      </w:r>
      <w:r w:rsidR="00C44957" w:rsidRPr="00BA6E89">
        <w:rPr>
          <w:sz w:val="24"/>
          <w:szCs w:val="24"/>
          <w:lang w:val="ru-RU"/>
        </w:rPr>
        <w:t xml:space="preserve">в соответствии с Техническим заданием, Документацией Процедуры закупки и проектом договора; </w:t>
      </w:r>
    </w:p>
    <w:p w:rsidR="005A2FE4" w:rsidRDefault="00BA6E89" w:rsidP="00BA6E89">
      <w:pPr>
        <w:ind w:left="360" w:hanging="360"/>
        <w:jc w:val="both"/>
        <w:rPr>
          <w:rFonts w:eastAsia="Calibri"/>
          <w:sz w:val="24"/>
          <w:szCs w:val="24"/>
          <w:lang w:val="ru-RU"/>
        </w:rPr>
      </w:pPr>
      <w:r w:rsidRPr="00BA6E89">
        <w:rPr>
          <w:b/>
          <w:sz w:val="24"/>
          <w:szCs w:val="24"/>
          <w:lang w:val="ru-RU"/>
        </w:rPr>
        <w:t>2.2.10.</w:t>
      </w:r>
      <w:r w:rsidR="009B4032" w:rsidRPr="00BA6E89">
        <w:rPr>
          <w:b/>
          <w:sz w:val="24"/>
          <w:szCs w:val="24"/>
          <w:lang w:val="ru-RU"/>
        </w:rPr>
        <w:t xml:space="preserve">Начальная (максимальная) </w:t>
      </w:r>
      <w:r w:rsidR="00AA0DE1" w:rsidRPr="00BA6E89">
        <w:rPr>
          <w:b/>
          <w:sz w:val="24"/>
          <w:szCs w:val="24"/>
          <w:lang w:val="ru-RU"/>
        </w:rPr>
        <w:t xml:space="preserve">цена договора: </w:t>
      </w:r>
      <w:r w:rsidR="00C44957" w:rsidRPr="00BA6E89">
        <w:rPr>
          <w:bCs/>
          <w:sz w:val="24"/>
          <w:szCs w:val="24"/>
          <w:lang w:val="ru-RU"/>
        </w:rPr>
        <w:t xml:space="preserve"> </w:t>
      </w:r>
      <w:r w:rsidR="00E57416" w:rsidRPr="00BA6E89">
        <w:rPr>
          <w:bCs/>
          <w:sz w:val="24"/>
          <w:szCs w:val="24"/>
          <w:lang w:val="ru-RU"/>
        </w:rPr>
        <w:t xml:space="preserve"> </w:t>
      </w:r>
      <w:r w:rsidR="00472804" w:rsidRPr="00BA6E89">
        <w:rPr>
          <w:bCs/>
          <w:sz w:val="24"/>
          <w:szCs w:val="24"/>
          <w:lang w:val="ru-RU"/>
        </w:rPr>
        <w:t xml:space="preserve"> </w:t>
      </w:r>
      <w:r w:rsidR="005A2FE4" w:rsidRPr="00BA6E89">
        <w:rPr>
          <w:rFonts w:eastAsia="Calibri"/>
          <w:sz w:val="24"/>
          <w:szCs w:val="24"/>
          <w:lang w:val="ru-RU"/>
        </w:rPr>
        <w:t>10</w:t>
      </w:r>
      <w:r w:rsidR="005A2FE4" w:rsidRPr="00BA6E89">
        <w:rPr>
          <w:rFonts w:eastAsia="Calibri"/>
          <w:sz w:val="24"/>
          <w:szCs w:val="24"/>
        </w:rPr>
        <w:t> </w:t>
      </w:r>
      <w:r w:rsidR="005A2FE4" w:rsidRPr="00BA6E89">
        <w:rPr>
          <w:rFonts w:eastAsia="Calibri"/>
          <w:sz w:val="24"/>
          <w:szCs w:val="24"/>
          <w:lang w:val="ru-RU"/>
        </w:rPr>
        <w:t xml:space="preserve">312 344,70 руб. </w:t>
      </w:r>
      <w:r w:rsidR="005A2FE4" w:rsidRPr="004A2778">
        <w:rPr>
          <w:rFonts w:eastAsia="Calibri"/>
          <w:sz w:val="24"/>
          <w:szCs w:val="24"/>
          <w:lang w:val="ru-RU"/>
        </w:rPr>
        <w:t>(десять миллионов триста двенадцать тысяч триста сорок четыре руб. 70 копеек.), включая НДС 18%.</w:t>
      </w:r>
    </w:p>
    <w:p w:rsidR="00057542" w:rsidRPr="00057542" w:rsidRDefault="00057542" w:rsidP="00BA6E89">
      <w:pPr>
        <w:ind w:left="360" w:hanging="360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 xml:space="preserve">        </w:t>
      </w:r>
      <w:r w:rsidRPr="00057542">
        <w:rPr>
          <w:rFonts w:eastAsia="Calibri"/>
          <w:sz w:val="24"/>
          <w:szCs w:val="24"/>
          <w:lang w:val="ru-RU"/>
        </w:rPr>
        <w:t>Авансовый платеж не предусмотрен.</w:t>
      </w:r>
    </w:p>
    <w:p w:rsidR="00C15A9E" w:rsidRPr="00BA6E89" w:rsidRDefault="00BA6E89" w:rsidP="00BA6E89">
      <w:pPr>
        <w:ind w:left="360" w:hanging="360"/>
        <w:jc w:val="both"/>
        <w:rPr>
          <w:sz w:val="24"/>
          <w:szCs w:val="24"/>
          <w:lang w:val="ru-RU"/>
        </w:rPr>
      </w:pPr>
      <w:r w:rsidRPr="00BA6E89">
        <w:rPr>
          <w:b/>
          <w:sz w:val="24"/>
          <w:szCs w:val="24"/>
          <w:lang w:val="ru-RU"/>
        </w:rPr>
        <w:lastRenderedPageBreak/>
        <w:t>3.</w:t>
      </w:r>
      <w:r w:rsidR="00AA0DE1" w:rsidRPr="00BA6E89">
        <w:rPr>
          <w:sz w:val="24"/>
          <w:szCs w:val="24"/>
          <w:lang w:val="ru-RU"/>
        </w:rPr>
        <w:t xml:space="preserve"> </w:t>
      </w:r>
      <w:r w:rsidR="009B4032" w:rsidRPr="00BA6E89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="009B4032" w:rsidRPr="00BA6E89">
        <w:rPr>
          <w:sz w:val="24"/>
          <w:szCs w:val="24"/>
          <w:lang w:val="ru-RU"/>
        </w:rPr>
        <w:t xml:space="preserve"> </w:t>
      </w:r>
      <w:r w:rsidR="00F752C7" w:rsidRPr="00BA6E89">
        <w:rPr>
          <w:sz w:val="24"/>
          <w:szCs w:val="24"/>
          <w:lang w:val="ru-RU"/>
        </w:rPr>
        <w:t>не применяется</w:t>
      </w:r>
      <w:r w:rsidR="00C75956" w:rsidRPr="00BA6E89">
        <w:rPr>
          <w:sz w:val="24"/>
          <w:szCs w:val="24"/>
          <w:lang w:val="ru-RU"/>
        </w:rPr>
        <w:t>.</w:t>
      </w:r>
    </w:p>
    <w:p w:rsidR="00BC7363" w:rsidRPr="00BA6E89" w:rsidRDefault="00BC7363" w:rsidP="00BA6E89">
      <w:pPr>
        <w:pStyle w:val="af1"/>
        <w:numPr>
          <w:ilvl w:val="0"/>
          <w:numId w:val="32"/>
        </w:num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6E89">
        <w:rPr>
          <w:rFonts w:ascii="Times New Roman" w:hAnsi="Times New Roman" w:cs="Times New Roman"/>
          <w:b/>
          <w:sz w:val="24"/>
          <w:szCs w:val="24"/>
        </w:rPr>
        <w:t xml:space="preserve"> Форма, срок и порядок оплаты: </w:t>
      </w:r>
    </w:p>
    <w:p w:rsidR="00982F84" w:rsidRPr="00BA6E89" w:rsidRDefault="00BC7363" w:rsidP="00BA6E89">
      <w:pPr>
        <w:pStyle w:val="af1"/>
        <w:numPr>
          <w:ilvl w:val="1"/>
          <w:numId w:val="33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6E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BA6E89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="00982F84" w:rsidRPr="00BA6E89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6C032A" w:rsidRPr="00BA6E89" w:rsidRDefault="00BA6E89" w:rsidP="00A145F2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A6E89">
        <w:rPr>
          <w:rFonts w:ascii="Times New Roman" w:hAnsi="Times New Roman" w:cs="Times New Roman"/>
          <w:b/>
          <w:sz w:val="24"/>
          <w:szCs w:val="24"/>
        </w:rPr>
        <w:t xml:space="preserve">4.2. </w:t>
      </w:r>
      <w:r w:rsidR="00BC7363" w:rsidRPr="00BA6E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BA6E89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BA6E89">
        <w:rPr>
          <w:rFonts w:ascii="Times New Roman" w:hAnsi="Times New Roman" w:cs="Times New Roman"/>
          <w:sz w:val="24"/>
          <w:szCs w:val="24"/>
        </w:rPr>
        <w:t xml:space="preserve"> </w:t>
      </w:r>
      <w:r w:rsidR="00AC68E4" w:rsidRPr="00BA6E89">
        <w:rPr>
          <w:rFonts w:ascii="Times New Roman" w:hAnsi="Times New Roman" w:cs="Times New Roman"/>
          <w:sz w:val="24"/>
          <w:szCs w:val="24"/>
          <w:lang w:eastAsia="ar-SA"/>
        </w:rPr>
        <w:t>в соответствии с условиями Договора</w:t>
      </w:r>
      <w:r w:rsidR="009203C0" w:rsidRPr="00BA6E89">
        <w:rPr>
          <w:rFonts w:ascii="Times New Roman" w:hAnsi="Times New Roman" w:cs="Times New Roman"/>
          <w:sz w:val="24"/>
          <w:szCs w:val="24"/>
          <w:lang w:eastAsia="ar-SA"/>
        </w:rPr>
        <w:t>.</w:t>
      </w:r>
      <w:r w:rsidR="006C032A" w:rsidRPr="00BA6E89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</w:p>
    <w:p w:rsidR="006C032A" w:rsidRPr="00BA6E89" w:rsidRDefault="00E57416" w:rsidP="00A145F2">
      <w:pPr>
        <w:pStyle w:val="af1"/>
        <w:numPr>
          <w:ilvl w:val="1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6E89">
        <w:rPr>
          <w:rFonts w:ascii="Times New Roman" w:hAnsi="Times New Roman" w:cs="Times New Roman"/>
          <w:b/>
          <w:sz w:val="24"/>
          <w:szCs w:val="24"/>
        </w:rPr>
        <w:t xml:space="preserve"> А</w:t>
      </w:r>
      <w:r w:rsidR="006C032A" w:rsidRPr="00BA6E89">
        <w:rPr>
          <w:rFonts w:ascii="Times New Roman" w:hAnsi="Times New Roman" w:cs="Times New Roman"/>
          <w:b/>
          <w:sz w:val="24"/>
          <w:szCs w:val="24"/>
        </w:rPr>
        <w:t>вансирование</w:t>
      </w:r>
      <w:r w:rsidRPr="00BA6E89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5A2FE4" w:rsidRPr="00BA6E89">
        <w:rPr>
          <w:rFonts w:ascii="Times New Roman" w:hAnsi="Times New Roman" w:cs="Times New Roman"/>
          <w:sz w:val="24"/>
          <w:szCs w:val="24"/>
        </w:rPr>
        <w:t xml:space="preserve"> не предусмотрено.</w:t>
      </w:r>
    </w:p>
    <w:p w:rsidR="00BA6E89" w:rsidRPr="00A145F2" w:rsidRDefault="009B4032" w:rsidP="00A145F2">
      <w:pPr>
        <w:pStyle w:val="af1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F62A5B"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>выполнения работ:</w:t>
      </w:r>
      <w:r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A6E89" w:rsidRPr="00A145F2">
        <w:rPr>
          <w:rFonts w:ascii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BA6E89" w:rsidRPr="00A145F2">
        <w:rPr>
          <w:rFonts w:ascii="Times New Roman" w:hAnsi="Times New Roman" w:cs="Times New Roman"/>
          <w:sz w:val="24"/>
          <w:szCs w:val="24"/>
          <w:lang w:eastAsia="ru-RU"/>
        </w:rPr>
        <w:t>.М</w:t>
      </w:r>
      <w:proofErr w:type="gramEnd"/>
      <w:r w:rsidR="00BA6E89" w:rsidRPr="00A145F2">
        <w:rPr>
          <w:rFonts w:ascii="Times New Roman" w:hAnsi="Times New Roman" w:cs="Times New Roman"/>
          <w:sz w:val="24"/>
          <w:szCs w:val="24"/>
          <w:lang w:eastAsia="ru-RU"/>
        </w:rPr>
        <w:t>осква, территория Инновационного центра «Сколково».</w:t>
      </w:r>
    </w:p>
    <w:p w:rsidR="00E506DD" w:rsidRPr="00A145F2" w:rsidRDefault="00D859AD" w:rsidP="00A145F2">
      <w:pPr>
        <w:pStyle w:val="af1"/>
        <w:numPr>
          <w:ilvl w:val="0"/>
          <w:numId w:val="34"/>
        </w:numPr>
        <w:tabs>
          <w:tab w:val="left" w:pos="993"/>
          <w:tab w:val="left" w:pos="1134"/>
        </w:tabs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>Срок действия договора</w:t>
      </w:r>
      <w:r w:rsidR="00E506DD"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CC6AA0"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A6E89"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A2FE4" w:rsidRPr="00A145F2">
        <w:rPr>
          <w:rFonts w:ascii="Times New Roman" w:hAnsi="Times New Roman" w:cs="Times New Roman"/>
          <w:sz w:val="24"/>
          <w:szCs w:val="24"/>
        </w:rPr>
        <w:t xml:space="preserve">Договор вступает в силу </w:t>
      </w:r>
      <w:proofErr w:type="gramStart"/>
      <w:r w:rsidR="005A2FE4" w:rsidRPr="00A145F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="005A2FE4" w:rsidRPr="00A145F2">
        <w:rPr>
          <w:rFonts w:ascii="Times New Roman" w:hAnsi="Times New Roman" w:cs="Times New Roman"/>
          <w:sz w:val="24"/>
          <w:szCs w:val="24"/>
        </w:rPr>
        <w:t xml:space="preserve"> Договора Сторонами и действует в течение 1 (одного) года.</w:t>
      </w:r>
    </w:p>
    <w:p w:rsidR="00CC6AA0" w:rsidRPr="00A145F2" w:rsidRDefault="00CC6AA0" w:rsidP="00A145F2">
      <w:pPr>
        <w:pStyle w:val="af1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A145F2" w:rsidRDefault="00422A22" w:rsidP="00A145F2">
      <w:pPr>
        <w:pStyle w:val="af1"/>
        <w:ind w:left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</w:t>
      </w:r>
      <w:r w:rsidR="00EA6AD7"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EA6AD7"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057542">
        <w:rPr>
          <w:rFonts w:ascii="Times New Roman" w:hAnsi="Times New Roman" w:cs="Times New Roman"/>
          <w:sz w:val="24"/>
          <w:szCs w:val="24"/>
          <w:lang w:eastAsia="ru-RU"/>
        </w:rPr>
        <w:t>08»</w:t>
      </w:r>
      <w:r w:rsidR="00CA1C9F"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57542">
        <w:rPr>
          <w:rFonts w:ascii="Times New Roman" w:hAnsi="Times New Roman" w:cs="Times New Roman"/>
          <w:sz w:val="24"/>
          <w:szCs w:val="24"/>
          <w:lang w:eastAsia="ru-RU"/>
        </w:rPr>
        <w:t xml:space="preserve">декабря </w:t>
      </w:r>
      <w:r w:rsidR="00EA6AD7" w:rsidRPr="00A145F2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A145F2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EA6AD7"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A145F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A145F2" w:rsidRDefault="00CC6AA0" w:rsidP="00A145F2">
      <w:pPr>
        <w:rPr>
          <w:sz w:val="24"/>
          <w:szCs w:val="24"/>
          <w:lang w:val="ru-RU" w:eastAsia="ru-RU"/>
        </w:rPr>
      </w:pPr>
      <w:r w:rsidRPr="00BA6E89">
        <w:rPr>
          <w:sz w:val="24"/>
          <w:szCs w:val="24"/>
          <w:lang w:val="ru-RU" w:eastAsia="ru-RU"/>
        </w:rPr>
        <w:t xml:space="preserve">Прием </w:t>
      </w:r>
      <w:r w:rsidR="0012205A" w:rsidRPr="00BA6E89">
        <w:rPr>
          <w:sz w:val="24"/>
          <w:szCs w:val="24"/>
          <w:lang w:val="ru-RU" w:eastAsia="ru-RU"/>
        </w:rPr>
        <w:t>З</w:t>
      </w:r>
      <w:r w:rsidRPr="00BA6E89">
        <w:rPr>
          <w:sz w:val="24"/>
          <w:szCs w:val="24"/>
          <w:lang w:val="ru-RU" w:eastAsia="ru-RU"/>
        </w:rPr>
        <w:t>аявок осуществляется по адресу</w:t>
      </w:r>
      <w:r w:rsidR="0078573F" w:rsidRPr="00BA6E89">
        <w:rPr>
          <w:sz w:val="24"/>
          <w:szCs w:val="24"/>
          <w:lang w:val="ru-RU" w:eastAsia="ru-RU"/>
        </w:rPr>
        <w:t>:</w:t>
      </w:r>
      <w:r w:rsidR="00D72C00" w:rsidRPr="00BA6E89">
        <w:rPr>
          <w:sz w:val="24"/>
          <w:szCs w:val="24"/>
          <w:lang w:val="ru-RU"/>
        </w:rPr>
        <w:t xml:space="preserve"> 143026, г.</w:t>
      </w:r>
      <w:r w:rsidR="00D72C00" w:rsidRPr="00BA6E89">
        <w:rPr>
          <w:sz w:val="24"/>
          <w:szCs w:val="24"/>
        </w:rPr>
        <w:t> </w:t>
      </w:r>
      <w:r w:rsidR="00D72C00" w:rsidRPr="00BA6E89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  <w:r w:rsidR="0078573F" w:rsidRPr="00BA6E89">
        <w:rPr>
          <w:sz w:val="24"/>
          <w:szCs w:val="24"/>
          <w:lang w:val="ru-RU"/>
        </w:rPr>
        <w:t xml:space="preserve">, </w:t>
      </w:r>
      <w:r w:rsidR="000E3616" w:rsidRPr="00BA6E89">
        <w:rPr>
          <w:sz w:val="24"/>
          <w:szCs w:val="24"/>
          <w:lang w:val="ru-RU"/>
        </w:rPr>
        <w:t xml:space="preserve"> здание ДО «Полет», </w:t>
      </w:r>
      <w:proofErr w:type="spellStart"/>
      <w:r w:rsidR="0078573F" w:rsidRPr="00BA6E89">
        <w:rPr>
          <w:sz w:val="24"/>
          <w:szCs w:val="24"/>
          <w:lang w:val="ru-RU"/>
        </w:rPr>
        <w:t>каб</w:t>
      </w:r>
      <w:proofErr w:type="spellEnd"/>
      <w:r w:rsidR="0078573F" w:rsidRPr="00BA6E89">
        <w:rPr>
          <w:sz w:val="24"/>
          <w:szCs w:val="24"/>
          <w:lang w:val="ru-RU"/>
        </w:rPr>
        <w:t>. Б1-1</w:t>
      </w:r>
      <w:r w:rsidR="00057542">
        <w:rPr>
          <w:sz w:val="24"/>
          <w:szCs w:val="24"/>
          <w:lang w:val="ru-RU"/>
        </w:rPr>
        <w:t>5</w:t>
      </w:r>
      <w:r w:rsidRPr="00BA6E89">
        <w:rPr>
          <w:sz w:val="24"/>
          <w:szCs w:val="24"/>
          <w:lang w:val="ru-RU" w:eastAsia="ru-RU"/>
        </w:rPr>
        <w:t xml:space="preserve">, в рабочие дни с </w:t>
      </w:r>
      <w:r w:rsidR="00BC7363" w:rsidRPr="00A145F2">
        <w:rPr>
          <w:sz w:val="24"/>
          <w:szCs w:val="24"/>
          <w:lang w:val="ru-RU" w:eastAsia="ru-RU"/>
        </w:rPr>
        <w:t>8</w:t>
      </w:r>
      <w:r w:rsidRPr="00A145F2">
        <w:rPr>
          <w:sz w:val="24"/>
          <w:szCs w:val="24"/>
          <w:lang w:val="ru-RU" w:eastAsia="ru-RU"/>
        </w:rPr>
        <w:t>.</w:t>
      </w:r>
      <w:r w:rsidR="00BC7363" w:rsidRPr="00A145F2">
        <w:rPr>
          <w:sz w:val="24"/>
          <w:szCs w:val="24"/>
          <w:lang w:val="ru-RU" w:eastAsia="ru-RU"/>
        </w:rPr>
        <w:t>30</w:t>
      </w:r>
      <w:r w:rsidRPr="00A145F2">
        <w:rPr>
          <w:sz w:val="24"/>
          <w:szCs w:val="24"/>
          <w:lang w:val="ru-RU" w:eastAsia="ru-RU"/>
        </w:rPr>
        <w:t xml:space="preserve"> до 1</w:t>
      </w:r>
      <w:r w:rsidR="00BC7363" w:rsidRPr="00A145F2">
        <w:rPr>
          <w:sz w:val="24"/>
          <w:szCs w:val="24"/>
          <w:lang w:val="ru-RU" w:eastAsia="ru-RU"/>
        </w:rPr>
        <w:t>7</w:t>
      </w:r>
      <w:r w:rsidRPr="00A145F2">
        <w:rPr>
          <w:sz w:val="24"/>
          <w:szCs w:val="24"/>
          <w:lang w:val="ru-RU" w:eastAsia="ru-RU"/>
        </w:rPr>
        <w:t>.</w:t>
      </w:r>
      <w:r w:rsidR="00BC7363" w:rsidRPr="00A145F2">
        <w:rPr>
          <w:sz w:val="24"/>
          <w:szCs w:val="24"/>
          <w:lang w:val="ru-RU" w:eastAsia="ru-RU"/>
        </w:rPr>
        <w:t>3</w:t>
      </w:r>
      <w:r w:rsidRPr="00A145F2">
        <w:rPr>
          <w:sz w:val="24"/>
          <w:szCs w:val="24"/>
          <w:lang w:val="ru-RU" w:eastAsia="ru-RU"/>
        </w:rPr>
        <w:t xml:space="preserve">0, до даты окончания срока подачи </w:t>
      </w:r>
      <w:r w:rsidR="0012205A" w:rsidRPr="00A145F2">
        <w:rPr>
          <w:sz w:val="24"/>
          <w:szCs w:val="24"/>
          <w:lang w:val="ru-RU" w:eastAsia="ru-RU"/>
        </w:rPr>
        <w:t>Заявок</w:t>
      </w:r>
      <w:r w:rsidRPr="00A145F2">
        <w:rPr>
          <w:sz w:val="24"/>
          <w:szCs w:val="24"/>
          <w:lang w:val="ru-RU" w:eastAsia="ru-RU"/>
        </w:rPr>
        <w:t xml:space="preserve">. </w:t>
      </w:r>
    </w:p>
    <w:p w:rsidR="00155136" w:rsidRPr="004A2778" w:rsidRDefault="00AD18FB" w:rsidP="00A145F2">
      <w:pPr>
        <w:rPr>
          <w:sz w:val="24"/>
          <w:szCs w:val="24"/>
          <w:lang w:val="ru-RU"/>
        </w:rPr>
      </w:pPr>
      <w:r w:rsidRPr="00A145F2">
        <w:rPr>
          <w:color w:val="FF0000"/>
          <w:sz w:val="24"/>
          <w:szCs w:val="24"/>
          <w:lang w:val="ru-RU" w:eastAsia="ru-RU"/>
        </w:rPr>
        <w:t xml:space="preserve">Заявка должна быть подана в запечатанном конверте. </w:t>
      </w:r>
      <w:r w:rsidRPr="004A2778">
        <w:rPr>
          <w:color w:val="FF0000"/>
          <w:sz w:val="24"/>
          <w:szCs w:val="24"/>
          <w:lang w:val="ru-RU" w:eastAsia="ru-RU"/>
        </w:rPr>
        <w:t>На конверте должны быть указаны: название</w:t>
      </w:r>
      <w:r w:rsidR="00DF4403" w:rsidRPr="004A2778">
        <w:rPr>
          <w:color w:val="FF0000"/>
          <w:sz w:val="24"/>
          <w:szCs w:val="24"/>
          <w:lang w:val="ru-RU" w:eastAsia="ru-RU"/>
        </w:rPr>
        <w:t xml:space="preserve"> </w:t>
      </w:r>
      <w:r w:rsidR="006979C3" w:rsidRPr="004A2778">
        <w:rPr>
          <w:color w:val="FF0000"/>
          <w:sz w:val="24"/>
          <w:szCs w:val="24"/>
          <w:lang w:val="ru-RU" w:eastAsia="ru-RU"/>
        </w:rPr>
        <w:t xml:space="preserve"> и адрес</w:t>
      </w:r>
      <w:r w:rsidR="00615E21" w:rsidRPr="004A2778">
        <w:rPr>
          <w:color w:val="FF0000"/>
          <w:sz w:val="24"/>
          <w:szCs w:val="24"/>
          <w:lang w:val="ru-RU" w:eastAsia="ru-RU"/>
        </w:rPr>
        <w:t xml:space="preserve"> Участника</w:t>
      </w:r>
      <w:r w:rsidR="008261B8" w:rsidRPr="004A2778">
        <w:rPr>
          <w:color w:val="FF0000"/>
          <w:sz w:val="24"/>
          <w:szCs w:val="24"/>
          <w:lang w:val="ru-RU" w:eastAsia="ru-RU"/>
        </w:rPr>
        <w:t>, номер И</w:t>
      </w:r>
      <w:r w:rsidRPr="004A2778">
        <w:rPr>
          <w:color w:val="FF0000"/>
          <w:sz w:val="24"/>
          <w:szCs w:val="24"/>
          <w:lang w:val="ru-RU" w:eastAsia="ru-RU"/>
        </w:rPr>
        <w:t>звещения</w:t>
      </w:r>
      <w:r w:rsidR="00155136" w:rsidRPr="004A2778">
        <w:rPr>
          <w:color w:val="FF0000"/>
          <w:sz w:val="24"/>
          <w:szCs w:val="24"/>
          <w:lang w:val="ru-RU" w:eastAsia="ru-RU"/>
        </w:rPr>
        <w:t xml:space="preserve">, </w:t>
      </w:r>
      <w:r w:rsidR="00155136" w:rsidRPr="004A2778">
        <w:rPr>
          <w:rFonts w:eastAsia="Calibri"/>
          <w:sz w:val="24"/>
          <w:szCs w:val="24"/>
          <w:lang w:val="ru-RU"/>
        </w:rPr>
        <w:t>наименование процедуры закупки, на участие в которой подается данная Заявка.</w:t>
      </w:r>
      <w:r w:rsidR="00155136" w:rsidRPr="004A2778">
        <w:rPr>
          <w:sz w:val="24"/>
          <w:szCs w:val="24"/>
          <w:lang w:val="ru-RU"/>
        </w:rPr>
        <w:t xml:space="preserve"> </w:t>
      </w:r>
    </w:p>
    <w:p w:rsidR="00155136" w:rsidRPr="00A145F2" w:rsidRDefault="00155136" w:rsidP="00A145F2">
      <w:pPr>
        <w:spacing w:before="120"/>
        <w:jc w:val="both"/>
        <w:rPr>
          <w:rFonts w:eastAsia="Calibri"/>
          <w:sz w:val="24"/>
          <w:szCs w:val="24"/>
          <w:lang w:val="ru-RU"/>
        </w:rPr>
      </w:pPr>
      <w:r w:rsidRPr="00A145F2">
        <w:rPr>
          <w:sz w:val="24"/>
          <w:szCs w:val="24"/>
          <w:lang w:val="ru-RU"/>
        </w:rPr>
        <w:t>Участник</w:t>
      </w:r>
      <w:r w:rsidRPr="00A145F2">
        <w:rPr>
          <w:rFonts w:eastAsia="Calibri"/>
          <w:sz w:val="24"/>
          <w:szCs w:val="24"/>
          <w:lang w:val="ru-RU"/>
        </w:rPr>
        <w:t xml:space="preserve"> процедуры закупки, подавший Заявку, вправе изменить или отозвать Заявку в </w:t>
      </w:r>
      <w:r w:rsidRPr="00A145F2">
        <w:rPr>
          <w:sz w:val="24"/>
          <w:szCs w:val="24"/>
          <w:lang w:val="ru-RU"/>
        </w:rPr>
        <w:t>любое время до момента вскрытия конвертов</w:t>
      </w:r>
      <w:r w:rsidRPr="00A145F2">
        <w:rPr>
          <w:rFonts w:eastAsia="Calibri"/>
          <w:sz w:val="24"/>
          <w:szCs w:val="24"/>
          <w:lang w:val="ru-RU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0E3616" w:rsidRPr="00A145F2" w:rsidRDefault="00155136" w:rsidP="00A145F2">
      <w:pPr>
        <w:spacing w:before="120"/>
        <w:jc w:val="both"/>
        <w:rPr>
          <w:color w:val="FF0000"/>
          <w:sz w:val="24"/>
          <w:szCs w:val="24"/>
          <w:lang w:val="ru-RU" w:eastAsia="ru-RU"/>
        </w:rPr>
      </w:pPr>
      <w:r w:rsidRPr="00A145F2">
        <w:rPr>
          <w:sz w:val="24"/>
          <w:szCs w:val="24"/>
          <w:lang w:val="ru-RU"/>
        </w:rPr>
        <w:t>Участник</w:t>
      </w:r>
      <w:r w:rsidRPr="00A145F2">
        <w:rPr>
          <w:rFonts w:eastAsia="Calibri"/>
          <w:sz w:val="24"/>
          <w:szCs w:val="24"/>
          <w:lang w:val="ru-RU"/>
        </w:rPr>
        <w:t xml:space="preserve"> Процедуры закупки вправе подать не более одной Заявки.</w:t>
      </w:r>
      <w:r w:rsidRPr="00A145F2">
        <w:rPr>
          <w:sz w:val="24"/>
          <w:szCs w:val="24"/>
          <w:lang w:val="ru-RU" w:eastAsia="ru-RU"/>
        </w:rPr>
        <w:t xml:space="preserve"> </w:t>
      </w:r>
    </w:p>
    <w:p w:rsidR="00BF10BC" w:rsidRPr="00A145F2" w:rsidRDefault="00BF10BC" w:rsidP="00A145F2">
      <w:pPr>
        <w:pStyle w:val="af1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145F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FB428F" w:rsidRPr="00A145F2" w:rsidRDefault="00FB428F" w:rsidP="00A145F2">
      <w:pPr>
        <w:pStyle w:val="af1"/>
        <w:numPr>
          <w:ilvl w:val="1"/>
          <w:numId w:val="36"/>
        </w:numPr>
        <w:spacing w:before="120"/>
        <w:rPr>
          <w:rFonts w:ascii="Times New Roman" w:hAnsi="Times New Roman" w:cs="Times New Roman"/>
          <w:b/>
          <w:sz w:val="24"/>
          <w:szCs w:val="24"/>
        </w:rPr>
      </w:pPr>
      <w:r w:rsidRPr="00A145F2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</w:p>
    <w:p w:rsidR="00FB428F" w:rsidRPr="00A145F2" w:rsidRDefault="00FB428F" w:rsidP="00FB428F">
      <w:pPr>
        <w:pStyle w:val="af1"/>
        <w:numPr>
          <w:ilvl w:val="0"/>
          <w:numId w:val="3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45F2">
        <w:rPr>
          <w:rFonts w:ascii="Times New Roman" w:eastAsia="Calibri" w:hAnsi="Times New Roman" w:cs="Times New Roman"/>
          <w:sz w:val="24"/>
          <w:szCs w:val="24"/>
        </w:rPr>
        <w:t>Цена Договора: Стоимость предложения Участника Процедуры закупки;</w:t>
      </w:r>
    </w:p>
    <w:p w:rsidR="00FB428F" w:rsidRPr="00A145F2" w:rsidRDefault="00FB428F" w:rsidP="00FB428F">
      <w:pPr>
        <w:pStyle w:val="af1"/>
        <w:numPr>
          <w:ilvl w:val="0"/>
          <w:numId w:val="3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45F2">
        <w:rPr>
          <w:rFonts w:ascii="Times New Roman" w:eastAsia="Calibri" w:hAnsi="Times New Roman" w:cs="Times New Roman"/>
          <w:sz w:val="24"/>
          <w:szCs w:val="24"/>
        </w:rPr>
        <w:t>Качество технического предложения;</w:t>
      </w:r>
    </w:p>
    <w:p w:rsidR="00FB428F" w:rsidRPr="00A145F2" w:rsidRDefault="00FB428F" w:rsidP="00FB428F">
      <w:pPr>
        <w:pStyle w:val="af1"/>
        <w:numPr>
          <w:ilvl w:val="0"/>
          <w:numId w:val="3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45F2">
        <w:rPr>
          <w:rFonts w:ascii="Times New Roman" w:eastAsia="Calibri" w:hAnsi="Times New Roman" w:cs="Times New Roman"/>
          <w:sz w:val="24"/>
          <w:szCs w:val="24"/>
        </w:rPr>
        <w:t>Квалификация Участника Процедуры закупки:</w:t>
      </w:r>
    </w:p>
    <w:p w:rsidR="00FB428F" w:rsidRPr="00A145F2" w:rsidRDefault="00FB428F" w:rsidP="00FB428F">
      <w:pPr>
        <w:spacing w:before="60"/>
        <w:ind w:left="1134"/>
        <w:jc w:val="both"/>
        <w:rPr>
          <w:rFonts w:eastAsia="Calibri"/>
          <w:sz w:val="24"/>
          <w:szCs w:val="24"/>
          <w:lang w:val="ru-RU"/>
        </w:rPr>
      </w:pPr>
      <w:r w:rsidRPr="00A145F2">
        <w:rPr>
          <w:rFonts w:eastAsia="Calibri"/>
          <w:sz w:val="24"/>
          <w:szCs w:val="24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закупки.</w:t>
      </w:r>
    </w:p>
    <w:p w:rsidR="00FB428F" w:rsidRPr="00A145F2" w:rsidRDefault="00FB428F" w:rsidP="00A145F2">
      <w:pPr>
        <w:pStyle w:val="af1"/>
        <w:numPr>
          <w:ilvl w:val="1"/>
          <w:numId w:val="3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>Возможность проведения Переторжки:</w:t>
      </w:r>
      <w:r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 устанавливается.</w:t>
      </w:r>
    </w:p>
    <w:p w:rsidR="00155136" w:rsidRPr="00A145F2" w:rsidRDefault="00155136" w:rsidP="0012205A">
      <w:pPr>
        <w:pStyle w:val="af1"/>
        <w:ind w:left="45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F10BC" w:rsidRPr="00A145F2" w:rsidRDefault="00BF10BC" w:rsidP="00A145F2">
      <w:pPr>
        <w:pStyle w:val="af1"/>
        <w:numPr>
          <w:ilvl w:val="1"/>
          <w:numId w:val="3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</w:t>
      </w:r>
      <w:r w:rsidR="00090DF8"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 участие в Процедуре закупки</w:t>
      </w:r>
      <w:r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0DF8"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090DF8" w:rsidRPr="0012205A" w:rsidRDefault="00090DF8" w:rsidP="00B56AC4">
      <w:pPr>
        <w:jc w:val="both"/>
        <w:rPr>
          <w:b/>
          <w:i/>
          <w:sz w:val="24"/>
          <w:szCs w:val="24"/>
          <w:lang w:val="ru-RU" w:eastAsia="ru-RU"/>
        </w:rPr>
      </w:pPr>
      <w:r w:rsidRPr="00A145F2">
        <w:rPr>
          <w:sz w:val="24"/>
          <w:szCs w:val="24"/>
          <w:lang w:val="ru-RU"/>
        </w:rPr>
        <w:t xml:space="preserve">Участники Процедуры закупки представляют </w:t>
      </w:r>
      <w:r w:rsidRPr="00A145F2">
        <w:rPr>
          <w:bCs/>
          <w:sz w:val="24"/>
          <w:szCs w:val="24"/>
          <w:lang w:val="ru-RU"/>
        </w:rPr>
        <w:t>обеспечение Заявки</w:t>
      </w:r>
      <w:r w:rsidRPr="00A145F2">
        <w:rPr>
          <w:sz w:val="24"/>
          <w:szCs w:val="24"/>
          <w:lang w:val="ru-RU"/>
        </w:rPr>
        <w:t xml:space="preserve"> на сумму  500 000 (Пятьсот тысяч</w:t>
      </w:r>
      <w:r w:rsidRPr="0012205A">
        <w:rPr>
          <w:sz w:val="24"/>
          <w:szCs w:val="24"/>
          <w:lang w:val="ru-RU"/>
        </w:rPr>
        <w:t xml:space="preserve">) рублей в форме банковской гарантии, </w:t>
      </w:r>
      <w:proofErr w:type="gramStart"/>
      <w:r w:rsidRPr="0012205A">
        <w:rPr>
          <w:sz w:val="24"/>
          <w:szCs w:val="24"/>
          <w:lang w:val="ru-RU"/>
        </w:rPr>
        <w:t>требования</w:t>
      </w:r>
      <w:proofErr w:type="gramEnd"/>
      <w:r w:rsidRPr="0012205A">
        <w:rPr>
          <w:sz w:val="24"/>
          <w:szCs w:val="24"/>
          <w:lang w:val="ru-RU"/>
        </w:rPr>
        <w:t xml:space="preserve"> к оформлению которой содержатся в Документации процедуры закупки, или путем перечисления денежных средств на расчетный счет Организатора процедуры. В случае обеспечения Заявки путем перечисления денежных средств на расчетный счет Организатора процедуры</w:t>
      </w:r>
      <w:r w:rsidR="00B56AC4" w:rsidRPr="0012205A">
        <w:rPr>
          <w:sz w:val="24"/>
          <w:szCs w:val="24"/>
          <w:lang w:val="ru-RU"/>
        </w:rPr>
        <w:t xml:space="preserve"> закупки</w:t>
      </w:r>
      <w:r w:rsidRPr="0012205A">
        <w:rPr>
          <w:sz w:val="24"/>
          <w:szCs w:val="24"/>
          <w:lang w:val="ru-RU"/>
        </w:rPr>
        <w:t>, в платежном поручении в строке «Назначение платежа» указать «</w:t>
      </w:r>
      <w:r w:rsidRPr="0012205A">
        <w:rPr>
          <w:b/>
          <w:i/>
          <w:sz w:val="24"/>
          <w:szCs w:val="24"/>
          <w:lang w:val="ru-RU"/>
        </w:rPr>
        <w:t xml:space="preserve">Обеспечение </w:t>
      </w:r>
      <w:r w:rsidR="00B56AC4" w:rsidRPr="0012205A">
        <w:rPr>
          <w:b/>
          <w:i/>
          <w:sz w:val="24"/>
          <w:szCs w:val="24"/>
          <w:lang w:val="ru-RU"/>
        </w:rPr>
        <w:t>З</w:t>
      </w:r>
      <w:r w:rsidRPr="0012205A">
        <w:rPr>
          <w:b/>
          <w:i/>
          <w:sz w:val="24"/>
          <w:szCs w:val="24"/>
          <w:lang w:val="ru-RU"/>
        </w:rPr>
        <w:t xml:space="preserve">аявки на участие в </w:t>
      </w:r>
      <w:r w:rsidR="00B56AC4" w:rsidRPr="0012205A">
        <w:rPr>
          <w:b/>
          <w:i/>
          <w:sz w:val="24"/>
          <w:szCs w:val="24"/>
          <w:lang w:val="ru-RU"/>
        </w:rPr>
        <w:t>П</w:t>
      </w:r>
      <w:r w:rsidRPr="0012205A">
        <w:rPr>
          <w:b/>
          <w:i/>
          <w:sz w:val="24"/>
          <w:szCs w:val="24"/>
          <w:lang w:val="ru-RU"/>
        </w:rPr>
        <w:t xml:space="preserve">роцедуре закупки </w:t>
      </w:r>
      <w:r w:rsidR="00B56AC4" w:rsidRPr="0012205A">
        <w:rPr>
          <w:b/>
          <w:i/>
          <w:sz w:val="24"/>
          <w:szCs w:val="24"/>
          <w:lang w:val="ru-RU"/>
        </w:rPr>
        <w:t>(Извещение №</w:t>
      </w:r>
      <w:r w:rsidR="00B56AC4" w:rsidRPr="0012205A">
        <w:rPr>
          <w:b/>
          <w:i/>
          <w:sz w:val="24"/>
          <w:szCs w:val="24"/>
          <w:lang w:val="ru-RU" w:eastAsia="ru-RU"/>
        </w:rPr>
        <w:t xml:space="preserve"> </w:t>
      </w:r>
      <w:r w:rsidR="00B56AC4" w:rsidRPr="00057542">
        <w:rPr>
          <w:b/>
          <w:i/>
          <w:sz w:val="24"/>
          <w:szCs w:val="24"/>
          <w:lang w:val="ru-RU" w:eastAsia="ru-RU"/>
        </w:rPr>
        <w:t>15-50104/</w:t>
      </w:r>
      <w:r w:rsidR="00057542" w:rsidRPr="00057542">
        <w:rPr>
          <w:b/>
          <w:i/>
          <w:sz w:val="24"/>
          <w:szCs w:val="24"/>
          <w:lang w:val="ru-RU" w:eastAsia="ru-RU"/>
        </w:rPr>
        <w:t xml:space="preserve">168 </w:t>
      </w:r>
      <w:r w:rsidR="00FB428F" w:rsidRPr="00057542">
        <w:rPr>
          <w:b/>
          <w:i/>
          <w:sz w:val="24"/>
          <w:szCs w:val="24"/>
          <w:lang w:val="ru-RU" w:eastAsia="ru-RU"/>
        </w:rPr>
        <w:t xml:space="preserve"> </w:t>
      </w:r>
      <w:r w:rsidR="00B56AC4" w:rsidRPr="00057542">
        <w:rPr>
          <w:b/>
          <w:i/>
          <w:sz w:val="24"/>
          <w:szCs w:val="24"/>
          <w:lang w:val="ru-RU" w:eastAsia="ru-RU"/>
        </w:rPr>
        <w:t>от</w:t>
      </w:r>
      <w:r w:rsidR="00FB428F" w:rsidRPr="00057542">
        <w:rPr>
          <w:b/>
          <w:i/>
          <w:sz w:val="24"/>
          <w:szCs w:val="24"/>
          <w:lang w:val="ru-RU" w:eastAsia="ru-RU"/>
        </w:rPr>
        <w:t xml:space="preserve"> </w:t>
      </w:r>
      <w:r w:rsidR="00057542" w:rsidRPr="00057542">
        <w:rPr>
          <w:b/>
          <w:i/>
          <w:sz w:val="24"/>
          <w:szCs w:val="24"/>
          <w:lang w:val="ru-RU" w:eastAsia="ru-RU"/>
        </w:rPr>
        <w:t>07</w:t>
      </w:r>
      <w:r w:rsidR="00BA6E89" w:rsidRPr="00057542">
        <w:rPr>
          <w:b/>
          <w:i/>
          <w:sz w:val="24"/>
          <w:szCs w:val="24"/>
          <w:lang w:val="ru-RU" w:eastAsia="ru-RU"/>
        </w:rPr>
        <w:t>.</w:t>
      </w:r>
      <w:r w:rsidR="00057542" w:rsidRPr="00057542">
        <w:rPr>
          <w:b/>
          <w:i/>
          <w:sz w:val="24"/>
          <w:szCs w:val="24"/>
          <w:lang w:val="ru-RU" w:eastAsia="ru-RU"/>
        </w:rPr>
        <w:t>12</w:t>
      </w:r>
      <w:r w:rsidR="00B56AC4" w:rsidRPr="00057542">
        <w:rPr>
          <w:b/>
          <w:i/>
          <w:sz w:val="24"/>
          <w:szCs w:val="24"/>
          <w:lang w:val="ru-RU" w:eastAsia="ru-RU"/>
        </w:rPr>
        <w:t>.2015</w:t>
      </w:r>
      <w:r w:rsidR="00B56AC4" w:rsidRPr="0012205A">
        <w:rPr>
          <w:b/>
          <w:i/>
          <w:sz w:val="24"/>
          <w:szCs w:val="24"/>
          <w:lang w:val="ru-RU" w:eastAsia="ru-RU"/>
        </w:rPr>
        <w:t>)</w:t>
      </w:r>
      <w:r w:rsidR="00057542">
        <w:rPr>
          <w:b/>
          <w:i/>
          <w:sz w:val="24"/>
          <w:szCs w:val="24"/>
          <w:lang w:val="ru-RU" w:eastAsia="ru-RU"/>
        </w:rPr>
        <w:t>,</w:t>
      </w:r>
      <w:r w:rsidR="00B56AC4" w:rsidRPr="0012205A">
        <w:rPr>
          <w:b/>
          <w:i/>
          <w:sz w:val="24"/>
          <w:szCs w:val="24"/>
          <w:lang w:val="ru-RU" w:eastAsia="ru-RU"/>
        </w:rPr>
        <w:t xml:space="preserve"> </w:t>
      </w:r>
      <w:r w:rsidRPr="0012205A">
        <w:rPr>
          <w:b/>
          <w:bCs/>
          <w:i/>
          <w:sz w:val="24"/>
          <w:szCs w:val="24"/>
          <w:lang w:val="ru-RU"/>
        </w:rPr>
        <w:t xml:space="preserve"> НДС не облагается».</w:t>
      </w:r>
    </w:p>
    <w:p w:rsidR="00FC3A31" w:rsidRPr="0012205A" w:rsidRDefault="00FC3A31" w:rsidP="00A145F2">
      <w:pPr>
        <w:pStyle w:val="af1"/>
        <w:numPr>
          <w:ilvl w:val="2"/>
          <w:numId w:val="3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2205A">
        <w:rPr>
          <w:rFonts w:ascii="Times New Roman" w:hAnsi="Times New Roman" w:cs="Times New Roman"/>
          <w:sz w:val="24"/>
          <w:szCs w:val="24"/>
          <w:lang w:eastAsia="ru-RU"/>
        </w:rPr>
        <w:t xml:space="preserve"> Реквизиты для перечисления денежных средств в обеспечение Заявки: </w:t>
      </w:r>
      <w:r w:rsidR="00FB428F" w:rsidRPr="0012205A">
        <w:rPr>
          <w:rFonts w:ascii="Times New Roman" w:hAnsi="Times New Roman" w:cs="Times New Roman"/>
          <w:sz w:val="24"/>
          <w:szCs w:val="24"/>
          <w:lang w:eastAsia="ru-RU"/>
        </w:rPr>
        <w:t xml:space="preserve"> в соответствии с Документацией Процедуры закупки (раздел 8 Информационная карта)</w:t>
      </w:r>
    </w:p>
    <w:p w:rsidR="006C032A" w:rsidRPr="0012205A" w:rsidRDefault="006C032A" w:rsidP="00A145F2">
      <w:pPr>
        <w:pStyle w:val="af1"/>
        <w:numPr>
          <w:ilvl w:val="2"/>
          <w:numId w:val="3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2205A">
        <w:rPr>
          <w:rFonts w:ascii="Times New Roman" w:hAnsi="Times New Roman" w:cs="Times New Roman"/>
          <w:sz w:val="24"/>
          <w:szCs w:val="24"/>
          <w:lang w:eastAsia="ru-RU"/>
        </w:rPr>
        <w:t xml:space="preserve">Требования к банковской гарантии в обеспечение Заявки: в соответствии с </w:t>
      </w:r>
      <w:r w:rsidR="00FB428F" w:rsidRPr="0012205A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Документацией Процедуры закупки (форма 9.5.)  </w:t>
      </w:r>
    </w:p>
    <w:p w:rsidR="006C032A" w:rsidRPr="0012205A" w:rsidRDefault="00FC3A31" w:rsidP="00A145F2">
      <w:pPr>
        <w:pStyle w:val="af1"/>
        <w:numPr>
          <w:ilvl w:val="2"/>
          <w:numId w:val="3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2205A">
        <w:rPr>
          <w:rFonts w:ascii="Times New Roman" w:hAnsi="Times New Roman" w:cs="Times New Roman"/>
          <w:sz w:val="24"/>
          <w:szCs w:val="24"/>
          <w:lang w:eastAsia="ru-RU"/>
        </w:rPr>
        <w:t>Требования к банку, выдающему банковскую гарантию:</w:t>
      </w:r>
      <w:r w:rsidR="006C032A" w:rsidRPr="0012205A">
        <w:rPr>
          <w:rFonts w:ascii="Times New Roman" w:hAnsi="Times New Roman" w:cs="Times New Roman"/>
          <w:sz w:val="24"/>
          <w:szCs w:val="24"/>
          <w:lang w:eastAsia="ru-RU"/>
        </w:rPr>
        <w:t xml:space="preserve"> в соответствии с </w:t>
      </w:r>
      <w:r w:rsidR="00FB428F" w:rsidRPr="0012205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B428F" w:rsidRPr="0012205A">
        <w:rPr>
          <w:rFonts w:ascii="Times New Roman" w:hAnsi="Times New Roman" w:cs="Times New Roman"/>
          <w:sz w:val="24"/>
          <w:szCs w:val="24"/>
        </w:rPr>
        <w:t xml:space="preserve">  требованиями п. 5.1 Документации Процедуры закупки.</w:t>
      </w:r>
    </w:p>
    <w:p w:rsidR="00450A7C" w:rsidRPr="00A145F2" w:rsidRDefault="00BF10BC" w:rsidP="00A145F2">
      <w:pPr>
        <w:pStyle w:val="af1"/>
        <w:numPr>
          <w:ilvl w:val="1"/>
          <w:numId w:val="3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2205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Размер </w:t>
      </w:r>
      <w:r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>обеспечения исполнения Договора:</w:t>
      </w:r>
      <w:r w:rsidR="00331D24"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31D24" w:rsidRPr="00A145F2">
        <w:rPr>
          <w:rFonts w:ascii="Times New Roman" w:hAnsi="Times New Roman" w:cs="Times New Roman"/>
          <w:sz w:val="24"/>
          <w:szCs w:val="24"/>
          <w:lang w:eastAsia="ru-RU"/>
        </w:rPr>
        <w:t>в соответствии с условиями договора</w:t>
      </w:r>
      <w:r w:rsidR="00331D24" w:rsidRPr="00A145F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50A7C" w:rsidRPr="00A145F2" w:rsidRDefault="00A145F2" w:rsidP="00A145F2">
      <w:pPr>
        <w:pStyle w:val="af1"/>
        <w:numPr>
          <w:ilvl w:val="1"/>
          <w:numId w:val="36"/>
        </w:num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450A7C" w:rsidRPr="00A145F2">
        <w:rPr>
          <w:rFonts w:ascii="Times New Roman" w:hAnsi="Times New Roman" w:cs="Times New Roman"/>
          <w:b/>
          <w:caps/>
          <w:sz w:val="24"/>
          <w:szCs w:val="24"/>
        </w:rPr>
        <w:t>Дата и время окончания подачи заявок на участие в Процедуре закупки</w:t>
      </w:r>
      <w:r w:rsidR="00450A7C" w:rsidRPr="00A145F2">
        <w:rPr>
          <w:rFonts w:ascii="Times New Roman" w:hAnsi="Times New Roman" w:cs="Times New Roman"/>
          <w:b/>
          <w:sz w:val="24"/>
          <w:szCs w:val="24"/>
        </w:rPr>
        <w:t>:</w:t>
      </w:r>
      <w:r w:rsidR="0012205A" w:rsidRPr="00A145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205A" w:rsidRPr="00A145F2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="00450A7C" w:rsidRPr="00A145F2">
        <w:rPr>
          <w:rFonts w:ascii="Times New Roman" w:hAnsi="Times New Roman" w:cs="Times New Roman"/>
          <w:color w:val="FF0000"/>
          <w:sz w:val="24"/>
          <w:szCs w:val="24"/>
        </w:rPr>
        <w:t>«</w:t>
      </w:r>
      <w:r w:rsidR="00057542">
        <w:rPr>
          <w:rFonts w:ascii="Times New Roman" w:hAnsi="Times New Roman" w:cs="Times New Roman"/>
          <w:color w:val="FF0000"/>
          <w:sz w:val="24"/>
          <w:szCs w:val="24"/>
        </w:rPr>
        <w:t>14</w:t>
      </w:r>
      <w:r w:rsidR="00450A7C" w:rsidRPr="00A145F2">
        <w:rPr>
          <w:rFonts w:ascii="Times New Roman" w:hAnsi="Times New Roman" w:cs="Times New Roman"/>
          <w:color w:val="FF0000"/>
          <w:sz w:val="24"/>
          <w:szCs w:val="24"/>
        </w:rPr>
        <w:t xml:space="preserve">» </w:t>
      </w:r>
      <w:r w:rsidR="00057542">
        <w:rPr>
          <w:rFonts w:ascii="Times New Roman" w:hAnsi="Times New Roman" w:cs="Times New Roman"/>
          <w:color w:val="FF0000"/>
          <w:sz w:val="24"/>
          <w:szCs w:val="24"/>
        </w:rPr>
        <w:t xml:space="preserve">декабря </w:t>
      </w:r>
      <w:r w:rsidR="00450A7C" w:rsidRPr="00A145F2">
        <w:rPr>
          <w:rFonts w:ascii="Times New Roman" w:hAnsi="Times New Roman" w:cs="Times New Roman"/>
          <w:color w:val="FF0000"/>
          <w:sz w:val="24"/>
          <w:szCs w:val="24"/>
        </w:rPr>
        <w:t xml:space="preserve"> 2015 года в 17 часов 30 минут по московскому времени</w:t>
      </w:r>
      <w:r w:rsidR="00450A7C" w:rsidRPr="00A145F2">
        <w:rPr>
          <w:rFonts w:ascii="Times New Roman" w:hAnsi="Times New Roman" w:cs="Times New Roman"/>
          <w:sz w:val="24"/>
          <w:szCs w:val="24"/>
        </w:rPr>
        <w:t>.</w:t>
      </w:r>
    </w:p>
    <w:p w:rsidR="00450A7C" w:rsidRPr="00A145F2" w:rsidRDefault="00450A7C" w:rsidP="0012205A">
      <w:pPr>
        <w:pStyle w:val="af1"/>
        <w:ind w:hanging="720"/>
        <w:rPr>
          <w:rFonts w:ascii="Times New Roman" w:hAnsi="Times New Roman" w:cs="Times New Roman"/>
          <w:sz w:val="24"/>
          <w:szCs w:val="24"/>
        </w:rPr>
      </w:pPr>
    </w:p>
    <w:p w:rsidR="00450A7C" w:rsidRPr="00A145F2" w:rsidRDefault="00A145F2" w:rsidP="00A145F2">
      <w:pPr>
        <w:pStyle w:val="af1"/>
        <w:numPr>
          <w:ilvl w:val="1"/>
          <w:numId w:val="36"/>
        </w:numPr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450A7C" w:rsidRPr="00A145F2">
        <w:rPr>
          <w:rFonts w:ascii="Times New Roman" w:hAnsi="Times New Roman" w:cs="Times New Roman"/>
          <w:b/>
          <w:caps/>
          <w:sz w:val="24"/>
          <w:szCs w:val="24"/>
        </w:rPr>
        <w:t>МЕСТО И ДАТА ВСКРЫТИЯ КОНВЕРТОВ С ЗАЯВКАМИ:</w:t>
      </w:r>
    </w:p>
    <w:p w:rsidR="00BF10BC" w:rsidRPr="00A145F2" w:rsidRDefault="00450A7C" w:rsidP="0012205A">
      <w:pPr>
        <w:pStyle w:val="af1"/>
        <w:ind w:hanging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145F2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  <w:r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145F2">
        <w:rPr>
          <w:rFonts w:ascii="Times New Roman" w:hAnsi="Times New Roman" w:cs="Times New Roman"/>
          <w:sz w:val="24"/>
          <w:szCs w:val="24"/>
        </w:rPr>
        <w:t xml:space="preserve"> здание ДО «Полет»</w:t>
      </w:r>
      <w:r w:rsidRPr="00A145F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145F2">
        <w:rPr>
          <w:rFonts w:ascii="Times New Roman" w:hAnsi="Times New Roman" w:cs="Times New Roman"/>
          <w:color w:val="FF0000"/>
          <w:sz w:val="24"/>
          <w:szCs w:val="24"/>
        </w:rPr>
        <w:t>«</w:t>
      </w:r>
      <w:r w:rsidR="00057542">
        <w:rPr>
          <w:rFonts w:ascii="Times New Roman" w:hAnsi="Times New Roman" w:cs="Times New Roman"/>
          <w:color w:val="FF0000"/>
          <w:sz w:val="24"/>
          <w:szCs w:val="24"/>
        </w:rPr>
        <w:t>15</w:t>
      </w:r>
      <w:r w:rsidRPr="00A145F2">
        <w:rPr>
          <w:rFonts w:ascii="Times New Roman" w:hAnsi="Times New Roman" w:cs="Times New Roman"/>
          <w:color w:val="FF0000"/>
          <w:sz w:val="24"/>
          <w:szCs w:val="24"/>
        </w:rPr>
        <w:t xml:space="preserve">» </w:t>
      </w:r>
      <w:r w:rsidR="00057542">
        <w:rPr>
          <w:rFonts w:ascii="Times New Roman" w:hAnsi="Times New Roman" w:cs="Times New Roman"/>
          <w:color w:val="FF0000"/>
          <w:sz w:val="24"/>
          <w:szCs w:val="24"/>
        </w:rPr>
        <w:t xml:space="preserve">декабря </w:t>
      </w:r>
      <w:r w:rsidRPr="00A145F2">
        <w:rPr>
          <w:rFonts w:ascii="Times New Roman" w:hAnsi="Times New Roman" w:cs="Times New Roman"/>
          <w:color w:val="FF0000"/>
          <w:sz w:val="24"/>
          <w:szCs w:val="24"/>
        </w:rPr>
        <w:t xml:space="preserve"> 2015 года</w:t>
      </w:r>
      <w:r w:rsidR="0012205A" w:rsidRPr="00A145F2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450A7C" w:rsidRPr="00A145F2" w:rsidRDefault="00A145F2" w:rsidP="00A145F2">
      <w:pPr>
        <w:pStyle w:val="af1"/>
        <w:numPr>
          <w:ilvl w:val="1"/>
          <w:numId w:val="3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450A7C" w:rsidRPr="00A145F2">
        <w:rPr>
          <w:rFonts w:ascii="Times New Roman" w:hAnsi="Times New Roman" w:cs="Times New Roman"/>
          <w:b/>
          <w:caps/>
          <w:sz w:val="24"/>
          <w:szCs w:val="24"/>
        </w:rPr>
        <w:t>Место и дата рассмотрения Заявок, подведения итогов и определения Победителя Процедуры закупки</w:t>
      </w:r>
      <w:r w:rsidR="00450A7C" w:rsidRPr="00A145F2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12205A" w:rsidRPr="00A145F2" w:rsidRDefault="00F16EA6" w:rsidP="0012205A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A145F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D72C00" w:rsidRPr="00A145F2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  <w:r w:rsidR="00BF10BC" w:rsidRPr="00A145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72C00" w:rsidRPr="00A145F2">
        <w:rPr>
          <w:rFonts w:ascii="Times New Roman" w:hAnsi="Times New Roman" w:cs="Times New Roman"/>
          <w:sz w:val="24"/>
          <w:szCs w:val="24"/>
        </w:rPr>
        <w:t xml:space="preserve"> </w:t>
      </w:r>
      <w:r w:rsidR="00C21A36" w:rsidRPr="00A145F2">
        <w:rPr>
          <w:rFonts w:ascii="Times New Roman" w:hAnsi="Times New Roman" w:cs="Times New Roman"/>
          <w:sz w:val="24"/>
          <w:szCs w:val="24"/>
        </w:rPr>
        <w:t>здание ДО «Полет»</w:t>
      </w:r>
      <w:r w:rsidR="0012205A" w:rsidRPr="00A145F2">
        <w:rPr>
          <w:rFonts w:ascii="Times New Roman" w:hAnsi="Times New Roman" w:cs="Times New Roman"/>
          <w:sz w:val="24"/>
          <w:szCs w:val="24"/>
        </w:rPr>
        <w:t xml:space="preserve"> не позднее </w:t>
      </w:r>
      <w:r w:rsidR="0012205A" w:rsidRPr="00A145F2">
        <w:rPr>
          <w:rFonts w:ascii="Times New Roman" w:hAnsi="Times New Roman" w:cs="Times New Roman"/>
          <w:color w:val="FF0000"/>
          <w:sz w:val="24"/>
          <w:szCs w:val="24"/>
        </w:rPr>
        <w:t>«</w:t>
      </w:r>
      <w:r w:rsidR="00057542">
        <w:rPr>
          <w:rFonts w:ascii="Times New Roman" w:hAnsi="Times New Roman" w:cs="Times New Roman"/>
          <w:color w:val="FF0000"/>
          <w:sz w:val="24"/>
          <w:szCs w:val="24"/>
        </w:rPr>
        <w:t>21</w:t>
      </w:r>
      <w:r w:rsidR="0012205A" w:rsidRPr="00A145F2">
        <w:rPr>
          <w:rFonts w:ascii="Times New Roman" w:hAnsi="Times New Roman" w:cs="Times New Roman"/>
          <w:color w:val="FF0000"/>
          <w:sz w:val="24"/>
          <w:szCs w:val="24"/>
        </w:rPr>
        <w:t xml:space="preserve">» </w:t>
      </w:r>
      <w:r w:rsidR="00057542">
        <w:rPr>
          <w:rFonts w:ascii="Times New Roman" w:hAnsi="Times New Roman" w:cs="Times New Roman"/>
          <w:color w:val="FF0000"/>
          <w:sz w:val="24"/>
          <w:szCs w:val="24"/>
        </w:rPr>
        <w:t xml:space="preserve">декабря </w:t>
      </w:r>
      <w:r w:rsidR="0012205A" w:rsidRPr="00A145F2">
        <w:rPr>
          <w:rFonts w:ascii="Times New Roman" w:hAnsi="Times New Roman" w:cs="Times New Roman"/>
          <w:color w:val="FF0000"/>
          <w:sz w:val="24"/>
          <w:szCs w:val="24"/>
        </w:rPr>
        <w:t>2015 года</w:t>
      </w:r>
      <w:r w:rsidR="0012205A" w:rsidRPr="00A145F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31BE" w:rsidRPr="0012205A" w:rsidRDefault="007231BE" w:rsidP="0012205A">
      <w:pPr>
        <w:pStyle w:val="af1"/>
        <w:ind w:hanging="11"/>
        <w:jc w:val="both"/>
        <w:rPr>
          <w:rFonts w:ascii="Times New Roman" w:hAnsi="Times New Roman" w:cs="Times New Roman"/>
          <w:sz w:val="24"/>
          <w:szCs w:val="24"/>
        </w:rPr>
      </w:pPr>
    </w:p>
    <w:p w:rsidR="000E2193" w:rsidRPr="0012205A" w:rsidRDefault="0012205A" w:rsidP="0012205A">
      <w:pPr>
        <w:pStyle w:val="af1"/>
        <w:ind w:hanging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721CAA" w:rsidRPr="0012205A" w:rsidRDefault="00721CAA" w:rsidP="0012205A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C032A" w:rsidRPr="00281618" w:rsidRDefault="00FB428F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4043A2" w:rsidRPr="00BC7363" w:rsidRDefault="00FB428F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AA0DE1">
      <w:headerReference w:type="first" r:id="rId15"/>
      <w:pgSz w:w="11906" w:h="16838"/>
      <w:pgMar w:top="709" w:right="849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C2F" w:rsidRDefault="008A3C2F" w:rsidP="001C1B8B">
      <w:r>
        <w:separator/>
      </w:r>
    </w:p>
  </w:endnote>
  <w:endnote w:type="continuationSeparator" w:id="0">
    <w:p w:rsidR="008A3C2F" w:rsidRDefault="008A3C2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C2F" w:rsidRDefault="008A3C2F" w:rsidP="001C1B8B">
      <w:r>
        <w:separator/>
      </w:r>
    </w:p>
  </w:footnote>
  <w:footnote w:type="continuationSeparator" w:id="0">
    <w:p w:rsidR="008A3C2F" w:rsidRDefault="008A3C2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F13" w:rsidRDefault="008B2F13">
    <w:pPr>
      <w:pStyle w:val="a4"/>
    </w:pPr>
  </w:p>
  <w:p w:rsidR="008B2F13" w:rsidRPr="00240DCA" w:rsidRDefault="008B2F13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7463B2C6" wp14:editId="2FCE49B2">
          <wp:simplePos x="0" y="0"/>
          <wp:positionH relativeFrom="column">
            <wp:posOffset>-80645</wp:posOffset>
          </wp:positionH>
          <wp:positionV relativeFrom="paragraph">
            <wp:posOffset>216535</wp:posOffset>
          </wp:positionV>
          <wp:extent cx="6980555" cy="731520"/>
          <wp:effectExtent l="0" t="0" r="0" b="0"/>
          <wp:wrapThrough wrapText="bothSides">
            <wp:wrapPolygon edited="0">
              <wp:start x="0" y="0"/>
              <wp:lineTo x="0" y="20813"/>
              <wp:lineTo x="21516" y="20813"/>
              <wp:lineTo x="21516" y="0"/>
              <wp:lineTo x="0" y="0"/>
            </wp:wrapPolygon>
          </wp:wrapThrough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р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0555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4C53471"/>
    <w:multiLevelType w:val="multilevel"/>
    <w:tmpl w:val="288CC93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5F9683B"/>
    <w:multiLevelType w:val="multilevel"/>
    <w:tmpl w:val="04A20D8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2AB76684"/>
    <w:multiLevelType w:val="hybridMultilevel"/>
    <w:tmpl w:val="088AD0AA"/>
    <w:lvl w:ilvl="0" w:tplc="EA52E710">
      <w:start w:val="7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35657A"/>
    <w:multiLevelType w:val="multilevel"/>
    <w:tmpl w:val="A17CBDE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91801F7"/>
    <w:multiLevelType w:val="multilevel"/>
    <w:tmpl w:val="404E5AB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9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5F8D78BB"/>
    <w:multiLevelType w:val="hybridMultilevel"/>
    <w:tmpl w:val="C7185E82"/>
    <w:lvl w:ilvl="0" w:tplc="5234F586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>
    <w:nsid w:val="64612F43"/>
    <w:multiLevelType w:val="multilevel"/>
    <w:tmpl w:val="CACCB1A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2">
    <w:nsid w:val="72DC27EC"/>
    <w:multiLevelType w:val="hybridMultilevel"/>
    <w:tmpl w:val="0B143AA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494EA7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34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3"/>
  </w:num>
  <w:num w:numId="10">
    <w:abstractNumId w:val="14"/>
  </w:num>
  <w:num w:numId="11">
    <w:abstractNumId w:val="25"/>
  </w:num>
  <w:num w:numId="12">
    <w:abstractNumId w:val="33"/>
  </w:num>
  <w:num w:numId="13">
    <w:abstractNumId w:val="30"/>
  </w:num>
  <w:num w:numId="14">
    <w:abstractNumId w:val="9"/>
  </w:num>
  <w:num w:numId="15">
    <w:abstractNumId w:val="26"/>
  </w:num>
  <w:num w:numId="16">
    <w:abstractNumId w:val="8"/>
  </w:num>
  <w:num w:numId="17">
    <w:abstractNumId w:val="17"/>
  </w:num>
  <w:num w:numId="18">
    <w:abstractNumId w:val="24"/>
  </w:num>
  <w:num w:numId="19">
    <w:abstractNumId w:val="2"/>
  </w:num>
  <w:num w:numId="20">
    <w:abstractNumId w:val="3"/>
  </w:num>
  <w:num w:numId="21">
    <w:abstractNumId w:val="4"/>
  </w:num>
  <w:num w:numId="22">
    <w:abstractNumId w:val="20"/>
  </w:num>
  <w:num w:numId="23">
    <w:abstractNumId w:val="27"/>
  </w:num>
  <w:num w:numId="24">
    <w:abstractNumId w:val="11"/>
  </w:num>
  <w:num w:numId="25">
    <w:abstractNumId w:val="21"/>
  </w:num>
  <w:num w:numId="26">
    <w:abstractNumId w:val="31"/>
  </w:num>
  <w:num w:numId="27">
    <w:abstractNumId w:val="6"/>
  </w:num>
  <w:num w:numId="28">
    <w:abstractNumId w:val="28"/>
  </w:num>
  <w:num w:numId="2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9"/>
  </w:num>
  <w:num w:numId="31">
    <w:abstractNumId w:val="15"/>
  </w:num>
  <w:num w:numId="32">
    <w:abstractNumId w:val="32"/>
  </w:num>
  <w:num w:numId="33">
    <w:abstractNumId w:val="18"/>
  </w:num>
  <w:num w:numId="34">
    <w:abstractNumId w:val="29"/>
  </w:num>
  <w:num w:numId="35">
    <w:abstractNumId w:val="16"/>
  </w:num>
  <w:num w:numId="36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1E41"/>
    <w:rsid w:val="00024638"/>
    <w:rsid w:val="000266EA"/>
    <w:rsid w:val="000314E1"/>
    <w:rsid w:val="00031870"/>
    <w:rsid w:val="00032B50"/>
    <w:rsid w:val="0005096F"/>
    <w:rsid w:val="00051115"/>
    <w:rsid w:val="000528E7"/>
    <w:rsid w:val="00055BE3"/>
    <w:rsid w:val="0005657A"/>
    <w:rsid w:val="00056DA6"/>
    <w:rsid w:val="00057542"/>
    <w:rsid w:val="00057F58"/>
    <w:rsid w:val="00062B8F"/>
    <w:rsid w:val="000651F0"/>
    <w:rsid w:val="0006605B"/>
    <w:rsid w:val="000743F8"/>
    <w:rsid w:val="000803B6"/>
    <w:rsid w:val="000900E2"/>
    <w:rsid w:val="00090DF8"/>
    <w:rsid w:val="00092B87"/>
    <w:rsid w:val="00096524"/>
    <w:rsid w:val="00096B16"/>
    <w:rsid w:val="00096C03"/>
    <w:rsid w:val="000A3628"/>
    <w:rsid w:val="000A394F"/>
    <w:rsid w:val="000A43BD"/>
    <w:rsid w:val="000A4C7B"/>
    <w:rsid w:val="000A6514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D71B8"/>
    <w:rsid w:val="000E2193"/>
    <w:rsid w:val="000E3616"/>
    <w:rsid w:val="000E49E9"/>
    <w:rsid w:val="000F4EFD"/>
    <w:rsid w:val="000F6038"/>
    <w:rsid w:val="000F6AA1"/>
    <w:rsid w:val="00100155"/>
    <w:rsid w:val="0010119D"/>
    <w:rsid w:val="00104808"/>
    <w:rsid w:val="00107775"/>
    <w:rsid w:val="001107F2"/>
    <w:rsid w:val="001115E0"/>
    <w:rsid w:val="00111F50"/>
    <w:rsid w:val="00115A34"/>
    <w:rsid w:val="001178AB"/>
    <w:rsid w:val="00117910"/>
    <w:rsid w:val="001201BA"/>
    <w:rsid w:val="0012205A"/>
    <w:rsid w:val="001230B7"/>
    <w:rsid w:val="0012444A"/>
    <w:rsid w:val="00124B49"/>
    <w:rsid w:val="00133A5B"/>
    <w:rsid w:val="00133EBA"/>
    <w:rsid w:val="00142949"/>
    <w:rsid w:val="00145E2D"/>
    <w:rsid w:val="00154B1B"/>
    <w:rsid w:val="00155136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266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2A7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07AE1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46DB8"/>
    <w:rsid w:val="002514B7"/>
    <w:rsid w:val="00252629"/>
    <w:rsid w:val="00264CAC"/>
    <w:rsid w:val="0026568B"/>
    <w:rsid w:val="00267947"/>
    <w:rsid w:val="00270247"/>
    <w:rsid w:val="0028102F"/>
    <w:rsid w:val="00281618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0A52"/>
    <w:rsid w:val="00303C50"/>
    <w:rsid w:val="00311635"/>
    <w:rsid w:val="00314DCC"/>
    <w:rsid w:val="00331D24"/>
    <w:rsid w:val="003370FA"/>
    <w:rsid w:val="00347157"/>
    <w:rsid w:val="00350412"/>
    <w:rsid w:val="003520CE"/>
    <w:rsid w:val="00355056"/>
    <w:rsid w:val="00360678"/>
    <w:rsid w:val="00372989"/>
    <w:rsid w:val="00374489"/>
    <w:rsid w:val="0038491B"/>
    <w:rsid w:val="003873A3"/>
    <w:rsid w:val="00394531"/>
    <w:rsid w:val="0039485C"/>
    <w:rsid w:val="00395445"/>
    <w:rsid w:val="003957ED"/>
    <w:rsid w:val="003959B2"/>
    <w:rsid w:val="00395EC7"/>
    <w:rsid w:val="00397DF3"/>
    <w:rsid w:val="003A1325"/>
    <w:rsid w:val="003A2B87"/>
    <w:rsid w:val="003C0234"/>
    <w:rsid w:val="003C30F1"/>
    <w:rsid w:val="003C654C"/>
    <w:rsid w:val="003D022D"/>
    <w:rsid w:val="003D3CD7"/>
    <w:rsid w:val="003D608C"/>
    <w:rsid w:val="003E1F83"/>
    <w:rsid w:val="003E32DB"/>
    <w:rsid w:val="003E6882"/>
    <w:rsid w:val="003F05EB"/>
    <w:rsid w:val="003F1088"/>
    <w:rsid w:val="003F2FED"/>
    <w:rsid w:val="004031BC"/>
    <w:rsid w:val="004043A2"/>
    <w:rsid w:val="00406A85"/>
    <w:rsid w:val="00410FE1"/>
    <w:rsid w:val="00413614"/>
    <w:rsid w:val="00422A22"/>
    <w:rsid w:val="00423320"/>
    <w:rsid w:val="00425758"/>
    <w:rsid w:val="0042610B"/>
    <w:rsid w:val="004266A1"/>
    <w:rsid w:val="00426C99"/>
    <w:rsid w:val="00430603"/>
    <w:rsid w:val="00431FB7"/>
    <w:rsid w:val="0043566A"/>
    <w:rsid w:val="0044520E"/>
    <w:rsid w:val="004459B6"/>
    <w:rsid w:val="0045000F"/>
    <w:rsid w:val="00450A7C"/>
    <w:rsid w:val="00451B51"/>
    <w:rsid w:val="004558C4"/>
    <w:rsid w:val="00460FD4"/>
    <w:rsid w:val="00463CB2"/>
    <w:rsid w:val="00464209"/>
    <w:rsid w:val="004670BE"/>
    <w:rsid w:val="00470A30"/>
    <w:rsid w:val="00470F2A"/>
    <w:rsid w:val="00472804"/>
    <w:rsid w:val="00477496"/>
    <w:rsid w:val="004925B6"/>
    <w:rsid w:val="004A2778"/>
    <w:rsid w:val="004A4973"/>
    <w:rsid w:val="004B1BEE"/>
    <w:rsid w:val="004B26AB"/>
    <w:rsid w:val="004B6DEC"/>
    <w:rsid w:val="004B7A6E"/>
    <w:rsid w:val="004C0C21"/>
    <w:rsid w:val="004C4386"/>
    <w:rsid w:val="004C4A65"/>
    <w:rsid w:val="004C5FBD"/>
    <w:rsid w:val="004D578F"/>
    <w:rsid w:val="004D57AF"/>
    <w:rsid w:val="004D7636"/>
    <w:rsid w:val="004E0395"/>
    <w:rsid w:val="004E50E9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465F3"/>
    <w:rsid w:val="005504A6"/>
    <w:rsid w:val="00557343"/>
    <w:rsid w:val="005627B9"/>
    <w:rsid w:val="00564618"/>
    <w:rsid w:val="00573802"/>
    <w:rsid w:val="0057492C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2FE4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D65B8"/>
    <w:rsid w:val="005F356C"/>
    <w:rsid w:val="005F51D6"/>
    <w:rsid w:val="005F5FE5"/>
    <w:rsid w:val="00600594"/>
    <w:rsid w:val="00600658"/>
    <w:rsid w:val="0060300B"/>
    <w:rsid w:val="0060354F"/>
    <w:rsid w:val="006127D7"/>
    <w:rsid w:val="00615E21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36F5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1695"/>
    <w:rsid w:val="00682F6C"/>
    <w:rsid w:val="00683782"/>
    <w:rsid w:val="0069264E"/>
    <w:rsid w:val="00694544"/>
    <w:rsid w:val="006956EE"/>
    <w:rsid w:val="006967ED"/>
    <w:rsid w:val="006979C3"/>
    <w:rsid w:val="00697F40"/>
    <w:rsid w:val="006A17F5"/>
    <w:rsid w:val="006A208A"/>
    <w:rsid w:val="006A4DE1"/>
    <w:rsid w:val="006A5364"/>
    <w:rsid w:val="006B245B"/>
    <w:rsid w:val="006B3464"/>
    <w:rsid w:val="006B3544"/>
    <w:rsid w:val="006B38B6"/>
    <w:rsid w:val="006B472D"/>
    <w:rsid w:val="006B6416"/>
    <w:rsid w:val="006C032A"/>
    <w:rsid w:val="006C133C"/>
    <w:rsid w:val="006C26C0"/>
    <w:rsid w:val="006C3AAB"/>
    <w:rsid w:val="006D2121"/>
    <w:rsid w:val="006D3D19"/>
    <w:rsid w:val="006D688F"/>
    <w:rsid w:val="006E265F"/>
    <w:rsid w:val="006E31C2"/>
    <w:rsid w:val="006E410E"/>
    <w:rsid w:val="006E5F0E"/>
    <w:rsid w:val="006F13B8"/>
    <w:rsid w:val="006F17AE"/>
    <w:rsid w:val="006F6047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01B2"/>
    <w:rsid w:val="00720D9A"/>
    <w:rsid w:val="00721CAA"/>
    <w:rsid w:val="007231BE"/>
    <w:rsid w:val="007251BB"/>
    <w:rsid w:val="00730494"/>
    <w:rsid w:val="007332DC"/>
    <w:rsid w:val="0073479D"/>
    <w:rsid w:val="007424CF"/>
    <w:rsid w:val="00743459"/>
    <w:rsid w:val="00746219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7BD"/>
    <w:rsid w:val="00795F9D"/>
    <w:rsid w:val="00796D98"/>
    <w:rsid w:val="0079737F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1CED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4E27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96131"/>
    <w:rsid w:val="008A0528"/>
    <w:rsid w:val="008A3C2F"/>
    <w:rsid w:val="008A3E49"/>
    <w:rsid w:val="008A5A72"/>
    <w:rsid w:val="008A6288"/>
    <w:rsid w:val="008A6D29"/>
    <w:rsid w:val="008A7A9C"/>
    <w:rsid w:val="008B0C9D"/>
    <w:rsid w:val="008B2F13"/>
    <w:rsid w:val="008B463C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3C0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264A"/>
    <w:rsid w:val="00982F84"/>
    <w:rsid w:val="0098430F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B7EB4"/>
    <w:rsid w:val="009C002F"/>
    <w:rsid w:val="009C10C5"/>
    <w:rsid w:val="009C20EC"/>
    <w:rsid w:val="009D0908"/>
    <w:rsid w:val="009D1A98"/>
    <w:rsid w:val="009D29CF"/>
    <w:rsid w:val="009D5079"/>
    <w:rsid w:val="009D535F"/>
    <w:rsid w:val="009D78E7"/>
    <w:rsid w:val="009E3CA7"/>
    <w:rsid w:val="009E427F"/>
    <w:rsid w:val="009E45DB"/>
    <w:rsid w:val="009E7068"/>
    <w:rsid w:val="009E759B"/>
    <w:rsid w:val="00A00EC6"/>
    <w:rsid w:val="00A03ADD"/>
    <w:rsid w:val="00A105DE"/>
    <w:rsid w:val="00A119F1"/>
    <w:rsid w:val="00A12775"/>
    <w:rsid w:val="00A145F2"/>
    <w:rsid w:val="00A235FF"/>
    <w:rsid w:val="00A23C30"/>
    <w:rsid w:val="00A25391"/>
    <w:rsid w:val="00A30661"/>
    <w:rsid w:val="00A3181B"/>
    <w:rsid w:val="00A33710"/>
    <w:rsid w:val="00A33D46"/>
    <w:rsid w:val="00A34C3A"/>
    <w:rsid w:val="00A3663A"/>
    <w:rsid w:val="00A40966"/>
    <w:rsid w:val="00A422B9"/>
    <w:rsid w:val="00A42473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4FA7"/>
    <w:rsid w:val="00A85AE3"/>
    <w:rsid w:val="00A92E14"/>
    <w:rsid w:val="00A93EFB"/>
    <w:rsid w:val="00A972F0"/>
    <w:rsid w:val="00AA0DE1"/>
    <w:rsid w:val="00AA17B0"/>
    <w:rsid w:val="00AA45C4"/>
    <w:rsid w:val="00AB11CD"/>
    <w:rsid w:val="00AB441B"/>
    <w:rsid w:val="00AB590E"/>
    <w:rsid w:val="00AB6CDF"/>
    <w:rsid w:val="00AB743D"/>
    <w:rsid w:val="00AC3928"/>
    <w:rsid w:val="00AC68E4"/>
    <w:rsid w:val="00AD18FB"/>
    <w:rsid w:val="00AD57C1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379F"/>
    <w:rsid w:val="00B45970"/>
    <w:rsid w:val="00B50D33"/>
    <w:rsid w:val="00B5568E"/>
    <w:rsid w:val="00B557E5"/>
    <w:rsid w:val="00B56AC4"/>
    <w:rsid w:val="00B6468D"/>
    <w:rsid w:val="00B6755E"/>
    <w:rsid w:val="00B67FBD"/>
    <w:rsid w:val="00B711E6"/>
    <w:rsid w:val="00B72F26"/>
    <w:rsid w:val="00B81441"/>
    <w:rsid w:val="00B82D0D"/>
    <w:rsid w:val="00B84958"/>
    <w:rsid w:val="00B87DDB"/>
    <w:rsid w:val="00B90315"/>
    <w:rsid w:val="00B97894"/>
    <w:rsid w:val="00BA29F8"/>
    <w:rsid w:val="00BA57B5"/>
    <w:rsid w:val="00BA6E89"/>
    <w:rsid w:val="00BA780E"/>
    <w:rsid w:val="00BB5827"/>
    <w:rsid w:val="00BB5E63"/>
    <w:rsid w:val="00BC1945"/>
    <w:rsid w:val="00BC7363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00359"/>
    <w:rsid w:val="00C114D9"/>
    <w:rsid w:val="00C15A9E"/>
    <w:rsid w:val="00C17384"/>
    <w:rsid w:val="00C17FE0"/>
    <w:rsid w:val="00C21316"/>
    <w:rsid w:val="00C21676"/>
    <w:rsid w:val="00C21A36"/>
    <w:rsid w:val="00C222B4"/>
    <w:rsid w:val="00C24AEA"/>
    <w:rsid w:val="00C258AD"/>
    <w:rsid w:val="00C26806"/>
    <w:rsid w:val="00C33A11"/>
    <w:rsid w:val="00C361C8"/>
    <w:rsid w:val="00C4109D"/>
    <w:rsid w:val="00C43C21"/>
    <w:rsid w:val="00C44957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1C9F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811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CF529D"/>
    <w:rsid w:val="00D01E18"/>
    <w:rsid w:val="00D03891"/>
    <w:rsid w:val="00D057C0"/>
    <w:rsid w:val="00D14D5D"/>
    <w:rsid w:val="00D20463"/>
    <w:rsid w:val="00D218AE"/>
    <w:rsid w:val="00D23C54"/>
    <w:rsid w:val="00D25665"/>
    <w:rsid w:val="00D266E0"/>
    <w:rsid w:val="00D27DDA"/>
    <w:rsid w:val="00D3001B"/>
    <w:rsid w:val="00D323D4"/>
    <w:rsid w:val="00D4204A"/>
    <w:rsid w:val="00D44054"/>
    <w:rsid w:val="00D4498F"/>
    <w:rsid w:val="00D50558"/>
    <w:rsid w:val="00D5223E"/>
    <w:rsid w:val="00D5258B"/>
    <w:rsid w:val="00D5387A"/>
    <w:rsid w:val="00D65E91"/>
    <w:rsid w:val="00D66152"/>
    <w:rsid w:val="00D727FF"/>
    <w:rsid w:val="00D72C00"/>
    <w:rsid w:val="00D73F86"/>
    <w:rsid w:val="00D76024"/>
    <w:rsid w:val="00D80418"/>
    <w:rsid w:val="00D818BE"/>
    <w:rsid w:val="00D82699"/>
    <w:rsid w:val="00D845B5"/>
    <w:rsid w:val="00D852AB"/>
    <w:rsid w:val="00D859AD"/>
    <w:rsid w:val="00D90627"/>
    <w:rsid w:val="00D93AE1"/>
    <w:rsid w:val="00D94AFC"/>
    <w:rsid w:val="00D94F7C"/>
    <w:rsid w:val="00D95725"/>
    <w:rsid w:val="00D9787A"/>
    <w:rsid w:val="00DA1130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DF7D3C"/>
    <w:rsid w:val="00E009D6"/>
    <w:rsid w:val="00E010A9"/>
    <w:rsid w:val="00E039D5"/>
    <w:rsid w:val="00E05198"/>
    <w:rsid w:val="00E07422"/>
    <w:rsid w:val="00E07455"/>
    <w:rsid w:val="00E169F4"/>
    <w:rsid w:val="00E24BCE"/>
    <w:rsid w:val="00E255E2"/>
    <w:rsid w:val="00E44246"/>
    <w:rsid w:val="00E46702"/>
    <w:rsid w:val="00E477DC"/>
    <w:rsid w:val="00E506DD"/>
    <w:rsid w:val="00E50B53"/>
    <w:rsid w:val="00E51291"/>
    <w:rsid w:val="00E52467"/>
    <w:rsid w:val="00E571F0"/>
    <w:rsid w:val="00E57416"/>
    <w:rsid w:val="00E57AA5"/>
    <w:rsid w:val="00E62335"/>
    <w:rsid w:val="00E634E1"/>
    <w:rsid w:val="00E63A6F"/>
    <w:rsid w:val="00E66D4F"/>
    <w:rsid w:val="00E66E90"/>
    <w:rsid w:val="00E70A50"/>
    <w:rsid w:val="00E805A1"/>
    <w:rsid w:val="00E80A82"/>
    <w:rsid w:val="00E8341B"/>
    <w:rsid w:val="00E8549D"/>
    <w:rsid w:val="00E85AA9"/>
    <w:rsid w:val="00E91319"/>
    <w:rsid w:val="00E94F60"/>
    <w:rsid w:val="00E97C75"/>
    <w:rsid w:val="00EA042E"/>
    <w:rsid w:val="00EA1E7F"/>
    <w:rsid w:val="00EA3F76"/>
    <w:rsid w:val="00EA5683"/>
    <w:rsid w:val="00EA6AD7"/>
    <w:rsid w:val="00EA77A8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15AA"/>
    <w:rsid w:val="00F1527D"/>
    <w:rsid w:val="00F161DB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34CD"/>
    <w:rsid w:val="00F95906"/>
    <w:rsid w:val="00F95E94"/>
    <w:rsid w:val="00FA2528"/>
    <w:rsid w:val="00FA3794"/>
    <w:rsid w:val="00FA5340"/>
    <w:rsid w:val="00FB01FE"/>
    <w:rsid w:val="00FB1042"/>
    <w:rsid w:val="00FB428F"/>
    <w:rsid w:val="00FB76C3"/>
    <w:rsid w:val="00FB7D53"/>
    <w:rsid w:val="00FC27B1"/>
    <w:rsid w:val="00FC3A31"/>
    <w:rsid w:val="00FC4EA1"/>
    <w:rsid w:val="00FC6EEF"/>
    <w:rsid w:val="00FD0A9E"/>
    <w:rsid w:val="00FD48FC"/>
    <w:rsid w:val="00FE23B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basedOn w:val="a1"/>
    <w:link w:val="af1"/>
    <w:uiPriority w:val="34"/>
    <w:rsid w:val="00EA77A8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basedOn w:val="a1"/>
    <w:link w:val="af1"/>
    <w:uiPriority w:val="34"/>
    <w:rsid w:val="00EA77A8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3F738F4-2988-4125-9E8E-59DEC25DF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936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3</cp:revision>
  <cp:lastPrinted>2015-09-25T07:14:00Z</cp:lastPrinted>
  <dcterms:created xsi:type="dcterms:W3CDTF">2015-12-07T12:22:00Z</dcterms:created>
  <dcterms:modified xsi:type="dcterms:W3CDTF">2015-12-07T13:43:00Z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