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B15CEF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BC1694" w:rsidRPr="002C79AE">
        <w:rPr>
          <w:b/>
          <w:sz w:val="28"/>
          <w:szCs w:val="28"/>
          <w:lang w:val="ru-RU" w:eastAsia="ru-RU"/>
        </w:rPr>
        <w:t>40102/</w:t>
      </w:r>
      <w:r w:rsidR="00B15CEF" w:rsidRPr="00B15CEF">
        <w:rPr>
          <w:b/>
          <w:sz w:val="28"/>
          <w:szCs w:val="28"/>
          <w:lang w:val="ru-RU" w:eastAsia="ru-RU"/>
        </w:rPr>
        <w:t>92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E6ED0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A46466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>договор</w:t>
      </w:r>
      <w:r w:rsidR="00CB2858">
        <w:rPr>
          <w:rFonts w:eastAsia="Calibri"/>
          <w:sz w:val="28"/>
          <w:szCs w:val="28"/>
          <w:lang w:val="ru-RU" w:eastAsia="ru-RU"/>
        </w:rPr>
        <w:t>а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E136E8">
        <w:rPr>
          <w:rFonts w:eastAsia="Calibri"/>
          <w:sz w:val="28"/>
          <w:szCs w:val="28"/>
          <w:lang w:val="ru-RU" w:eastAsia="ru-RU"/>
        </w:rPr>
        <w:t xml:space="preserve"> </w:t>
      </w:r>
      <w:r w:rsidR="00CB2858" w:rsidRPr="00CB2858">
        <w:rPr>
          <w:rFonts w:eastAsia="Calibri"/>
          <w:sz w:val="28"/>
          <w:szCs w:val="28"/>
          <w:lang w:val="ru-RU" w:eastAsia="ru-RU"/>
        </w:rPr>
        <w:t>оказани</w:t>
      </w:r>
      <w:r w:rsidR="00C0183E">
        <w:rPr>
          <w:rFonts w:eastAsia="Calibri"/>
          <w:sz w:val="28"/>
          <w:szCs w:val="28"/>
          <w:lang w:val="ru-RU" w:eastAsia="ru-RU"/>
        </w:rPr>
        <w:t>я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услуг по </w:t>
      </w:r>
      <w:r w:rsidR="00B15CEF">
        <w:rPr>
          <w:rFonts w:eastAsia="Calibri"/>
          <w:sz w:val="28"/>
          <w:szCs w:val="28"/>
          <w:lang w:val="ru-RU" w:eastAsia="ru-RU"/>
        </w:rPr>
        <w:t>т</w:t>
      </w:r>
      <w:r w:rsidR="00B15CEF" w:rsidRPr="00B15CEF">
        <w:rPr>
          <w:rFonts w:eastAsia="Calibri"/>
          <w:sz w:val="28"/>
          <w:szCs w:val="28"/>
          <w:lang w:val="ru-RU" w:eastAsia="ru-RU"/>
        </w:rPr>
        <w:t>ехническо</w:t>
      </w:r>
      <w:r w:rsidR="00B15CEF">
        <w:rPr>
          <w:rFonts w:eastAsia="Calibri"/>
          <w:sz w:val="28"/>
          <w:szCs w:val="28"/>
          <w:lang w:val="ru-RU" w:eastAsia="ru-RU"/>
        </w:rPr>
        <w:t xml:space="preserve">му </w:t>
      </w:r>
      <w:r w:rsidR="00B15CEF" w:rsidRPr="00B15CEF">
        <w:rPr>
          <w:rFonts w:eastAsia="Calibri"/>
          <w:sz w:val="28"/>
          <w:szCs w:val="28"/>
          <w:lang w:val="ru-RU" w:eastAsia="ru-RU"/>
        </w:rPr>
        <w:t xml:space="preserve"> обслуживани</w:t>
      </w:r>
      <w:r w:rsidR="00B15CEF">
        <w:rPr>
          <w:rFonts w:eastAsia="Calibri"/>
          <w:sz w:val="28"/>
          <w:szCs w:val="28"/>
          <w:lang w:val="ru-RU" w:eastAsia="ru-RU"/>
        </w:rPr>
        <w:t>ю</w:t>
      </w:r>
      <w:r w:rsidR="00B15CEF" w:rsidRPr="00B15CEF">
        <w:rPr>
          <w:rFonts w:eastAsia="Calibri"/>
          <w:sz w:val="28"/>
          <w:szCs w:val="28"/>
          <w:lang w:val="ru-RU" w:eastAsia="ru-RU"/>
        </w:rPr>
        <w:t xml:space="preserve"> и ремонт</w:t>
      </w:r>
      <w:r w:rsidR="00B15CEF">
        <w:rPr>
          <w:rFonts w:eastAsia="Calibri"/>
          <w:sz w:val="28"/>
          <w:szCs w:val="28"/>
          <w:lang w:val="ru-RU" w:eastAsia="ru-RU"/>
        </w:rPr>
        <w:t>у</w:t>
      </w:r>
      <w:r w:rsidR="00B15CEF" w:rsidRPr="00B15CEF">
        <w:rPr>
          <w:rFonts w:eastAsia="Calibri"/>
          <w:sz w:val="28"/>
          <w:szCs w:val="28"/>
          <w:lang w:val="ru-RU" w:eastAsia="ru-RU"/>
        </w:rPr>
        <w:t xml:space="preserve"> оргтехники</w:t>
      </w:r>
      <w:r w:rsidR="00847A4F">
        <w:rPr>
          <w:rFonts w:eastAsia="Calibri"/>
          <w:sz w:val="28"/>
          <w:szCs w:val="28"/>
          <w:lang w:val="ru-RU" w:eastAsia="ru-RU"/>
        </w:rPr>
        <w:t xml:space="preserve"> для нужд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</w:t>
      </w:r>
    </w:p>
    <w:p w:rsidR="00520262" w:rsidRPr="00520262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B4505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CB2858">
        <w:rPr>
          <w:rFonts w:eastAsia="Calibri"/>
          <w:sz w:val="28"/>
          <w:szCs w:val="28"/>
          <w:lang w:val="ru-RU" w:eastAsia="ru-RU"/>
        </w:rPr>
        <w:t>О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казание услуг по </w:t>
      </w:r>
      <w:r w:rsidR="00B45052" w:rsidRPr="00B45052">
        <w:rPr>
          <w:rFonts w:eastAsia="Calibri"/>
          <w:sz w:val="28"/>
          <w:szCs w:val="28"/>
          <w:lang w:val="ru-RU" w:eastAsia="ru-RU"/>
        </w:rPr>
        <w:t>техническому  обслуживанию и ремонту оргтехники для нужд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685668" w:rsidRPr="00685668" w:rsidRDefault="00520262" w:rsidP="00685668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685668" w:rsidRPr="00685668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F57FC0" w:rsidRDefault="00685668" w:rsidP="00685668">
      <w:pPr>
        <w:ind w:left="360"/>
        <w:rPr>
          <w:rFonts w:eastAsia="Calibri"/>
          <w:sz w:val="28"/>
          <w:szCs w:val="28"/>
          <w:lang w:val="ru-RU" w:eastAsia="ru-RU"/>
        </w:rPr>
      </w:pPr>
      <w:r w:rsidRPr="00685668">
        <w:rPr>
          <w:rFonts w:eastAsia="Calibri"/>
          <w:sz w:val="28"/>
          <w:szCs w:val="28"/>
          <w:lang w:val="ru-RU" w:eastAsia="ru-RU"/>
        </w:rPr>
        <w:t>На оказание всего комплекса услуг по результатам настоящей закупки Заказчиком предусмотрен лимит финансирования в размере, не превышающем 1 300 000,00 руб. (Один  миллион триста тысяч руб. 00 коп.) в том числе НДС, на весь период действия рамочного Договора</w:t>
      </w:r>
      <w:r>
        <w:rPr>
          <w:rFonts w:eastAsia="Calibri"/>
          <w:sz w:val="28"/>
          <w:szCs w:val="28"/>
          <w:lang w:val="ru-RU" w:eastAsia="ru-RU"/>
        </w:rPr>
        <w:t>.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="00701C97" w:rsidRPr="00701C97">
        <w:rPr>
          <w:rFonts w:eastAsia="Calibri"/>
          <w:sz w:val="28"/>
          <w:szCs w:val="28"/>
          <w:lang w:val="ru-RU" w:eastAsia="ru-RU"/>
        </w:rPr>
        <w:t>, ОЦ Технопарк, экспедиция на 3 этаже в рабочие дни с 9.00 до 18.00, до даты окончания срока подачи заявок. Заказ пропуска по телефону  8 (495) 956-00-33 (</w:t>
      </w:r>
      <w:r w:rsidR="00CB2858">
        <w:rPr>
          <w:rFonts w:eastAsia="Calibri"/>
          <w:sz w:val="28"/>
          <w:szCs w:val="28"/>
          <w:lang w:val="ru-RU" w:eastAsia="ru-RU"/>
        </w:rPr>
        <w:t>2398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). При подаче Заявки на конверте, в котором она направляется, указывается наименование процедуры закупки, на участие в которой подается </w:t>
      </w:r>
      <w:r w:rsidR="00701C97" w:rsidRPr="00701C97">
        <w:rPr>
          <w:rFonts w:eastAsia="Calibri"/>
          <w:sz w:val="28"/>
          <w:szCs w:val="28"/>
          <w:lang w:val="ru-RU" w:eastAsia="ru-RU"/>
        </w:rPr>
        <w:lastRenderedPageBreak/>
        <w:t xml:space="preserve">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AE32C5" w:rsidRDefault="00A73B5B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4967CD">
        <w:rPr>
          <w:b/>
          <w:sz w:val="28"/>
          <w:szCs w:val="28"/>
          <w:lang w:val="ru-RU" w:eastAsia="ru-RU"/>
        </w:rPr>
        <w:t xml:space="preserve">Срок заключения </w:t>
      </w:r>
      <w:r w:rsidR="00AE32C5" w:rsidRPr="004967CD">
        <w:rPr>
          <w:b/>
          <w:sz w:val="28"/>
          <w:szCs w:val="28"/>
          <w:lang w:val="ru-RU" w:eastAsia="ru-RU"/>
        </w:rPr>
        <w:t>Договор</w:t>
      </w:r>
      <w:r w:rsidRPr="004967CD">
        <w:rPr>
          <w:b/>
          <w:sz w:val="28"/>
          <w:szCs w:val="28"/>
          <w:lang w:val="ru-RU" w:eastAsia="ru-RU"/>
        </w:rPr>
        <w:t>а</w:t>
      </w:r>
      <w:r w:rsidR="00AE32C5" w:rsidRPr="00AE32C5">
        <w:rPr>
          <w:sz w:val="28"/>
          <w:szCs w:val="28"/>
          <w:lang w:val="ru-RU" w:eastAsia="ru-RU"/>
        </w:rPr>
        <w:t xml:space="preserve"> в соответствии с утвержденным регламентом. Победитель должен предоставить Заказчику подписанны</w:t>
      </w:r>
      <w:r w:rsidR="00AE6ED0">
        <w:rPr>
          <w:sz w:val="28"/>
          <w:szCs w:val="28"/>
          <w:lang w:val="ru-RU" w:eastAsia="ru-RU"/>
        </w:rPr>
        <w:t>й</w:t>
      </w:r>
      <w:r w:rsidR="00AE32C5" w:rsidRPr="00AE32C5">
        <w:rPr>
          <w:sz w:val="28"/>
          <w:szCs w:val="28"/>
          <w:lang w:val="ru-RU" w:eastAsia="ru-RU"/>
        </w:rPr>
        <w:t xml:space="preserve"> договор не позднее 3 (трех) рабочих дней со дня получения проект</w:t>
      </w:r>
      <w:r w:rsidR="00D95276">
        <w:rPr>
          <w:sz w:val="28"/>
          <w:szCs w:val="28"/>
          <w:lang w:val="ru-RU" w:eastAsia="ru-RU"/>
        </w:rPr>
        <w:t>а</w:t>
      </w:r>
      <w:r w:rsidR="00AE32C5" w:rsidRPr="00AE32C5">
        <w:rPr>
          <w:sz w:val="28"/>
          <w:szCs w:val="28"/>
          <w:lang w:val="ru-RU" w:eastAsia="ru-RU"/>
        </w:rPr>
        <w:t xml:space="preserve"> Договор</w:t>
      </w:r>
      <w:r w:rsidR="00D95276">
        <w:rPr>
          <w:sz w:val="28"/>
          <w:szCs w:val="28"/>
          <w:lang w:val="ru-RU" w:eastAsia="ru-RU"/>
        </w:rPr>
        <w:t>а</w:t>
      </w:r>
      <w:r w:rsidR="00AE32C5">
        <w:rPr>
          <w:sz w:val="28"/>
          <w:szCs w:val="28"/>
          <w:lang w:val="ru-RU" w:eastAsia="ru-RU"/>
        </w:rPr>
        <w:t>.</w:t>
      </w:r>
      <w:r w:rsidR="00AE32C5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EC4A94" w:rsidRDefault="00520262" w:rsidP="001B4B76">
      <w:pPr>
        <w:numPr>
          <w:ilvl w:val="1"/>
          <w:numId w:val="47"/>
        </w:numPr>
        <w:ind w:hanging="366"/>
        <w:jc w:val="both"/>
        <w:rPr>
          <w:rFonts w:eastAsia="Calibri"/>
          <w:b/>
          <w:sz w:val="28"/>
          <w:szCs w:val="28"/>
          <w:lang w:val="ru-RU" w:eastAsia="ru-RU"/>
        </w:rPr>
      </w:pPr>
      <w:r w:rsidRPr="00EC4A94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847A4F" w:rsidRDefault="00D71A1A" w:rsidP="00D71A1A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71A1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Стоимость оказываемых услуг за год</w:t>
      </w:r>
      <w:r w:rsidR="00520262"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C24253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0 %)</w:t>
      </w:r>
    </w:p>
    <w:p w:rsidR="002C0E6B" w:rsidRPr="00EC4A94" w:rsidRDefault="001879E6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Квалификация участника процедуры закупки</w:t>
      </w:r>
      <w:r w:rsidR="0052096C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</w:t>
      </w:r>
      <w:r w:rsidR="00C24253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="00C525D9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%), оценивается максимально в 100 баллов</w:t>
      </w:r>
    </w:p>
    <w:p w:rsidR="001879E6" w:rsidRPr="001879E6" w:rsidRDefault="001B7D6B" w:rsidP="001B7D6B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1B7D6B">
        <w:rPr>
          <w:rFonts w:eastAsia="Calibri"/>
          <w:sz w:val="28"/>
          <w:szCs w:val="28"/>
          <w:lang w:val="ru-RU" w:eastAsia="ru-RU"/>
        </w:rPr>
        <w:t>Квалификация Участника Процедуры закупки и его кадровых ресурсов</w:t>
      </w:r>
      <w:r w:rsidR="001879E6" w:rsidRPr="001879E6">
        <w:rPr>
          <w:rFonts w:eastAsia="Calibri"/>
          <w:sz w:val="28"/>
          <w:szCs w:val="28"/>
          <w:lang w:val="ru-RU" w:eastAsia="ru-RU"/>
        </w:rPr>
        <w:t xml:space="preserve"> (0-</w:t>
      </w:r>
      <w:r w:rsidR="00C24253">
        <w:rPr>
          <w:rFonts w:eastAsia="Calibri"/>
          <w:sz w:val="28"/>
          <w:szCs w:val="28"/>
          <w:lang w:val="ru-RU" w:eastAsia="ru-RU"/>
        </w:rPr>
        <w:t>40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="001879E6" w:rsidRPr="001879E6">
        <w:rPr>
          <w:rFonts w:eastAsia="Calibri"/>
          <w:sz w:val="28"/>
          <w:szCs w:val="28"/>
          <w:lang w:val="ru-RU" w:eastAsia="ru-RU"/>
        </w:rPr>
        <w:t>)</w:t>
      </w:r>
    </w:p>
    <w:p w:rsidR="001879E6" w:rsidRPr="001879E6" w:rsidRDefault="001879E6" w:rsidP="001879E6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1879E6">
        <w:rPr>
          <w:rFonts w:eastAsia="Calibri"/>
          <w:sz w:val="28"/>
          <w:szCs w:val="28"/>
          <w:lang w:val="ru-RU" w:eastAsia="ru-RU"/>
        </w:rPr>
        <w:t>Опыт  Участника Процедуры закупки (0-</w:t>
      </w:r>
      <w:r w:rsidR="00A46466">
        <w:rPr>
          <w:rFonts w:eastAsia="Calibri"/>
          <w:sz w:val="28"/>
          <w:szCs w:val="28"/>
          <w:lang w:val="ru-RU" w:eastAsia="ru-RU"/>
        </w:rPr>
        <w:t>6</w:t>
      </w:r>
      <w:r w:rsidR="00C24253">
        <w:rPr>
          <w:rFonts w:eastAsia="Calibri"/>
          <w:sz w:val="28"/>
          <w:szCs w:val="28"/>
          <w:lang w:val="ru-RU" w:eastAsia="ru-RU"/>
        </w:rPr>
        <w:t>0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4D6AB5">
        <w:rPr>
          <w:rFonts w:eastAsia="Calibri"/>
          <w:sz w:val="28"/>
          <w:szCs w:val="28"/>
          <w:lang w:val="ru-RU" w:eastAsia="ru-RU"/>
        </w:rPr>
        <w:t>0</w:t>
      </w:r>
      <w:r w:rsidR="004D6AB5" w:rsidRPr="004D6AB5">
        <w:rPr>
          <w:rFonts w:eastAsia="Calibri"/>
          <w:sz w:val="28"/>
          <w:szCs w:val="28"/>
          <w:lang w:val="ru-RU" w:eastAsia="ru-RU"/>
        </w:rPr>
        <w:t>7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proofErr w:type="spellStart"/>
      <w:r w:rsidR="004D6AB5">
        <w:rPr>
          <w:rFonts w:eastAsia="Calibri"/>
          <w:sz w:val="28"/>
          <w:szCs w:val="28"/>
          <w:lang w:val="ru-RU" w:eastAsia="ru-RU"/>
        </w:rPr>
        <w:t>деккабря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4D6AB5">
        <w:rPr>
          <w:rFonts w:eastAsia="Calibri"/>
          <w:sz w:val="28"/>
          <w:szCs w:val="28"/>
          <w:lang w:val="ru-RU" w:eastAsia="ru-RU"/>
        </w:rPr>
        <w:t>21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4D6AB5">
        <w:rPr>
          <w:rFonts w:eastAsia="Calibri"/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907" w:rsidRDefault="00360907" w:rsidP="001C1B8B">
      <w:r>
        <w:separator/>
      </w:r>
    </w:p>
  </w:endnote>
  <w:endnote w:type="continuationSeparator" w:id="0">
    <w:p w:rsidR="00360907" w:rsidRDefault="0036090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907" w:rsidRDefault="00360907" w:rsidP="001C1B8B">
      <w:r>
        <w:separator/>
      </w:r>
    </w:p>
  </w:footnote>
  <w:footnote w:type="continuationSeparator" w:id="0">
    <w:p w:rsidR="00360907" w:rsidRDefault="0036090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D4E00D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D1637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9">
    <w:nsid w:val="7F6062A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2"/>
  </w:num>
  <w:num w:numId="26">
    <w:abstractNumId w:val="39"/>
  </w:num>
  <w:num w:numId="27">
    <w:abstractNumId w:val="48"/>
  </w:num>
  <w:num w:numId="28">
    <w:abstractNumId w:val="46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7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 w:numId="49">
    <w:abstractNumId w:val="36"/>
  </w:num>
  <w:num w:numId="50">
    <w:abstractNumId w:val="4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CC3"/>
    <w:rsid w:val="00012D2E"/>
    <w:rsid w:val="00013800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9E6"/>
    <w:rsid w:val="00187D9B"/>
    <w:rsid w:val="00192219"/>
    <w:rsid w:val="0019285D"/>
    <w:rsid w:val="00197B16"/>
    <w:rsid w:val="001A0029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4B76"/>
    <w:rsid w:val="001B5485"/>
    <w:rsid w:val="001B772B"/>
    <w:rsid w:val="001B7D6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20F"/>
    <w:rsid w:val="00236909"/>
    <w:rsid w:val="00236EEB"/>
    <w:rsid w:val="00237FC0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5EBB"/>
    <w:rsid w:val="00360678"/>
    <w:rsid w:val="00360907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3E5D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67CD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6AB5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6AD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21C3C"/>
    <w:rsid w:val="00623880"/>
    <w:rsid w:val="00623A36"/>
    <w:rsid w:val="00625A94"/>
    <w:rsid w:val="00626361"/>
    <w:rsid w:val="006277C3"/>
    <w:rsid w:val="00630C0C"/>
    <w:rsid w:val="00632246"/>
    <w:rsid w:val="00634334"/>
    <w:rsid w:val="0063452A"/>
    <w:rsid w:val="0063493B"/>
    <w:rsid w:val="00635264"/>
    <w:rsid w:val="006375F7"/>
    <w:rsid w:val="00637BC8"/>
    <w:rsid w:val="00641A46"/>
    <w:rsid w:val="006464E5"/>
    <w:rsid w:val="006508FB"/>
    <w:rsid w:val="0065146F"/>
    <w:rsid w:val="00652EF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5668"/>
    <w:rsid w:val="0068632B"/>
    <w:rsid w:val="0069264E"/>
    <w:rsid w:val="00694544"/>
    <w:rsid w:val="006946D6"/>
    <w:rsid w:val="006967ED"/>
    <w:rsid w:val="006A0027"/>
    <w:rsid w:val="006A17F5"/>
    <w:rsid w:val="006A747F"/>
    <w:rsid w:val="006B13D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6762E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E72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47A4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2449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466"/>
    <w:rsid w:val="00A469EB"/>
    <w:rsid w:val="00A46FAA"/>
    <w:rsid w:val="00A513C8"/>
    <w:rsid w:val="00A5170A"/>
    <w:rsid w:val="00A53417"/>
    <w:rsid w:val="00A539DB"/>
    <w:rsid w:val="00A60387"/>
    <w:rsid w:val="00A624AE"/>
    <w:rsid w:val="00A70385"/>
    <w:rsid w:val="00A718D4"/>
    <w:rsid w:val="00A73B5B"/>
    <w:rsid w:val="00A7586F"/>
    <w:rsid w:val="00A83E40"/>
    <w:rsid w:val="00A85AE3"/>
    <w:rsid w:val="00A9398F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E6ED0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5CEF"/>
    <w:rsid w:val="00B1614E"/>
    <w:rsid w:val="00B21489"/>
    <w:rsid w:val="00B220DC"/>
    <w:rsid w:val="00B223FD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45052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555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0183E"/>
    <w:rsid w:val="00C12BC0"/>
    <w:rsid w:val="00C17384"/>
    <w:rsid w:val="00C17FE0"/>
    <w:rsid w:val="00C21676"/>
    <w:rsid w:val="00C24253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858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3302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67E7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1A1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276"/>
    <w:rsid w:val="00D95725"/>
    <w:rsid w:val="00DA20E0"/>
    <w:rsid w:val="00DA2619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C4A94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ED9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180C"/>
    <w:rsid w:val="00FA2528"/>
    <w:rsid w:val="00FB01FE"/>
    <w:rsid w:val="00FB2DCE"/>
    <w:rsid w:val="00FB4053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D54E0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9879942-164A-4CFC-A642-E3D9A9136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601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2015-11-19T16:56:00Z</dcterms:created>
  <dcterms:modified xsi:type="dcterms:W3CDTF">2015-11-30T16:08:00Z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