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9266F5" w:rsidRPr="00F4106A" w:rsidRDefault="00AF64A3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Уведомление </w:t>
      </w:r>
    </w:p>
    <w:p w:rsidR="00AF64A3" w:rsidRPr="00AF64A3" w:rsidRDefault="00AF64A3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о проведении Переторжки от </w:t>
      </w:r>
      <w:r w:rsidR="003B0EE7" w:rsidRPr="003B0EE7">
        <w:rPr>
          <w:rFonts w:eastAsia="Calibri"/>
          <w:b/>
          <w:sz w:val="28"/>
          <w:szCs w:val="28"/>
          <w:lang w:val="ru-RU" w:eastAsia="ru-RU"/>
        </w:rPr>
        <w:t>21</w:t>
      </w:r>
      <w:r w:rsidRPr="00AF64A3">
        <w:rPr>
          <w:rFonts w:eastAsia="Calibri"/>
          <w:b/>
          <w:sz w:val="28"/>
          <w:szCs w:val="28"/>
          <w:lang w:val="ru-RU" w:eastAsia="ru-RU"/>
        </w:rPr>
        <w:t>.1</w:t>
      </w:r>
      <w:r w:rsidR="0010037D" w:rsidRPr="0010037D">
        <w:rPr>
          <w:rFonts w:eastAsia="Calibri"/>
          <w:b/>
          <w:sz w:val="28"/>
          <w:szCs w:val="28"/>
          <w:lang w:val="ru-RU" w:eastAsia="ru-RU"/>
        </w:rPr>
        <w:t>2</w:t>
      </w:r>
      <w:r w:rsidRPr="00AF64A3">
        <w:rPr>
          <w:rFonts w:eastAsia="Calibri"/>
          <w:b/>
          <w:sz w:val="28"/>
          <w:szCs w:val="28"/>
          <w:lang w:val="ru-RU" w:eastAsia="ru-RU"/>
        </w:rPr>
        <w:t xml:space="preserve">.2015 </w:t>
      </w:r>
    </w:p>
    <w:p w:rsidR="0010037D" w:rsidRDefault="00AF64A3" w:rsidP="00AF64A3">
      <w:pPr>
        <w:jc w:val="center"/>
        <w:rPr>
          <w:b/>
          <w:bCs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к </w:t>
      </w:r>
      <w:r w:rsidRPr="00AF64A3">
        <w:rPr>
          <w:b/>
          <w:bCs/>
          <w:sz w:val="28"/>
          <w:szCs w:val="28"/>
          <w:lang w:val="ru-RU" w:eastAsia="ru-RU"/>
        </w:rPr>
        <w:t xml:space="preserve">Извещению №  </w:t>
      </w:r>
      <w:r w:rsidR="003B0EE7">
        <w:rPr>
          <w:b/>
          <w:sz w:val="28"/>
          <w:szCs w:val="28"/>
          <w:lang w:val="ru-RU" w:eastAsia="ru-RU"/>
        </w:rPr>
        <w:t>15-</w:t>
      </w:r>
      <w:r w:rsidR="003B0EE7" w:rsidRPr="002C79AE">
        <w:rPr>
          <w:b/>
          <w:sz w:val="28"/>
          <w:szCs w:val="28"/>
          <w:lang w:val="ru-RU" w:eastAsia="ru-RU"/>
        </w:rPr>
        <w:t>40102/</w:t>
      </w:r>
      <w:r w:rsidR="003B0EE7" w:rsidRPr="00B15CEF">
        <w:rPr>
          <w:b/>
          <w:sz w:val="28"/>
          <w:szCs w:val="28"/>
          <w:lang w:val="ru-RU" w:eastAsia="ru-RU"/>
        </w:rPr>
        <w:t>92</w:t>
      </w:r>
      <w:r w:rsidR="0010037D">
        <w:rPr>
          <w:b/>
          <w:bCs/>
          <w:sz w:val="28"/>
          <w:szCs w:val="28"/>
          <w:lang w:val="ru-RU" w:eastAsia="ru-RU"/>
        </w:rPr>
        <w:t xml:space="preserve"> </w:t>
      </w:r>
    </w:p>
    <w:p w:rsidR="00410807" w:rsidRDefault="00410807" w:rsidP="00AF64A3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</w:p>
    <w:p w:rsidR="00AF64A3" w:rsidRPr="00AF64A3" w:rsidRDefault="00AF64A3" w:rsidP="003B0EE7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AF64A3">
        <w:rPr>
          <w:b/>
          <w:bCs/>
          <w:sz w:val="28"/>
          <w:szCs w:val="28"/>
          <w:lang w:val="ru-RU" w:eastAsia="ru-RU"/>
        </w:rPr>
        <w:t xml:space="preserve">о проведении </w:t>
      </w:r>
      <w:r w:rsidR="00BC26D3">
        <w:rPr>
          <w:b/>
          <w:bCs/>
          <w:sz w:val="28"/>
          <w:szCs w:val="28"/>
          <w:lang w:val="ru-RU" w:eastAsia="ru-RU"/>
        </w:rPr>
        <w:t>от</w:t>
      </w:r>
      <w:r w:rsidRPr="00AF64A3">
        <w:rPr>
          <w:b/>
          <w:bCs/>
          <w:sz w:val="28"/>
          <w:szCs w:val="28"/>
          <w:lang w:val="ru-RU" w:eastAsia="ru-RU"/>
        </w:rPr>
        <w:t xml:space="preserve">крытого Запроса </w:t>
      </w:r>
      <w:r w:rsidR="00460F42" w:rsidRPr="00460F42">
        <w:rPr>
          <w:b/>
          <w:bCs/>
          <w:sz w:val="28"/>
          <w:szCs w:val="28"/>
          <w:lang w:val="ru-RU" w:eastAsia="ru-RU"/>
        </w:rPr>
        <w:t xml:space="preserve">предложений </w:t>
      </w:r>
      <w:r w:rsidR="003B0EE7" w:rsidRPr="003B0EE7">
        <w:rPr>
          <w:b/>
          <w:bCs/>
          <w:sz w:val="28"/>
          <w:szCs w:val="28"/>
          <w:lang w:val="ru-RU" w:eastAsia="ru-RU"/>
        </w:rPr>
        <w:t>на право заключения рамочного договора  оказания услуг по техническому  обслуживанию и ремонту оргтехники для нужд Некоммерческой организации Фонд развития Центра разработки и коммерциализации новых технологий</w:t>
      </w:r>
    </w:p>
    <w:p w:rsidR="0010037D" w:rsidRDefault="0010037D" w:rsidP="0010037D">
      <w:pPr>
        <w:jc w:val="center"/>
        <w:rPr>
          <w:b/>
          <w:bCs/>
          <w:sz w:val="28"/>
          <w:szCs w:val="28"/>
          <w:lang w:val="ru-RU" w:eastAsia="ru-RU"/>
        </w:rPr>
      </w:pPr>
    </w:p>
    <w:p w:rsidR="0010037D" w:rsidRDefault="0010037D" w:rsidP="0010037D">
      <w:pPr>
        <w:jc w:val="center"/>
        <w:rPr>
          <w:b/>
          <w:bCs/>
          <w:sz w:val="28"/>
          <w:szCs w:val="28"/>
          <w:lang w:val="ru-RU" w:eastAsia="ru-RU"/>
        </w:rPr>
      </w:pPr>
      <w:proofErr w:type="gramStart"/>
      <w:r>
        <w:rPr>
          <w:b/>
          <w:bCs/>
          <w:sz w:val="28"/>
          <w:szCs w:val="28"/>
          <w:lang w:val="ru-RU" w:eastAsia="ru-RU"/>
        </w:rPr>
        <w:t>размещенному</w:t>
      </w:r>
      <w:proofErr w:type="gramEnd"/>
      <w:r>
        <w:rPr>
          <w:b/>
          <w:bCs/>
          <w:sz w:val="28"/>
          <w:szCs w:val="28"/>
          <w:lang w:val="ru-RU" w:eastAsia="ru-RU"/>
        </w:rPr>
        <w:t xml:space="preserve"> на сайте </w:t>
      </w:r>
      <w:r w:rsidRPr="009266F5">
        <w:rPr>
          <w:b/>
          <w:bCs/>
          <w:sz w:val="28"/>
          <w:szCs w:val="28"/>
          <w:lang w:val="ru-RU" w:eastAsia="ru-RU"/>
        </w:rPr>
        <w:t xml:space="preserve"> </w:t>
      </w:r>
      <w:r w:rsidR="003B0EE7" w:rsidRPr="003B0EE7">
        <w:rPr>
          <w:b/>
          <w:bCs/>
          <w:sz w:val="28"/>
          <w:szCs w:val="28"/>
          <w:lang w:val="ru-RU" w:eastAsia="ru-RU"/>
        </w:rPr>
        <w:t>30</w:t>
      </w:r>
      <w:r w:rsidRPr="00AF64A3">
        <w:rPr>
          <w:b/>
          <w:bCs/>
          <w:sz w:val="28"/>
          <w:szCs w:val="28"/>
          <w:lang w:val="ru-RU" w:eastAsia="ru-RU"/>
        </w:rPr>
        <w:t>.1</w:t>
      </w:r>
      <w:r w:rsidR="003B0EE7" w:rsidRPr="003B0EE7">
        <w:rPr>
          <w:b/>
          <w:bCs/>
          <w:sz w:val="28"/>
          <w:szCs w:val="28"/>
          <w:lang w:val="ru-RU" w:eastAsia="ru-RU"/>
        </w:rPr>
        <w:t>1</w:t>
      </w:r>
      <w:r w:rsidRPr="00AF64A3">
        <w:rPr>
          <w:b/>
          <w:bCs/>
          <w:sz w:val="28"/>
          <w:szCs w:val="28"/>
          <w:lang w:val="ru-RU" w:eastAsia="ru-RU"/>
        </w:rPr>
        <w:t>.2015</w:t>
      </w:r>
    </w:p>
    <w:p w:rsidR="0010037D" w:rsidRPr="00AF64A3" w:rsidRDefault="0010037D" w:rsidP="0010037D">
      <w:pPr>
        <w:jc w:val="center"/>
        <w:rPr>
          <w:rFonts w:eastAsia="Calibri"/>
          <w:sz w:val="28"/>
          <w:szCs w:val="28"/>
          <w:lang w:val="ru-RU"/>
        </w:rPr>
      </w:pPr>
    </w:p>
    <w:p w:rsidR="00F4106A" w:rsidRDefault="00824C7E" w:rsidP="00AF64A3">
      <w:pPr>
        <w:spacing w:after="200" w:line="276" w:lineRule="auto"/>
        <w:ind w:firstLine="708"/>
        <w:jc w:val="both"/>
        <w:rPr>
          <w:rFonts w:eastAsia="Calibri"/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/>
        </w:rPr>
        <w:t>Заказчик</w:t>
      </w:r>
      <w:r w:rsidR="00AF64A3" w:rsidRPr="00AF64A3">
        <w:rPr>
          <w:rFonts w:eastAsia="Calibri"/>
          <w:sz w:val="28"/>
          <w:szCs w:val="28"/>
          <w:lang w:val="ru-RU"/>
        </w:rPr>
        <w:t xml:space="preserve">, на основании Решения Комиссии, 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="00AF64A3" w:rsidRPr="00AF64A3">
        <w:rPr>
          <w:rFonts w:eastAsia="Calibri"/>
          <w:sz w:val="28"/>
          <w:szCs w:val="28"/>
          <w:lang w:val="ru-RU"/>
        </w:rPr>
        <w:t>привлекательности  содержания  заявок  Участников  Процедуры</w:t>
      </w:r>
      <w:proofErr w:type="gramEnd"/>
      <w:r w:rsidR="00AF64A3" w:rsidRPr="00AF64A3">
        <w:rPr>
          <w:rFonts w:eastAsia="Calibri"/>
          <w:sz w:val="28"/>
          <w:szCs w:val="28"/>
          <w:lang w:val="ru-RU"/>
        </w:rPr>
        <w:t xml:space="preserve"> закупки, проводит  Переторжку,</w:t>
      </w:r>
      <w:r w:rsidR="00460F42">
        <w:rPr>
          <w:rFonts w:eastAsia="Calibri"/>
          <w:sz w:val="28"/>
          <w:szCs w:val="28"/>
          <w:lang w:val="ru-RU"/>
        </w:rPr>
        <w:t xml:space="preserve"> предусмотренную в  подпункте </w:t>
      </w:r>
      <w:r w:rsidR="00AF64A3" w:rsidRPr="00AF64A3">
        <w:rPr>
          <w:rFonts w:eastAsia="Calibri"/>
          <w:sz w:val="28"/>
          <w:szCs w:val="28"/>
          <w:lang w:val="ru-RU"/>
        </w:rPr>
        <w:t>7.</w:t>
      </w:r>
      <w:r w:rsidR="00460F42">
        <w:rPr>
          <w:rFonts w:eastAsia="Calibri"/>
          <w:sz w:val="28"/>
          <w:szCs w:val="28"/>
          <w:lang w:val="ru-RU"/>
        </w:rPr>
        <w:t>2</w:t>
      </w:r>
      <w:r w:rsidR="00AF64A3" w:rsidRPr="00AF64A3">
        <w:rPr>
          <w:rFonts w:eastAsia="Calibri"/>
          <w:sz w:val="28"/>
          <w:szCs w:val="28"/>
          <w:lang w:val="ru-RU"/>
        </w:rPr>
        <w:t xml:space="preserve">.  Извещения </w:t>
      </w:r>
      <w:r w:rsidRPr="00824C7E">
        <w:rPr>
          <w:rFonts w:eastAsia="Calibri"/>
          <w:sz w:val="28"/>
          <w:szCs w:val="28"/>
          <w:lang w:val="ru-RU"/>
        </w:rPr>
        <w:t xml:space="preserve">№  </w:t>
      </w:r>
      <w:r w:rsidR="006860C5" w:rsidRPr="006860C5">
        <w:rPr>
          <w:rFonts w:eastAsia="Calibri"/>
          <w:sz w:val="28"/>
          <w:szCs w:val="28"/>
          <w:lang w:val="ru-RU"/>
        </w:rPr>
        <w:t>15-40102/92</w:t>
      </w:r>
      <w:r w:rsidR="0010037D" w:rsidRPr="0010037D">
        <w:rPr>
          <w:rFonts w:eastAsia="Calibri"/>
          <w:sz w:val="28"/>
          <w:szCs w:val="28"/>
          <w:lang w:val="ru-RU"/>
        </w:rPr>
        <w:t xml:space="preserve"> </w:t>
      </w:r>
      <w:r w:rsidR="00AF64A3" w:rsidRPr="00AF64A3">
        <w:rPr>
          <w:rFonts w:eastAsia="Calibri"/>
          <w:sz w:val="28"/>
          <w:szCs w:val="28"/>
          <w:lang w:val="ru-RU"/>
        </w:rPr>
        <w:t xml:space="preserve">о проведении запроса </w:t>
      </w:r>
      <w:r w:rsidR="00460F42">
        <w:rPr>
          <w:rFonts w:eastAsia="Calibri"/>
          <w:sz w:val="28"/>
          <w:szCs w:val="28"/>
          <w:lang w:val="ru-RU"/>
        </w:rPr>
        <w:t>предложений</w:t>
      </w:r>
      <w:r w:rsidR="006860C5">
        <w:rPr>
          <w:rFonts w:eastAsia="Calibri"/>
          <w:sz w:val="28"/>
          <w:szCs w:val="28"/>
          <w:lang w:val="ru-RU"/>
        </w:rPr>
        <w:t>.</w:t>
      </w:r>
      <w:r w:rsidR="00AF64A3" w:rsidRPr="00AF64A3">
        <w:rPr>
          <w:rFonts w:eastAsia="Calibri"/>
          <w:sz w:val="28"/>
          <w:szCs w:val="28"/>
          <w:lang w:val="ru-RU"/>
        </w:rPr>
        <w:t xml:space="preserve"> </w:t>
      </w:r>
    </w:p>
    <w:p w:rsidR="00AF64A3" w:rsidRPr="00AF64A3" w:rsidRDefault="00AF64A3" w:rsidP="0096686A">
      <w:pPr>
        <w:ind w:firstLine="708"/>
        <w:jc w:val="both"/>
        <w:rPr>
          <w:rFonts w:eastAsia="Calibri"/>
          <w:sz w:val="28"/>
          <w:szCs w:val="28"/>
          <w:lang w:val="ru-RU"/>
        </w:rPr>
      </w:pPr>
      <w:r w:rsidRPr="00AF64A3">
        <w:rPr>
          <w:rFonts w:eastAsia="Calibri"/>
          <w:sz w:val="28"/>
          <w:szCs w:val="28"/>
          <w:lang w:val="ru-RU"/>
        </w:rPr>
        <w:t>Заявк</w:t>
      </w:r>
      <w:r w:rsidR="00ED4BD2">
        <w:rPr>
          <w:rFonts w:eastAsia="Calibri"/>
          <w:sz w:val="28"/>
          <w:szCs w:val="28"/>
          <w:lang w:val="ru-RU"/>
        </w:rPr>
        <w:t>а</w:t>
      </w:r>
      <w:r w:rsidRPr="00AF64A3">
        <w:rPr>
          <w:rFonts w:eastAsia="Calibri"/>
          <w:sz w:val="28"/>
          <w:szCs w:val="28"/>
          <w:lang w:val="ru-RU"/>
        </w:rPr>
        <w:t xml:space="preserve"> на участие в Переторжке</w:t>
      </w:r>
      <w:r w:rsidR="00ED4BD2">
        <w:rPr>
          <w:rFonts w:eastAsia="Calibri"/>
          <w:sz w:val="28"/>
          <w:szCs w:val="28"/>
          <w:lang w:val="ru-RU"/>
        </w:rPr>
        <w:t xml:space="preserve"> подается </w:t>
      </w:r>
      <w:r w:rsidRPr="00AF64A3">
        <w:rPr>
          <w:rFonts w:eastAsia="Calibri"/>
          <w:sz w:val="28"/>
          <w:szCs w:val="28"/>
          <w:lang w:val="ru-RU"/>
        </w:rPr>
        <w:t xml:space="preserve">по </w:t>
      </w:r>
      <w:r w:rsidRPr="00460F42">
        <w:rPr>
          <w:rFonts w:eastAsia="Calibri"/>
          <w:sz w:val="28"/>
          <w:szCs w:val="28"/>
          <w:lang w:val="ru-RU"/>
        </w:rPr>
        <w:t xml:space="preserve">форме </w:t>
      </w:r>
      <w:r w:rsidR="00460F42" w:rsidRPr="00460F42">
        <w:rPr>
          <w:rFonts w:eastAsia="Calibri"/>
          <w:sz w:val="28"/>
          <w:szCs w:val="28"/>
          <w:lang w:val="ru-RU"/>
        </w:rPr>
        <w:t xml:space="preserve">9.2.1. </w:t>
      </w:r>
      <w:r w:rsidR="00460F42" w:rsidRPr="00460F42">
        <w:rPr>
          <w:sz w:val="28"/>
          <w:szCs w:val="28"/>
          <w:lang w:val="ru-RU" w:eastAsia="ru-RU"/>
        </w:rPr>
        <w:t>ФОРМА «ПРЕДЛОЖЕНИЕ О ЦЕНЕ ДОГОВОРА»</w:t>
      </w:r>
      <w:r w:rsidR="00460F42">
        <w:rPr>
          <w:sz w:val="28"/>
          <w:szCs w:val="28"/>
          <w:lang w:val="ru-RU" w:eastAsia="ru-RU"/>
        </w:rPr>
        <w:t xml:space="preserve"> предусмотренной в </w:t>
      </w:r>
      <w:r w:rsidR="00460F42" w:rsidRPr="00460F42">
        <w:rPr>
          <w:sz w:val="28"/>
          <w:szCs w:val="28"/>
          <w:lang w:val="ru-RU" w:eastAsia="ru-RU"/>
        </w:rPr>
        <w:t>Документации по</w:t>
      </w:r>
      <w:r w:rsidR="00460F42">
        <w:rPr>
          <w:sz w:val="28"/>
          <w:szCs w:val="28"/>
          <w:lang w:val="ru-RU" w:eastAsia="ru-RU"/>
        </w:rPr>
        <w:t xml:space="preserve"> проведению запроса предложений</w:t>
      </w:r>
      <w:r w:rsidRPr="00460F42">
        <w:rPr>
          <w:rFonts w:eastAsia="Calibri"/>
          <w:sz w:val="28"/>
          <w:szCs w:val="28"/>
          <w:lang w:val="ru-RU"/>
        </w:rPr>
        <w:t xml:space="preserve"> по адресу: 143026, г. </w:t>
      </w:r>
      <w:r w:rsidRPr="00AF64A3">
        <w:rPr>
          <w:rFonts w:eastAsia="Calibri"/>
          <w:sz w:val="28"/>
          <w:szCs w:val="28"/>
          <w:lang w:val="ru-RU"/>
        </w:rPr>
        <w:t>Москва, территория инновационного центра «</w:t>
      </w:r>
      <w:proofErr w:type="spellStart"/>
      <w:r w:rsidRPr="00AF64A3">
        <w:rPr>
          <w:rFonts w:eastAsia="Calibri"/>
          <w:sz w:val="28"/>
          <w:szCs w:val="28"/>
          <w:lang w:val="ru-RU"/>
        </w:rPr>
        <w:t>Сколково</w:t>
      </w:r>
      <w:proofErr w:type="spellEnd"/>
      <w:r w:rsidRPr="00AF64A3">
        <w:rPr>
          <w:rFonts w:eastAsia="Calibri"/>
          <w:sz w:val="28"/>
          <w:szCs w:val="28"/>
          <w:lang w:val="ru-RU"/>
        </w:rPr>
        <w:t xml:space="preserve">», ул. Нобеля 5,  ОЦ Технопарк, </w:t>
      </w:r>
      <w:proofErr w:type="spellStart"/>
      <w:r w:rsidR="0096686A">
        <w:rPr>
          <w:rFonts w:eastAsia="Calibri"/>
          <w:sz w:val="28"/>
          <w:szCs w:val="28"/>
          <w:lang w:val="ru-RU"/>
        </w:rPr>
        <w:t>ресепшн</w:t>
      </w:r>
      <w:proofErr w:type="spellEnd"/>
      <w:r w:rsidR="0096686A">
        <w:rPr>
          <w:rFonts w:eastAsia="Calibri"/>
          <w:sz w:val="28"/>
          <w:szCs w:val="28"/>
          <w:lang w:val="ru-RU"/>
        </w:rPr>
        <w:t xml:space="preserve"> </w:t>
      </w:r>
      <w:r w:rsidRPr="00AF64A3">
        <w:rPr>
          <w:rFonts w:eastAsia="Calibri"/>
          <w:sz w:val="28"/>
          <w:szCs w:val="28"/>
          <w:lang w:val="ru-RU"/>
        </w:rPr>
        <w:t xml:space="preserve"> </w:t>
      </w:r>
      <w:r w:rsidR="0096686A">
        <w:rPr>
          <w:rFonts w:eastAsia="Calibri"/>
          <w:sz w:val="28"/>
          <w:szCs w:val="28"/>
          <w:lang w:val="ru-RU"/>
        </w:rPr>
        <w:t xml:space="preserve">1-ого этажа </w:t>
      </w:r>
      <w:r w:rsidRPr="00CB3F76">
        <w:rPr>
          <w:rFonts w:eastAsia="Calibri"/>
          <w:color w:val="FF0000"/>
          <w:sz w:val="28"/>
          <w:szCs w:val="28"/>
          <w:u w:val="single"/>
          <w:lang w:val="ru-RU"/>
        </w:rPr>
        <w:t>не позднее 1</w:t>
      </w:r>
      <w:r w:rsidR="003B0EE7" w:rsidRPr="003B0EE7">
        <w:rPr>
          <w:rFonts w:eastAsia="Calibri"/>
          <w:color w:val="FF0000"/>
          <w:sz w:val="28"/>
          <w:szCs w:val="28"/>
          <w:u w:val="single"/>
          <w:lang w:val="ru-RU"/>
        </w:rPr>
        <w:t>8</w:t>
      </w:r>
      <w:r w:rsidRPr="00CB3F76">
        <w:rPr>
          <w:rFonts w:eastAsia="Calibri"/>
          <w:color w:val="FF0000"/>
          <w:sz w:val="28"/>
          <w:szCs w:val="28"/>
          <w:u w:val="single"/>
          <w:lang w:val="ru-RU"/>
        </w:rPr>
        <w:t xml:space="preserve"> часов 00 минут московского времени </w:t>
      </w:r>
      <w:r w:rsidR="00CB3F76" w:rsidRPr="00CB3F76">
        <w:rPr>
          <w:rFonts w:eastAsia="Calibri"/>
          <w:color w:val="FF0000"/>
          <w:sz w:val="28"/>
          <w:szCs w:val="28"/>
          <w:u w:val="single"/>
          <w:lang w:val="ru-RU"/>
        </w:rPr>
        <w:t>«</w:t>
      </w:r>
      <w:r w:rsidR="00460F42">
        <w:rPr>
          <w:rFonts w:eastAsia="Calibri"/>
          <w:color w:val="FF0000"/>
          <w:sz w:val="28"/>
          <w:szCs w:val="28"/>
          <w:u w:val="single"/>
          <w:lang w:val="ru-RU"/>
        </w:rPr>
        <w:t>2</w:t>
      </w:r>
      <w:r w:rsidR="003B0EE7" w:rsidRPr="003B0EE7">
        <w:rPr>
          <w:rFonts w:eastAsia="Calibri"/>
          <w:color w:val="FF0000"/>
          <w:sz w:val="28"/>
          <w:szCs w:val="28"/>
          <w:u w:val="single"/>
          <w:lang w:val="ru-RU"/>
        </w:rPr>
        <w:t>3</w:t>
      </w:r>
      <w:r w:rsidR="00CB3F76" w:rsidRPr="00CB3F76">
        <w:rPr>
          <w:rFonts w:eastAsia="Calibri"/>
          <w:color w:val="FF0000"/>
          <w:sz w:val="28"/>
          <w:szCs w:val="28"/>
          <w:u w:val="single"/>
          <w:lang w:val="ru-RU"/>
        </w:rPr>
        <w:t>»</w:t>
      </w:r>
      <w:r w:rsidRPr="00CB3F76">
        <w:rPr>
          <w:rFonts w:eastAsia="Calibri"/>
          <w:color w:val="FF0000"/>
          <w:sz w:val="28"/>
          <w:szCs w:val="28"/>
          <w:u w:val="single"/>
          <w:lang w:val="ru-RU"/>
        </w:rPr>
        <w:t xml:space="preserve"> </w:t>
      </w:r>
      <w:r w:rsidR="0010037D">
        <w:rPr>
          <w:rFonts w:eastAsia="Calibri"/>
          <w:color w:val="FF0000"/>
          <w:sz w:val="28"/>
          <w:szCs w:val="28"/>
          <w:u w:val="single"/>
          <w:lang w:val="ru-RU"/>
        </w:rPr>
        <w:t>дека</w:t>
      </w:r>
      <w:r w:rsidRPr="00CB3F76">
        <w:rPr>
          <w:rFonts w:eastAsia="Calibri"/>
          <w:color w:val="FF0000"/>
          <w:sz w:val="28"/>
          <w:szCs w:val="28"/>
          <w:u w:val="single"/>
          <w:lang w:val="ru-RU"/>
        </w:rPr>
        <w:t>бря 2015 года</w:t>
      </w:r>
      <w:r w:rsidRPr="00CB3F76">
        <w:rPr>
          <w:rFonts w:eastAsia="Calibri"/>
          <w:sz w:val="28"/>
          <w:szCs w:val="28"/>
          <w:u w:val="single"/>
          <w:lang w:val="ru-RU"/>
        </w:rPr>
        <w:t>.</w:t>
      </w:r>
    </w:p>
    <w:p w:rsidR="0096686A" w:rsidRDefault="0096686A" w:rsidP="0096686A">
      <w:pPr>
        <w:spacing w:after="200" w:line="276" w:lineRule="auto"/>
        <w:jc w:val="both"/>
        <w:rPr>
          <w:rFonts w:eastAsia="Calibri"/>
          <w:sz w:val="28"/>
          <w:szCs w:val="28"/>
          <w:lang w:val="ru-RU"/>
        </w:rPr>
      </w:pPr>
    </w:p>
    <w:p w:rsidR="00AF64A3" w:rsidRDefault="00AF64A3" w:rsidP="0096686A">
      <w:pPr>
        <w:spacing w:after="200" w:line="276" w:lineRule="auto"/>
        <w:ind w:firstLine="708"/>
        <w:jc w:val="both"/>
        <w:rPr>
          <w:rFonts w:eastAsia="Calibri"/>
          <w:sz w:val="28"/>
          <w:szCs w:val="28"/>
          <w:lang w:val="ru-RU"/>
        </w:rPr>
      </w:pPr>
      <w:r w:rsidRPr="00AF64A3">
        <w:rPr>
          <w:rFonts w:eastAsia="Calibri"/>
          <w:sz w:val="28"/>
          <w:szCs w:val="28"/>
          <w:lang w:val="ru-RU"/>
        </w:rPr>
        <w:t>Дата подведения итогов и определения Победителя Процедуры закупки: не позднее «</w:t>
      </w:r>
      <w:r w:rsidR="003B0EE7" w:rsidRPr="003B0EE7">
        <w:rPr>
          <w:rFonts w:eastAsia="Calibri"/>
          <w:sz w:val="28"/>
          <w:szCs w:val="28"/>
          <w:lang w:val="ru-RU"/>
        </w:rPr>
        <w:t>14</w:t>
      </w:r>
      <w:r w:rsidRPr="00AF64A3">
        <w:rPr>
          <w:rFonts w:eastAsia="Calibri"/>
          <w:sz w:val="28"/>
          <w:szCs w:val="28"/>
          <w:lang w:val="ru-RU"/>
        </w:rPr>
        <w:t xml:space="preserve">» </w:t>
      </w:r>
      <w:r w:rsidR="003B0EE7">
        <w:rPr>
          <w:rFonts w:eastAsia="Calibri"/>
          <w:sz w:val="28"/>
          <w:szCs w:val="28"/>
          <w:lang w:val="ru-RU"/>
        </w:rPr>
        <w:t>янва</w:t>
      </w:r>
      <w:r w:rsidRPr="00AF64A3">
        <w:rPr>
          <w:rFonts w:eastAsia="Calibri"/>
          <w:sz w:val="28"/>
          <w:szCs w:val="28"/>
          <w:lang w:val="ru-RU"/>
        </w:rPr>
        <w:t>ря 201</w:t>
      </w:r>
      <w:r w:rsidR="003B0EE7">
        <w:rPr>
          <w:rFonts w:eastAsia="Calibri"/>
          <w:sz w:val="28"/>
          <w:szCs w:val="28"/>
          <w:lang w:val="ru-RU"/>
        </w:rPr>
        <w:t>6</w:t>
      </w:r>
      <w:r w:rsidRPr="00AF64A3">
        <w:rPr>
          <w:rFonts w:eastAsia="Calibri"/>
          <w:sz w:val="28"/>
          <w:szCs w:val="28"/>
          <w:lang w:val="ru-RU"/>
        </w:rPr>
        <w:t xml:space="preserve"> года. </w:t>
      </w:r>
    </w:p>
    <w:p w:rsidR="00460F42" w:rsidRDefault="00460F42" w:rsidP="00460F42">
      <w:pPr>
        <w:rPr>
          <w:sz w:val="28"/>
          <w:szCs w:val="28"/>
          <w:lang w:val="ru-RU" w:eastAsia="ru-RU"/>
        </w:rPr>
      </w:pPr>
    </w:p>
    <w:p w:rsidR="00460F42" w:rsidRDefault="00460F42" w:rsidP="00460F42">
      <w:pPr>
        <w:rPr>
          <w:sz w:val="28"/>
          <w:szCs w:val="28"/>
          <w:lang w:val="ru-RU" w:eastAsia="ru-RU"/>
        </w:rPr>
      </w:pPr>
    </w:p>
    <w:p w:rsidR="00460F42" w:rsidRDefault="00460F42" w:rsidP="00460F42">
      <w:pPr>
        <w:rPr>
          <w:sz w:val="28"/>
          <w:szCs w:val="28"/>
          <w:lang w:val="ru-RU" w:eastAsia="ru-RU"/>
        </w:rPr>
      </w:pPr>
    </w:p>
    <w:p w:rsidR="00B94E32" w:rsidRDefault="00B94E32" w:rsidP="00AF64A3">
      <w:pPr>
        <w:spacing w:after="200" w:line="276" w:lineRule="auto"/>
        <w:ind w:firstLine="708"/>
        <w:jc w:val="both"/>
        <w:rPr>
          <w:rFonts w:eastAsia="Calibri"/>
          <w:sz w:val="28"/>
          <w:szCs w:val="28"/>
          <w:lang w:val="ru-RU"/>
        </w:rPr>
      </w:pPr>
      <w:bookmarkStart w:id="0" w:name="_GoBack"/>
      <w:bookmarkEnd w:id="0"/>
    </w:p>
    <w:sectPr w:rsidR="00B94E32" w:rsidSect="00D549FC">
      <w:headerReference w:type="first" r:id="rId12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16B5" w:rsidRDefault="00AF16B5" w:rsidP="001C1B8B">
      <w:r>
        <w:separator/>
      </w:r>
    </w:p>
  </w:endnote>
  <w:endnote w:type="continuationSeparator" w:id="0">
    <w:p w:rsidR="00AF16B5" w:rsidRDefault="00AF16B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16B5" w:rsidRDefault="00AF16B5" w:rsidP="001C1B8B">
      <w:r>
        <w:separator/>
      </w:r>
    </w:p>
  </w:footnote>
  <w:footnote w:type="continuationSeparator" w:id="0">
    <w:p w:rsidR="00AF16B5" w:rsidRDefault="00AF16B5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5B13240F" wp14:editId="085B3F5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2F9A0263" wp14:editId="425A6DA0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22C6EEA" wp14:editId="1DA7CE0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6B05"/>
    <w:rsid w:val="000173B2"/>
    <w:rsid w:val="00024638"/>
    <w:rsid w:val="00025CBE"/>
    <w:rsid w:val="000266EA"/>
    <w:rsid w:val="0003088F"/>
    <w:rsid w:val="000314E1"/>
    <w:rsid w:val="00044BBC"/>
    <w:rsid w:val="0004604D"/>
    <w:rsid w:val="0005096F"/>
    <w:rsid w:val="00051115"/>
    <w:rsid w:val="00051E05"/>
    <w:rsid w:val="000528E7"/>
    <w:rsid w:val="0005657A"/>
    <w:rsid w:val="00056DA6"/>
    <w:rsid w:val="00057F58"/>
    <w:rsid w:val="00060F62"/>
    <w:rsid w:val="0006203B"/>
    <w:rsid w:val="0006427A"/>
    <w:rsid w:val="000651F0"/>
    <w:rsid w:val="0006605B"/>
    <w:rsid w:val="00071A98"/>
    <w:rsid w:val="00072918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50F"/>
    <w:rsid w:val="000B7798"/>
    <w:rsid w:val="000C1019"/>
    <w:rsid w:val="000C18E0"/>
    <w:rsid w:val="000C2484"/>
    <w:rsid w:val="000C6357"/>
    <w:rsid w:val="000C794B"/>
    <w:rsid w:val="000D415A"/>
    <w:rsid w:val="000D56AA"/>
    <w:rsid w:val="000E2193"/>
    <w:rsid w:val="000E45BE"/>
    <w:rsid w:val="000F4EFD"/>
    <w:rsid w:val="000F6AA1"/>
    <w:rsid w:val="00100155"/>
    <w:rsid w:val="0010037D"/>
    <w:rsid w:val="00104808"/>
    <w:rsid w:val="00106D47"/>
    <w:rsid w:val="001107F2"/>
    <w:rsid w:val="001115E0"/>
    <w:rsid w:val="00111F50"/>
    <w:rsid w:val="00117467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4571"/>
    <w:rsid w:val="00154B1B"/>
    <w:rsid w:val="00155E48"/>
    <w:rsid w:val="00160DDD"/>
    <w:rsid w:val="00162E11"/>
    <w:rsid w:val="00164E87"/>
    <w:rsid w:val="00165932"/>
    <w:rsid w:val="00166406"/>
    <w:rsid w:val="0017201B"/>
    <w:rsid w:val="0017294F"/>
    <w:rsid w:val="001809D2"/>
    <w:rsid w:val="00182CAA"/>
    <w:rsid w:val="00183946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7A9"/>
    <w:rsid w:val="001C1B8B"/>
    <w:rsid w:val="001C1FA5"/>
    <w:rsid w:val="001C2CFC"/>
    <w:rsid w:val="001C3B8C"/>
    <w:rsid w:val="001C62F2"/>
    <w:rsid w:val="001C6EF5"/>
    <w:rsid w:val="001D091A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0DB2"/>
    <w:rsid w:val="00213CD5"/>
    <w:rsid w:val="00213E6A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47242"/>
    <w:rsid w:val="002514B7"/>
    <w:rsid w:val="00251E52"/>
    <w:rsid w:val="00252629"/>
    <w:rsid w:val="00253159"/>
    <w:rsid w:val="00253677"/>
    <w:rsid w:val="00254B6C"/>
    <w:rsid w:val="00264CAC"/>
    <w:rsid w:val="00267947"/>
    <w:rsid w:val="00270247"/>
    <w:rsid w:val="00273BB5"/>
    <w:rsid w:val="00280DDB"/>
    <w:rsid w:val="0028102F"/>
    <w:rsid w:val="00285466"/>
    <w:rsid w:val="00290DC3"/>
    <w:rsid w:val="0029234C"/>
    <w:rsid w:val="00293DF8"/>
    <w:rsid w:val="0029406B"/>
    <w:rsid w:val="0029421D"/>
    <w:rsid w:val="00295488"/>
    <w:rsid w:val="00297CDE"/>
    <w:rsid w:val="002A1C39"/>
    <w:rsid w:val="002A1DC8"/>
    <w:rsid w:val="002A2722"/>
    <w:rsid w:val="002A64A9"/>
    <w:rsid w:val="002A650D"/>
    <w:rsid w:val="002A7636"/>
    <w:rsid w:val="002B1C30"/>
    <w:rsid w:val="002B606C"/>
    <w:rsid w:val="002C14A5"/>
    <w:rsid w:val="002C2D93"/>
    <w:rsid w:val="002C477E"/>
    <w:rsid w:val="002C5C3A"/>
    <w:rsid w:val="002C7557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2279"/>
    <w:rsid w:val="003036C1"/>
    <w:rsid w:val="00303C50"/>
    <w:rsid w:val="00303C82"/>
    <w:rsid w:val="00311635"/>
    <w:rsid w:val="003229A9"/>
    <w:rsid w:val="0032626F"/>
    <w:rsid w:val="00333FFF"/>
    <w:rsid w:val="00336687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63282"/>
    <w:rsid w:val="00372BBD"/>
    <w:rsid w:val="00374489"/>
    <w:rsid w:val="003754A8"/>
    <w:rsid w:val="00376E49"/>
    <w:rsid w:val="0038040E"/>
    <w:rsid w:val="003827AF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49A7"/>
    <w:rsid w:val="003A5739"/>
    <w:rsid w:val="003B0EE7"/>
    <w:rsid w:val="003C0234"/>
    <w:rsid w:val="003C30F1"/>
    <w:rsid w:val="003D022D"/>
    <w:rsid w:val="003D04C6"/>
    <w:rsid w:val="003D200A"/>
    <w:rsid w:val="003D3CD7"/>
    <w:rsid w:val="003D608C"/>
    <w:rsid w:val="003E1F83"/>
    <w:rsid w:val="003E32DB"/>
    <w:rsid w:val="003E467F"/>
    <w:rsid w:val="003E6882"/>
    <w:rsid w:val="003F05EB"/>
    <w:rsid w:val="003F1088"/>
    <w:rsid w:val="003F16AB"/>
    <w:rsid w:val="004031BC"/>
    <w:rsid w:val="004043A2"/>
    <w:rsid w:val="004044F2"/>
    <w:rsid w:val="00410807"/>
    <w:rsid w:val="00410FE1"/>
    <w:rsid w:val="00413614"/>
    <w:rsid w:val="00425758"/>
    <w:rsid w:val="0042610B"/>
    <w:rsid w:val="004266A1"/>
    <w:rsid w:val="00426C99"/>
    <w:rsid w:val="00426FBF"/>
    <w:rsid w:val="00431FB7"/>
    <w:rsid w:val="004346CF"/>
    <w:rsid w:val="0043566A"/>
    <w:rsid w:val="00444068"/>
    <w:rsid w:val="0044520E"/>
    <w:rsid w:val="0044542D"/>
    <w:rsid w:val="004459B6"/>
    <w:rsid w:val="0045000F"/>
    <w:rsid w:val="00451B51"/>
    <w:rsid w:val="004549C3"/>
    <w:rsid w:val="004558C4"/>
    <w:rsid w:val="00460306"/>
    <w:rsid w:val="00460F42"/>
    <w:rsid w:val="00464209"/>
    <w:rsid w:val="00464AB3"/>
    <w:rsid w:val="004670BE"/>
    <w:rsid w:val="00470A30"/>
    <w:rsid w:val="00470E91"/>
    <w:rsid w:val="00470F2A"/>
    <w:rsid w:val="00473BA6"/>
    <w:rsid w:val="00477496"/>
    <w:rsid w:val="004925B6"/>
    <w:rsid w:val="004A4973"/>
    <w:rsid w:val="004A5C27"/>
    <w:rsid w:val="004B1BEE"/>
    <w:rsid w:val="004B26AB"/>
    <w:rsid w:val="004B2CC5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088F"/>
    <w:rsid w:val="004F3C60"/>
    <w:rsid w:val="004F6EFE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253A"/>
    <w:rsid w:val="005B37A3"/>
    <w:rsid w:val="005B37FD"/>
    <w:rsid w:val="005B6FC6"/>
    <w:rsid w:val="005C013B"/>
    <w:rsid w:val="005C116A"/>
    <w:rsid w:val="005C349F"/>
    <w:rsid w:val="005C4028"/>
    <w:rsid w:val="005C5E62"/>
    <w:rsid w:val="005C7691"/>
    <w:rsid w:val="005D1A2C"/>
    <w:rsid w:val="005D2994"/>
    <w:rsid w:val="005E5E8A"/>
    <w:rsid w:val="005F356C"/>
    <w:rsid w:val="005F38B1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4431"/>
    <w:rsid w:val="00626361"/>
    <w:rsid w:val="006277C3"/>
    <w:rsid w:val="00627B19"/>
    <w:rsid w:val="00632246"/>
    <w:rsid w:val="0063422B"/>
    <w:rsid w:val="00634334"/>
    <w:rsid w:val="0063452A"/>
    <w:rsid w:val="0063493B"/>
    <w:rsid w:val="00635264"/>
    <w:rsid w:val="006375F7"/>
    <w:rsid w:val="00641A46"/>
    <w:rsid w:val="006464E5"/>
    <w:rsid w:val="006508FB"/>
    <w:rsid w:val="0065146F"/>
    <w:rsid w:val="00654C1C"/>
    <w:rsid w:val="00655BAA"/>
    <w:rsid w:val="00662C90"/>
    <w:rsid w:val="006631DD"/>
    <w:rsid w:val="00664C24"/>
    <w:rsid w:val="00664EB6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0C5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4A4E"/>
    <w:rsid w:val="006E5F0E"/>
    <w:rsid w:val="006F13B8"/>
    <w:rsid w:val="006F17AE"/>
    <w:rsid w:val="006F6EC2"/>
    <w:rsid w:val="0070092B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2ED2"/>
    <w:rsid w:val="00724B5A"/>
    <w:rsid w:val="007251BB"/>
    <w:rsid w:val="00727A4B"/>
    <w:rsid w:val="00730494"/>
    <w:rsid w:val="007332DC"/>
    <w:rsid w:val="0073479D"/>
    <w:rsid w:val="007347D7"/>
    <w:rsid w:val="007424CF"/>
    <w:rsid w:val="007500C7"/>
    <w:rsid w:val="00752DDB"/>
    <w:rsid w:val="00754A9C"/>
    <w:rsid w:val="00760CA4"/>
    <w:rsid w:val="00761DF1"/>
    <w:rsid w:val="00762A89"/>
    <w:rsid w:val="007637FB"/>
    <w:rsid w:val="007661C2"/>
    <w:rsid w:val="007661C8"/>
    <w:rsid w:val="00767532"/>
    <w:rsid w:val="007701EA"/>
    <w:rsid w:val="00770538"/>
    <w:rsid w:val="007713CF"/>
    <w:rsid w:val="00772EC8"/>
    <w:rsid w:val="00773EA2"/>
    <w:rsid w:val="00777F66"/>
    <w:rsid w:val="0078190F"/>
    <w:rsid w:val="00782E42"/>
    <w:rsid w:val="00783516"/>
    <w:rsid w:val="00784E3B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60CB"/>
    <w:rsid w:val="007F75B7"/>
    <w:rsid w:val="008017FA"/>
    <w:rsid w:val="00804498"/>
    <w:rsid w:val="00805F5D"/>
    <w:rsid w:val="00806635"/>
    <w:rsid w:val="00812BD6"/>
    <w:rsid w:val="008132E1"/>
    <w:rsid w:val="00822CBB"/>
    <w:rsid w:val="00824C7E"/>
    <w:rsid w:val="00834CC6"/>
    <w:rsid w:val="00836439"/>
    <w:rsid w:val="00837422"/>
    <w:rsid w:val="00837693"/>
    <w:rsid w:val="0084259F"/>
    <w:rsid w:val="008455F0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6A56"/>
    <w:rsid w:val="008A0528"/>
    <w:rsid w:val="008A3E49"/>
    <w:rsid w:val="008A5A72"/>
    <w:rsid w:val="008A6D29"/>
    <w:rsid w:val="008A6E7D"/>
    <w:rsid w:val="008A7A9C"/>
    <w:rsid w:val="008B0C9D"/>
    <w:rsid w:val="008B583A"/>
    <w:rsid w:val="008B7A27"/>
    <w:rsid w:val="008C0260"/>
    <w:rsid w:val="008C0978"/>
    <w:rsid w:val="008C24B1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16FC9"/>
    <w:rsid w:val="00920630"/>
    <w:rsid w:val="00922287"/>
    <w:rsid w:val="00922531"/>
    <w:rsid w:val="00925D9A"/>
    <w:rsid w:val="009266F5"/>
    <w:rsid w:val="00927496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7AC1"/>
    <w:rsid w:val="00950F91"/>
    <w:rsid w:val="00951394"/>
    <w:rsid w:val="00953457"/>
    <w:rsid w:val="00961F87"/>
    <w:rsid w:val="00962865"/>
    <w:rsid w:val="009657D9"/>
    <w:rsid w:val="0096686A"/>
    <w:rsid w:val="00966AE9"/>
    <w:rsid w:val="0096700A"/>
    <w:rsid w:val="009713BF"/>
    <w:rsid w:val="009744AC"/>
    <w:rsid w:val="009763F4"/>
    <w:rsid w:val="0098264A"/>
    <w:rsid w:val="00982CF8"/>
    <w:rsid w:val="00982F84"/>
    <w:rsid w:val="00984B60"/>
    <w:rsid w:val="00987CC0"/>
    <w:rsid w:val="00992A09"/>
    <w:rsid w:val="009955D1"/>
    <w:rsid w:val="009A02B2"/>
    <w:rsid w:val="009A56C1"/>
    <w:rsid w:val="009A6515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4321"/>
    <w:rsid w:val="009D0908"/>
    <w:rsid w:val="009D1A98"/>
    <w:rsid w:val="009D29CF"/>
    <w:rsid w:val="009D535F"/>
    <w:rsid w:val="009D5E47"/>
    <w:rsid w:val="009D78E7"/>
    <w:rsid w:val="009E0DFF"/>
    <w:rsid w:val="009E427F"/>
    <w:rsid w:val="009E45DB"/>
    <w:rsid w:val="009F7CB1"/>
    <w:rsid w:val="00A03ADD"/>
    <w:rsid w:val="00A119F1"/>
    <w:rsid w:val="00A123E7"/>
    <w:rsid w:val="00A150CA"/>
    <w:rsid w:val="00A16B37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2818"/>
    <w:rsid w:val="00A53417"/>
    <w:rsid w:val="00A539DB"/>
    <w:rsid w:val="00A60387"/>
    <w:rsid w:val="00A64A0F"/>
    <w:rsid w:val="00A70385"/>
    <w:rsid w:val="00A718D4"/>
    <w:rsid w:val="00A73EAA"/>
    <w:rsid w:val="00A7586F"/>
    <w:rsid w:val="00A8011A"/>
    <w:rsid w:val="00A83E40"/>
    <w:rsid w:val="00A85AE3"/>
    <w:rsid w:val="00A93EFB"/>
    <w:rsid w:val="00A972F0"/>
    <w:rsid w:val="00AA45C4"/>
    <w:rsid w:val="00AB11CD"/>
    <w:rsid w:val="00AB441B"/>
    <w:rsid w:val="00AB4E56"/>
    <w:rsid w:val="00AB590E"/>
    <w:rsid w:val="00AB64C0"/>
    <w:rsid w:val="00AB743D"/>
    <w:rsid w:val="00AD4474"/>
    <w:rsid w:val="00AD5D1E"/>
    <w:rsid w:val="00AD5FAA"/>
    <w:rsid w:val="00AE0567"/>
    <w:rsid w:val="00AE2741"/>
    <w:rsid w:val="00AE3E33"/>
    <w:rsid w:val="00AF0250"/>
    <w:rsid w:val="00AF09C9"/>
    <w:rsid w:val="00AF16B5"/>
    <w:rsid w:val="00AF28BA"/>
    <w:rsid w:val="00AF2C0F"/>
    <w:rsid w:val="00AF33B1"/>
    <w:rsid w:val="00AF3F9A"/>
    <w:rsid w:val="00AF4DCF"/>
    <w:rsid w:val="00AF5118"/>
    <w:rsid w:val="00AF53E7"/>
    <w:rsid w:val="00AF64A3"/>
    <w:rsid w:val="00B01678"/>
    <w:rsid w:val="00B036A1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20DC"/>
    <w:rsid w:val="00B22979"/>
    <w:rsid w:val="00B23807"/>
    <w:rsid w:val="00B23AD9"/>
    <w:rsid w:val="00B24127"/>
    <w:rsid w:val="00B24B8D"/>
    <w:rsid w:val="00B252F3"/>
    <w:rsid w:val="00B27D0D"/>
    <w:rsid w:val="00B321E6"/>
    <w:rsid w:val="00B343CF"/>
    <w:rsid w:val="00B4069E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94E32"/>
    <w:rsid w:val="00BA57B5"/>
    <w:rsid w:val="00BA6AFF"/>
    <w:rsid w:val="00BA6EA4"/>
    <w:rsid w:val="00BA72C0"/>
    <w:rsid w:val="00BA780E"/>
    <w:rsid w:val="00BB5827"/>
    <w:rsid w:val="00BB5E63"/>
    <w:rsid w:val="00BB63E0"/>
    <w:rsid w:val="00BC1945"/>
    <w:rsid w:val="00BC26D3"/>
    <w:rsid w:val="00BC4437"/>
    <w:rsid w:val="00BC4D0F"/>
    <w:rsid w:val="00BC6E90"/>
    <w:rsid w:val="00BD0B35"/>
    <w:rsid w:val="00BD0C25"/>
    <w:rsid w:val="00BD1372"/>
    <w:rsid w:val="00BD2CA5"/>
    <w:rsid w:val="00BD3C86"/>
    <w:rsid w:val="00BD52D2"/>
    <w:rsid w:val="00BD6BE7"/>
    <w:rsid w:val="00BD792F"/>
    <w:rsid w:val="00BE16FD"/>
    <w:rsid w:val="00BE21EB"/>
    <w:rsid w:val="00BE312A"/>
    <w:rsid w:val="00BE67F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31533"/>
    <w:rsid w:val="00C32ACC"/>
    <w:rsid w:val="00C34FBE"/>
    <w:rsid w:val="00C4109D"/>
    <w:rsid w:val="00C4307C"/>
    <w:rsid w:val="00C479A3"/>
    <w:rsid w:val="00C50B1A"/>
    <w:rsid w:val="00C520F1"/>
    <w:rsid w:val="00C52824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24"/>
    <w:rsid w:val="00CA443C"/>
    <w:rsid w:val="00CA4EF8"/>
    <w:rsid w:val="00CA7A56"/>
    <w:rsid w:val="00CB0B8A"/>
    <w:rsid w:val="00CB1AE6"/>
    <w:rsid w:val="00CB1D93"/>
    <w:rsid w:val="00CB1FA3"/>
    <w:rsid w:val="00CB2279"/>
    <w:rsid w:val="00CB3F76"/>
    <w:rsid w:val="00CB3F9F"/>
    <w:rsid w:val="00CB4502"/>
    <w:rsid w:val="00CB4A30"/>
    <w:rsid w:val="00CB7345"/>
    <w:rsid w:val="00CC06FC"/>
    <w:rsid w:val="00CC1B44"/>
    <w:rsid w:val="00CC2396"/>
    <w:rsid w:val="00CC562E"/>
    <w:rsid w:val="00CC598C"/>
    <w:rsid w:val="00CC6AA0"/>
    <w:rsid w:val="00CC78C3"/>
    <w:rsid w:val="00CD22B2"/>
    <w:rsid w:val="00CD2790"/>
    <w:rsid w:val="00CD4C12"/>
    <w:rsid w:val="00CE186D"/>
    <w:rsid w:val="00CE316D"/>
    <w:rsid w:val="00CE43F9"/>
    <w:rsid w:val="00CE4935"/>
    <w:rsid w:val="00CE4B10"/>
    <w:rsid w:val="00CF2BEA"/>
    <w:rsid w:val="00CF345E"/>
    <w:rsid w:val="00CF51DB"/>
    <w:rsid w:val="00D03891"/>
    <w:rsid w:val="00D14D5D"/>
    <w:rsid w:val="00D17F09"/>
    <w:rsid w:val="00D20263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11D9"/>
    <w:rsid w:val="00D4203D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5CB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CF5"/>
    <w:rsid w:val="00DD2296"/>
    <w:rsid w:val="00DD37A0"/>
    <w:rsid w:val="00DD78F5"/>
    <w:rsid w:val="00DD7AA5"/>
    <w:rsid w:val="00DE4CA4"/>
    <w:rsid w:val="00DE5F97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370D1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591A"/>
    <w:rsid w:val="00E66D4F"/>
    <w:rsid w:val="00E66E90"/>
    <w:rsid w:val="00E678A3"/>
    <w:rsid w:val="00E70A50"/>
    <w:rsid w:val="00E73EA9"/>
    <w:rsid w:val="00E756B4"/>
    <w:rsid w:val="00E80A82"/>
    <w:rsid w:val="00E81723"/>
    <w:rsid w:val="00E8341B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3F76"/>
    <w:rsid w:val="00EA4CD8"/>
    <w:rsid w:val="00EA5683"/>
    <w:rsid w:val="00EA6076"/>
    <w:rsid w:val="00EA6488"/>
    <w:rsid w:val="00EA6AD7"/>
    <w:rsid w:val="00EB1936"/>
    <w:rsid w:val="00EB2166"/>
    <w:rsid w:val="00EB28BB"/>
    <w:rsid w:val="00EB472C"/>
    <w:rsid w:val="00EB490C"/>
    <w:rsid w:val="00EB55E7"/>
    <w:rsid w:val="00EB6D9B"/>
    <w:rsid w:val="00EC3E1C"/>
    <w:rsid w:val="00EC79AE"/>
    <w:rsid w:val="00ED3F01"/>
    <w:rsid w:val="00ED4BD2"/>
    <w:rsid w:val="00EE3E9D"/>
    <w:rsid w:val="00EE406F"/>
    <w:rsid w:val="00EE435B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79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4392"/>
    <w:rsid w:val="00F4106A"/>
    <w:rsid w:val="00F439F2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A71F7"/>
    <w:rsid w:val="00FB01FE"/>
    <w:rsid w:val="00FB76C3"/>
    <w:rsid w:val="00FB7D53"/>
    <w:rsid w:val="00FC27B1"/>
    <w:rsid w:val="00FC4EA1"/>
    <w:rsid w:val="00FC6323"/>
    <w:rsid w:val="00FC6EEF"/>
    <w:rsid w:val="00FD0130"/>
    <w:rsid w:val="00FD0A9E"/>
    <w:rsid w:val="00FD3F17"/>
    <w:rsid w:val="00FD48FC"/>
    <w:rsid w:val="00FD5C19"/>
    <w:rsid w:val="00FE7B33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1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E5B641F-E12F-4FA2-BDAD-C8F566D87D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186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7</cp:revision>
  <cp:lastPrinted>2012-04-02T08:11:00Z</cp:lastPrinted>
  <dcterms:created xsi:type="dcterms:W3CDTF">2015-12-21T12:52:00Z</dcterms:created>
  <dcterms:modified xsi:type="dcterms:W3CDTF">2015-12-21T14:15:00Z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