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7E4D46" w:rsidRDefault="007E4D46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7E4D46" w:rsidRDefault="007E4D46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7E4D46" w:rsidRDefault="007E4D46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7E4D46" w:rsidRDefault="007E4D46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B2858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C1694" w:rsidRPr="002C79AE">
        <w:rPr>
          <w:b/>
          <w:sz w:val="28"/>
          <w:szCs w:val="28"/>
          <w:lang w:val="ru-RU" w:eastAsia="ru-RU"/>
        </w:rPr>
        <w:t>40102/</w:t>
      </w:r>
      <w:r w:rsidR="00CB2858" w:rsidRPr="00CB2858">
        <w:rPr>
          <w:b/>
          <w:sz w:val="28"/>
          <w:szCs w:val="28"/>
          <w:lang w:val="ru-RU" w:eastAsia="ru-RU"/>
        </w:rPr>
        <w:t>39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E6ED0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CB2858" w:rsidRPr="00CB2858">
        <w:rPr>
          <w:rFonts w:eastAsia="Calibri"/>
          <w:sz w:val="28"/>
          <w:szCs w:val="28"/>
          <w:lang w:val="ru-RU" w:eastAsia="ru-RU"/>
        </w:rPr>
        <w:t>оказани</w:t>
      </w:r>
      <w:r w:rsidR="00C0183E">
        <w:rPr>
          <w:rFonts w:eastAsia="Calibri"/>
          <w:sz w:val="28"/>
          <w:szCs w:val="28"/>
          <w:lang w:val="ru-RU" w:eastAsia="ru-RU"/>
        </w:rPr>
        <w:t>я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AE6ED0">
        <w:rPr>
          <w:rFonts w:eastAsia="Calibri"/>
          <w:sz w:val="28"/>
          <w:szCs w:val="28"/>
          <w:lang w:val="ru-RU" w:eastAsia="ru-RU"/>
        </w:rPr>
        <w:t xml:space="preserve">поддержке </w:t>
      </w:r>
      <w:r w:rsidR="00CB2858" w:rsidRPr="00CB2858">
        <w:rPr>
          <w:rFonts w:eastAsia="Calibri"/>
          <w:sz w:val="28"/>
          <w:szCs w:val="28"/>
          <w:lang w:val="ru-RU" w:eastAsia="ru-RU"/>
        </w:rPr>
        <w:t>пользователей информационных систем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AE6ED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по </w:t>
      </w:r>
      <w:r w:rsidR="00AE6ED0" w:rsidRPr="00AE6ED0">
        <w:rPr>
          <w:rFonts w:eastAsia="Calibri"/>
          <w:sz w:val="28"/>
          <w:szCs w:val="28"/>
          <w:lang w:val="ru-RU" w:eastAsia="ru-RU"/>
        </w:rPr>
        <w:t>поддержке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пользователей информационных систем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F57FC0" w:rsidRDefault="00520262" w:rsidP="00AE6ED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AE6ED0" w:rsidRPr="00AE6ED0">
        <w:rPr>
          <w:rFonts w:eastAsia="Calibri"/>
          <w:sz w:val="28"/>
          <w:szCs w:val="28"/>
          <w:lang w:val="ru-RU" w:eastAsia="ru-RU"/>
        </w:rPr>
        <w:t>5 913 600,00 руб. (Пять миллионов девятьсот тринадцать тысяч шестьсот руб. 00 коп.) в том числе НДС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>, ОЦ Технопарк, экспедиция на 3 этаже в рабочие дни с 9.00 до 18.00, до даты окончания срока подачи заявок. Заказ пропуска по телефону  8 (495) 956-00-33 (</w:t>
      </w:r>
      <w:r w:rsidR="00CB2858">
        <w:rPr>
          <w:rFonts w:eastAsia="Calibri"/>
          <w:sz w:val="28"/>
          <w:szCs w:val="28"/>
          <w:lang w:val="ru-RU" w:eastAsia="ru-RU"/>
        </w:rPr>
        <w:t>2398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73B5B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4967CD">
        <w:rPr>
          <w:b/>
          <w:sz w:val="28"/>
          <w:szCs w:val="28"/>
          <w:lang w:val="ru-RU" w:eastAsia="ru-RU"/>
        </w:rPr>
        <w:t xml:space="preserve">Срок заключения </w:t>
      </w:r>
      <w:r w:rsidR="00AE32C5" w:rsidRPr="004967CD">
        <w:rPr>
          <w:b/>
          <w:sz w:val="28"/>
          <w:szCs w:val="28"/>
          <w:lang w:val="ru-RU" w:eastAsia="ru-RU"/>
        </w:rPr>
        <w:t>Договор</w:t>
      </w:r>
      <w:r w:rsidRPr="004967CD">
        <w:rPr>
          <w:b/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в соответствии с утвержденным регламентом. Победитель должен предоставить Заказчику подписанны</w:t>
      </w:r>
      <w:r w:rsidR="00AE6ED0">
        <w:rPr>
          <w:sz w:val="28"/>
          <w:szCs w:val="28"/>
          <w:lang w:val="ru-RU" w:eastAsia="ru-RU"/>
        </w:rPr>
        <w:t>й</w:t>
      </w:r>
      <w:r w:rsidR="00AE32C5" w:rsidRPr="00AE32C5">
        <w:rPr>
          <w:sz w:val="28"/>
          <w:szCs w:val="28"/>
          <w:lang w:val="ru-RU" w:eastAsia="ru-RU"/>
        </w:rPr>
        <w:t xml:space="preserve"> договор не позднее 3 (трех) рабочих дней со дня получения проект</w:t>
      </w:r>
      <w:r w:rsidR="00D95276">
        <w:rPr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Договор</w:t>
      </w:r>
      <w:r w:rsidR="00D95276">
        <w:rPr>
          <w:sz w:val="28"/>
          <w:szCs w:val="28"/>
          <w:lang w:val="ru-RU" w:eastAsia="ru-RU"/>
        </w:rPr>
        <w:t>а</w:t>
      </w:r>
      <w:r w:rsidR="00AE32C5">
        <w:rPr>
          <w:sz w:val="28"/>
          <w:szCs w:val="28"/>
          <w:lang w:val="ru-RU" w:eastAsia="ru-RU"/>
        </w:rPr>
        <w:t>.</w:t>
      </w:r>
      <w:r w:rsidR="00AE32C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EC4A94" w:rsidRDefault="004967CD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Цена Договора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1B4B76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803048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630C0C" w:rsidP="00630C0C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630C0C">
        <w:rPr>
          <w:rFonts w:eastAsia="Calibri"/>
          <w:sz w:val="28"/>
          <w:szCs w:val="28"/>
          <w:lang w:val="ru-RU" w:eastAsia="ru-RU"/>
        </w:rPr>
        <w:t>Квалификация кадровых ресурсов Участника Процедуры закупки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803048">
        <w:rPr>
          <w:rFonts w:eastAsia="Calibri"/>
          <w:sz w:val="28"/>
          <w:szCs w:val="28"/>
          <w:lang w:val="ru-RU" w:eastAsia="ru-RU"/>
        </w:rPr>
        <w:t>5</w:t>
      </w:r>
      <w:r w:rsidR="001879E6" w:rsidRPr="001879E6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803048">
        <w:rPr>
          <w:rFonts w:eastAsia="Calibri"/>
          <w:sz w:val="28"/>
          <w:szCs w:val="28"/>
          <w:lang w:val="ru-RU" w:eastAsia="ru-RU"/>
        </w:rPr>
        <w:t>2</w:t>
      </w:r>
      <w:r w:rsidRPr="001879E6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520262" w:rsidRPr="00803048" w:rsidRDefault="002C0E6B" w:rsidP="00803048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803048">
        <w:rPr>
          <w:rFonts w:eastAsia="Calibri"/>
          <w:sz w:val="28"/>
          <w:szCs w:val="28"/>
          <w:lang w:val="ru-RU" w:eastAsia="ru-RU"/>
        </w:rPr>
        <w:t>Наличие дистрибьюторских, дилерских и иных эксклюзивных прав (</w:t>
      </w:r>
      <w:r w:rsidR="00803048" w:rsidRPr="00803048">
        <w:rPr>
          <w:rFonts w:eastAsia="Calibri"/>
          <w:sz w:val="28"/>
          <w:szCs w:val="28"/>
          <w:lang w:val="ru-RU" w:eastAsia="ru-RU"/>
        </w:rPr>
        <w:t>0-</w:t>
      </w:r>
      <w:r w:rsidR="00803048">
        <w:rPr>
          <w:rFonts w:eastAsia="Calibri"/>
          <w:sz w:val="28"/>
          <w:szCs w:val="28"/>
          <w:lang w:val="ru-RU" w:eastAsia="ru-RU"/>
        </w:rPr>
        <w:t>3</w:t>
      </w:r>
      <w:r w:rsidR="00803048" w:rsidRPr="00803048">
        <w:rPr>
          <w:rFonts w:eastAsia="Calibri"/>
          <w:sz w:val="28"/>
          <w:szCs w:val="28"/>
          <w:lang w:val="ru-RU" w:eastAsia="ru-RU"/>
        </w:rPr>
        <w:t>0 баллов</w:t>
      </w:r>
      <w:r w:rsidR="007013B4" w:rsidRPr="00803048">
        <w:rPr>
          <w:rFonts w:eastAsia="Calibri"/>
          <w:sz w:val="28"/>
          <w:szCs w:val="28"/>
          <w:lang w:val="ru-RU" w:eastAsia="ru-RU"/>
        </w:rPr>
        <w:t>)</w:t>
      </w:r>
      <w:r w:rsidR="00C525D9" w:rsidRPr="00803048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B42BE2" w:rsidRPr="00B42BE2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B42BE2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B42BE2">
        <w:rPr>
          <w:rFonts w:eastAsia="Calibri"/>
          <w:sz w:val="28"/>
          <w:szCs w:val="28"/>
          <w:lang w:val="ru-RU" w:eastAsia="ru-RU"/>
        </w:rPr>
        <w:t>18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B42BE2">
        <w:rPr>
          <w:rFonts w:eastAsia="Calibri"/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848" w:rsidRDefault="00F52848" w:rsidP="001C1B8B">
      <w:r>
        <w:separator/>
      </w:r>
    </w:p>
  </w:endnote>
  <w:endnote w:type="continuationSeparator" w:id="0">
    <w:p w:rsidR="00F52848" w:rsidRDefault="00F5284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848" w:rsidRDefault="00F52848" w:rsidP="001C1B8B">
      <w:r>
        <w:separator/>
      </w:r>
    </w:p>
  </w:footnote>
  <w:footnote w:type="continuationSeparator" w:id="0">
    <w:p w:rsidR="00F52848" w:rsidRDefault="00F5284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217D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4D46"/>
    <w:rsid w:val="007E562E"/>
    <w:rsid w:val="007E75E2"/>
    <w:rsid w:val="007E7B30"/>
    <w:rsid w:val="007F06C4"/>
    <w:rsid w:val="007F31F4"/>
    <w:rsid w:val="007F60CB"/>
    <w:rsid w:val="007F75B7"/>
    <w:rsid w:val="00803048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0AC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028C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170A"/>
    <w:rsid w:val="00A53417"/>
    <w:rsid w:val="00A539DB"/>
    <w:rsid w:val="00A60387"/>
    <w:rsid w:val="00A624AE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42BE2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613B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848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E36564-1731-45A6-B30F-CCC6105F5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cp:lastPrinted>2012-04-02T08:11:00Z</cp:lastPrinted>
  <dcterms:created xsi:type="dcterms:W3CDTF">2015-11-09T06:54:00Z</dcterms:created>
  <dcterms:modified xsi:type="dcterms:W3CDTF">2015-11-26T11:34:00Z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