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847A4F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BC1694" w:rsidRPr="002C79AE">
        <w:rPr>
          <w:b/>
          <w:sz w:val="28"/>
          <w:szCs w:val="28"/>
          <w:lang w:val="ru-RU" w:eastAsia="ru-RU"/>
        </w:rPr>
        <w:t>40102/</w:t>
      </w:r>
      <w:r w:rsidR="00BD5552" w:rsidRPr="00847A4F">
        <w:rPr>
          <w:b/>
          <w:sz w:val="28"/>
          <w:szCs w:val="28"/>
          <w:lang w:val="ru-RU" w:eastAsia="ru-RU"/>
        </w:rPr>
        <w:t>88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AE6ED0" w:rsidRDefault="00520262" w:rsidP="00CB285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>на право заключения договор</w:t>
      </w:r>
      <w:r w:rsidR="00CB2858">
        <w:rPr>
          <w:rFonts w:eastAsia="Calibri"/>
          <w:sz w:val="28"/>
          <w:szCs w:val="28"/>
          <w:lang w:val="ru-RU" w:eastAsia="ru-RU"/>
        </w:rPr>
        <w:t>а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 </w:t>
      </w:r>
      <w:r w:rsidR="00E136E8">
        <w:rPr>
          <w:rFonts w:eastAsia="Calibri"/>
          <w:sz w:val="28"/>
          <w:szCs w:val="28"/>
          <w:lang w:val="ru-RU" w:eastAsia="ru-RU"/>
        </w:rPr>
        <w:t xml:space="preserve"> </w:t>
      </w:r>
      <w:r w:rsidR="00CB2858" w:rsidRPr="00CB2858">
        <w:rPr>
          <w:rFonts w:eastAsia="Calibri"/>
          <w:sz w:val="28"/>
          <w:szCs w:val="28"/>
          <w:lang w:val="ru-RU" w:eastAsia="ru-RU"/>
        </w:rPr>
        <w:t>оказани</w:t>
      </w:r>
      <w:r w:rsidR="00C0183E">
        <w:rPr>
          <w:rFonts w:eastAsia="Calibri"/>
          <w:sz w:val="28"/>
          <w:szCs w:val="28"/>
          <w:lang w:val="ru-RU" w:eastAsia="ru-RU"/>
        </w:rPr>
        <w:t>я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 услуг по </w:t>
      </w:r>
      <w:r w:rsidR="00AE6ED0">
        <w:rPr>
          <w:rFonts w:eastAsia="Calibri"/>
          <w:sz w:val="28"/>
          <w:szCs w:val="28"/>
          <w:lang w:val="ru-RU" w:eastAsia="ru-RU"/>
        </w:rPr>
        <w:t xml:space="preserve">поддержке </w:t>
      </w:r>
      <w:r w:rsidR="00847A4F" w:rsidRPr="00847A4F">
        <w:rPr>
          <w:rFonts w:eastAsia="Calibri"/>
          <w:sz w:val="28"/>
          <w:szCs w:val="28"/>
          <w:lang w:val="ru-RU" w:eastAsia="ru-RU"/>
        </w:rPr>
        <w:t xml:space="preserve">решений на платформах </w:t>
      </w:r>
      <w:proofErr w:type="spellStart"/>
      <w:r w:rsidR="00847A4F" w:rsidRPr="00847A4F">
        <w:rPr>
          <w:rFonts w:eastAsia="Calibri"/>
          <w:sz w:val="28"/>
          <w:szCs w:val="28"/>
          <w:lang w:val="ru-RU" w:eastAsia="ru-RU"/>
        </w:rPr>
        <w:t>OpenText</w:t>
      </w:r>
      <w:proofErr w:type="spellEnd"/>
      <w:r w:rsidR="00847A4F" w:rsidRPr="00847A4F">
        <w:rPr>
          <w:rFonts w:eastAsia="Calibri"/>
          <w:sz w:val="28"/>
          <w:szCs w:val="28"/>
          <w:lang w:val="ru-RU" w:eastAsia="ru-RU"/>
        </w:rPr>
        <w:t xml:space="preserve"> ECM и SAP PI</w:t>
      </w:r>
      <w:r w:rsidR="00847A4F">
        <w:rPr>
          <w:rFonts w:eastAsia="Calibri"/>
          <w:sz w:val="28"/>
          <w:szCs w:val="28"/>
          <w:lang w:val="ru-RU" w:eastAsia="ru-RU"/>
        </w:rPr>
        <w:t xml:space="preserve"> для нужд</w:t>
      </w:r>
      <w:r w:rsidR="001A7575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>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</w:t>
      </w:r>
    </w:p>
    <w:p w:rsidR="00520262" w:rsidRPr="00520262" w:rsidRDefault="00520262" w:rsidP="00CB285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коммерциализации новых технологий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 xml:space="preserve">», </w:t>
      </w:r>
      <w:r w:rsidR="00B72F2A">
        <w:rPr>
          <w:rFonts w:eastAsia="Calibri"/>
          <w:sz w:val="28"/>
          <w:szCs w:val="28"/>
          <w:lang w:val="ru-RU" w:eastAsia="ru-RU"/>
        </w:rPr>
        <w:t xml:space="preserve">ул. Луговая, </w:t>
      </w:r>
      <w:r w:rsidRPr="00520262">
        <w:rPr>
          <w:rFonts w:eastAsia="Calibri"/>
          <w:sz w:val="28"/>
          <w:szCs w:val="28"/>
          <w:lang w:val="ru-RU" w:eastAsia="ru-RU"/>
        </w:rPr>
        <w:t>д. 4.</w:t>
      </w:r>
    </w:p>
    <w:p w:rsidR="00520262" w:rsidRPr="00520262" w:rsidRDefault="00520262" w:rsidP="002C79A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2C79AE" w:rsidRPr="002C79A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B0087C" w:rsidRDefault="00520262" w:rsidP="00847A4F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4C5396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4C5396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CB2858">
        <w:rPr>
          <w:rFonts w:eastAsia="Calibri"/>
          <w:sz w:val="28"/>
          <w:szCs w:val="28"/>
          <w:lang w:val="ru-RU" w:eastAsia="ru-RU"/>
        </w:rPr>
        <w:t>О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казание услуг по </w:t>
      </w:r>
      <w:r w:rsidR="00AE6ED0" w:rsidRPr="00AE6ED0">
        <w:rPr>
          <w:rFonts w:eastAsia="Calibri"/>
          <w:sz w:val="28"/>
          <w:szCs w:val="28"/>
          <w:lang w:val="ru-RU" w:eastAsia="ru-RU"/>
        </w:rPr>
        <w:t>поддержке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 </w:t>
      </w:r>
      <w:r w:rsidR="00847A4F" w:rsidRPr="00847A4F">
        <w:rPr>
          <w:rFonts w:eastAsia="Calibri"/>
          <w:sz w:val="28"/>
          <w:szCs w:val="28"/>
          <w:lang w:val="ru-RU" w:eastAsia="ru-RU"/>
        </w:rPr>
        <w:t xml:space="preserve">решений на платформах </w:t>
      </w:r>
      <w:proofErr w:type="spellStart"/>
      <w:r w:rsidR="00847A4F" w:rsidRPr="00847A4F">
        <w:rPr>
          <w:rFonts w:eastAsia="Calibri"/>
          <w:sz w:val="28"/>
          <w:szCs w:val="28"/>
          <w:lang w:val="ru-RU" w:eastAsia="ru-RU"/>
        </w:rPr>
        <w:t>OpenText</w:t>
      </w:r>
      <w:proofErr w:type="spellEnd"/>
      <w:r w:rsidR="00847A4F" w:rsidRPr="00847A4F">
        <w:rPr>
          <w:rFonts w:eastAsia="Calibri"/>
          <w:sz w:val="28"/>
          <w:szCs w:val="28"/>
          <w:lang w:val="ru-RU" w:eastAsia="ru-RU"/>
        </w:rPr>
        <w:t xml:space="preserve"> ECM и SAP PI для нужд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B0087C">
        <w:rPr>
          <w:rFonts w:eastAsia="Calibri"/>
          <w:sz w:val="28"/>
          <w:szCs w:val="28"/>
          <w:lang w:val="ru-RU" w:eastAsia="ru-RU"/>
        </w:rPr>
        <w:t>.</w:t>
      </w:r>
    </w:p>
    <w:p w:rsidR="00520262" w:rsidRPr="00F57FC0" w:rsidRDefault="00520262" w:rsidP="00AE6ED0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BD5552" w:rsidRPr="00BD5552">
        <w:rPr>
          <w:rFonts w:eastAsia="Calibri"/>
          <w:sz w:val="28"/>
          <w:szCs w:val="28"/>
          <w:lang w:val="ru-RU" w:eastAsia="ru-RU"/>
        </w:rPr>
        <w:t>13</w:t>
      </w:r>
      <w:r w:rsidR="00AE6ED0" w:rsidRPr="00AE6ED0">
        <w:rPr>
          <w:rFonts w:eastAsia="Calibri"/>
          <w:sz w:val="28"/>
          <w:szCs w:val="28"/>
          <w:lang w:val="ru-RU" w:eastAsia="ru-RU"/>
        </w:rPr>
        <w:t xml:space="preserve"> </w:t>
      </w:r>
      <w:r w:rsidR="00BD5552" w:rsidRPr="00BD5552">
        <w:rPr>
          <w:rFonts w:eastAsia="Calibri"/>
          <w:sz w:val="28"/>
          <w:szCs w:val="28"/>
          <w:lang w:val="ru-RU" w:eastAsia="ru-RU"/>
        </w:rPr>
        <w:t>500</w:t>
      </w:r>
      <w:r w:rsidR="00AE6ED0" w:rsidRPr="00AE6ED0">
        <w:rPr>
          <w:rFonts w:eastAsia="Calibri"/>
          <w:sz w:val="28"/>
          <w:szCs w:val="28"/>
          <w:lang w:val="ru-RU" w:eastAsia="ru-RU"/>
        </w:rPr>
        <w:t xml:space="preserve"> </w:t>
      </w:r>
      <w:r w:rsidR="00BD5552" w:rsidRPr="00BD5552">
        <w:rPr>
          <w:rFonts w:eastAsia="Calibri"/>
          <w:sz w:val="28"/>
          <w:szCs w:val="28"/>
          <w:lang w:val="ru-RU" w:eastAsia="ru-RU"/>
        </w:rPr>
        <w:t>0</w:t>
      </w:r>
      <w:r w:rsidR="00AE6ED0" w:rsidRPr="00AE6ED0">
        <w:rPr>
          <w:rFonts w:eastAsia="Calibri"/>
          <w:sz w:val="28"/>
          <w:szCs w:val="28"/>
          <w:lang w:val="ru-RU" w:eastAsia="ru-RU"/>
        </w:rPr>
        <w:t>00,00 руб. (</w:t>
      </w:r>
      <w:r w:rsidR="00BD5552">
        <w:rPr>
          <w:rFonts w:eastAsia="Calibri"/>
          <w:sz w:val="28"/>
          <w:szCs w:val="28"/>
          <w:lang w:val="ru-RU" w:eastAsia="ru-RU"/>
        </w:rPr>
        <w:t xml:space="preserve">Тринадцать </w:t>
      </w:r>
      <w:r w:rsidR="00AE6ED0" w:rsidRPr="00AE6ED0">
        <w:rPr>
          <w:rFonts w:eastAsia="Calibri"/>
          <w:sz w:val="28"/>
          <w:szCs w:val="28"/>
          <w:lang w:val="ru-RU" w:eastAsia="ru-RU"/>
        </w:rPr>
        <w:t xml:space="preserve"> миллионов </w:t>
      </w:r>
      <w:r w:rsidR="00BD5552">
        <w:rPr>
          <w:rFonts w:eastAsia="Calibri"/>
          <w:sz w:val="28"/>
          <w:szCs w:val="28"/>
          <w:lang w:val="ru-RU" w:eastAsia="ru-RU"/>
        </w:rPr>
        <w:t>п</w:t>
      </w:r>
      <w:r w:rsidR="00AE6ED0" w:rsidRPr="00AE6ED0">
        <w:rPr>
          <w:rFonts w:eastAsia="Calibri"/>
          <w:sz w:val="28"/>
          <w:szCs w:val="28"/>
          <w:lang w:val="ru-RU" w:eastAsia="ru-RU"/>
        </w:rPr>
        <w:t>ятьсот тысяч руб. 00 коп.) в том числе НДС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в соответствии с </w:t>
      </w:r>
      <w:r w:rsidR="0023620F">
        <w:rPr>
          <w:rFonts w:eastAsia="Calibri"/>
          <w:sz w:val="28"/>
          <w:szCs w:val="28"/>
          <w:lang w:val="ru-RU" w:eastAsia="ru-RU"/>
        </w:rPr>
        <w:t>разделом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 11 Документации процедуры закупки (Техническая часть)</w:t>
      </w:r>
      <w:r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143026, Российская Федерация, г. Москва, </w:t>
      </w:r>
      <w:r w:rsidR="002C79AE" w:rsidRPr="002C79AE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="00701C97" w:rsidRPr="00701C97">
        <w:rPr>
          <w:rFonts w:eastAsia="Calibri"/>
          <w:sz w:val="28"/>
          <w:szCs w:val="28"/>
          <w:lang w:val="ru-RU" w:eastAsia="ru-RU"/>
        </w:rPr>
        <w:t>, ОЦ Технопарк, экспедиция на 3 этаже в рабочие дни с 9.00 до 18.00, до даты окончания срока подачи заявок. Заказ пропуска по телефону  8 (495) 956-00-33 (</w:t>
      </w:r>
      <w:r w:rsidR="00CB2858">
        <w:rPr>
          <w:rFonts w:eastAsia="Calibri"/>
          <w:sz w:val="28"/>
          <w:szCs w:val="28"/>
          <w:lang w:val="ru-RU" w:eastAsia="ru-RU"/>
        </w:rPr>
        <w:t>2398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).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lastRenderedPageBreak/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AE32C5" w:rsidRDefault="00A73B5B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4967CD">
        <w:rPr>
          <w:b/>
          <w:sz w:val="28"/>
          <w:szCs w:val="28"/>
          <w:lang w:val="ru-RU" w:eastAsia="ru-RU"/>
        </w:rPr>
        <w:t xml:space="preserve">Срок заключения </w:t>
      </w:r>
      <w:r w:rsidR="00AE32C5" w:rsidRPr="004967CD">
        <w:rPr>
          <w:b/>
          <w:sz w:val="28"/>
          <w:szCs w:val="28"/>
          <w:lang w:val="ru-RU" w:eastAsia="ru-RU"/>
        </w:rPr>
        <w:t>Договор</w:t>
      </w:r>
      <w:r w:rsidRPr="004967CD">
        <w:rPr>
          <w:b/>
          <w:sz w:val="28"/>
          <w:szCs w:val="28"/>
          <w:lang w:val="ru-RU" w:eastAsia="ru-RU"/>
        </w:rPr>
        <w:t>а</w:t>
      </w:r>
      <w:r w:rsidR="00AE32C5" w:rsidRPr="00AE32C5">
        <w:rPr>
          <w:sz w:val="28"/>
          <w:szCs w:val="28"/>
          <w:lang w:val="ru-RU" w:eastAsia="ru-RU"/>
        </w:rPr>
        <w:t xml:space="preserve"> в соответствии с утвержденным регламентом. Победитель должен предоставить Заказчику подписанны</w:t>
      </w:r>
      <w:r w:rsidR="00AE6ED0">
        <w:rPr>
          <w:sz w:val="28"/>
          <w:szCs w:val="28"/>
          <w:lang w:val="ru-RU" w:eastAsia="ru-RU"/>
        </w:rPr>
        <w:t>й</w:t>
      </w:r>
      <w:r w:rsidR="00AE32C5" w:rsidRPr="00AE32C5">
        <w:rPr>
          <w:sz w:val="28"/>
          <w:szCs w:val="28"/>
          <w:lang w:val="ru-RU" w:eastAsia="ru-RU"/>
        </w:rPr>
        <w:t xml:space="preserve"> договор не позднее 3 (трех) рабочих дней со дня получения проект</w:t>
      </w:r>
      <w:r w:rsidR="00D95276">
        <w:rPr>
          <w:sz w:val="28"/>
          <w:szCs w:val="28"/>
          <w:lang w:val="ru-RU" w:eastAsia="ru-RU"/>
        </w:rPr>
        <w:t>а</w:t>
      </w:r>
      <w:r w:rsidR="00AE32C5" w:rsidRPr="00AE32C5">
        <w:rPr>
          <w:sz w:val="28"/>
          <w:szCs w:val="28"/>
          <w:lang w:val="ru-RU" w:eastAsia="ru-RU"/>
        </w:rPr>
        <w:t xml:space="preserve"> Договор</w:t>
      </w:r>
      <w:r w:rsidR="00D95276">
        <w:rPr>
          <w:sz w:val="28"/>
          <w:szCs w:val="28"/>
          <w:lang w:val="ru-RU" w:eastAsia="ru-RU"/>
        </w:rPr>
        <w:t>а</w:t>
      </w:r>
      <w:r w:rsidR="00AE32C5">
        <w:rPr>
          <w:sz w:val="28"/>
          <w:szCs w:val="28"/>
          <w:lang w:val="ru-RU" w:eastAsia="ru-RU"/>
        </w:rPr>
        <w:t>.</w:t>
      </w:r>
      <w:r w:rsidR="00AE32C5">
        <w:rPr>
          <w:rFonts w:eastAsia="Calibri"/>
          <w:sz w:val="28"/>
          <w:szCs w:val="28"/>
          <w:lang w:val="ru-RU" w:eastAsia="ru-RU"/>
        </w:rPr>
        <w:t xml:space="preserve"> </w:t>
      </w:r>
    </w:p>
    <w:p w:rsidR="00520262" w:rsidRPr="00520262" w:rsidRDefault="00520262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EC4A94" w:rsidRDefault="00520262" w:rsidP="001B4B76">
      <w:pPr>
        <w:numPr>
          <w:ilvl w:val="1"/>
          <w:numId w:val="47"/>
        </w:numPr>
        <w:ind w:hanging="366"/>
        <w:jc w:val="both"/>
        <w:rPr>
          <w:rFonts w:eastAsia="Calibri"/>
          <w:b/>
          <w:sz w:val="28"/>
          <w:szCs w:val="28"/>
          <w:lang w:val="ru-RU" w:eastAsia="ru-RU"/>
        </w:rPr>
      </w:pPr>
      <w:r w:rsidRPr="00EC4A94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Pr="00847A4F" w:rsidRDefault="004967CD" w:rsidP="001B4B76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Цена Договора</w:t>
      </w:r>
      <w:r w:rsidR="00520262"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 </w:t>
      </w:r>
      <w:r w:rsidR="001B4B76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0 %)</w:t>
      </w:r>
    </w:p>
    <w:p w:rsidR="00847A4F" w:rsidRPr="00847A4F" w:rsidRDefault="00847A4F" w:rsidP="00847A4F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47A4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Качество технического предложения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847A4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 </w:t>
      </w:r>
      <w:r w:rsidR="005806AD" w:rsidRPr="005806AD">
        <w:rPr>
          <w:rFonts w:ascii="Times New Roman" w:eastAsia="Calibri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Pr="00847A4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%)</w:t>
      </w:r>
    </w:p>
    <w:p w:rsidR="002C0E6B" w:rsidRPr="00EC4A94" w:rsidRDefault="001879E6" w:rsidP="001B4B76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Квалификация участника процедуры закупки</w:t>
      </w:r>
      <w:r w:rsidR="0052096C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</w:t>
      </w:r>
      <w:r w:rsidR="005806AD" w:rsidRPr="005806AD">
        <w:rPr>
          <w:rFonts w:ascii="Times New Roman" w:eastAsia="Calibri" w:hAnsi="Times New Roman" w:cs="Times New Roman"/>
          <w:sz w:val="28"/>
          <w:szCs w:val="28"/>
          <w:lang w:eastAsia="ru-RU"/>
        </w:rPr>
        <w:t>2</w:t>
      </w:r>
      <w:r w:rsidR="004A3683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%), оценивается максимально в 100 баллов</w:t>
      </w:r>
    </w:p>
    <w:p w:rsidR="001879E6" w:rsidRPr="001879E6" w:rsidRDefault="00630C0C" w:rsidP="00630C0C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630C0C">
        <w:rPr>
          <w:rFonts w:eastAsia="Calibri"/>
          <w:sz w:val="28"/>
          <w:szCs w:val="28"/>
          <w:lang w:val="ru-RU" w:eastAsia="ru-RU"/>
        </w:rPr>
        <w:t>Квалификация кадровых ресурсов Участника Процедуры закупки</w:t>
      </w:r>
      <w:r w:rsidR="001879E6" w:rsidRPr="001879E6">
        <w:rPr>
          <w:rFonts w:eastAsia="Calibri"/>
          <w:sz w:val="28"/>
          <w:szCs w:val="28"/>
          <w:lang w:val="ru-RU" w:eastAsia="ru-RU"/>
        </w:rPr>
        <w:t xml:space="preserve"> (0-</w:t>
      </w:r>
      <w:r w:rsidR="004A3683">
        <w:rPr>
          <w:rFonts w:eastAsia="Calibri"/>
          <w:sz w:val="28"/>
          <w:szCs w:val="28"/>
          <w:lang w:val="ru-RU" w:eastAsia="ru-RU"/>
        </w:rPr>
        <w:t>45</w:t>
      </w:r>
      <w:r w:rsidR="001B4B76"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="001879E6" w:rsidRPr="001879E6">
        <w:rPr>
          <w:rFonts w:eastAsia="Calibri"/>
          <w:sz w:val="28"/>
          <w:szCs w:val="28"/>
          <w:lang w:val="ru-RU" w:eastAsia="ru-RU"/>
        </w:rPr>
        <w:t>)</w:t>
      </w:r>
    </w:p>
    <w:p w:rsidR="001879E6" w:rsidRDefault="001879E6" w:rsidP="001879E6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1879E6">
        <w:rPr>
          <w:rFonts w:eastAsia="Calibri"/>
          <w:sz w:val="28"/>
          <w:szCs w:val="28"/>
          <w:lang w:val="ru-RU" w:eastAsia="ru-RU"/>
        </w:rPr>
        <w:t>Опыт  Участника Процедуры закупки (0-</w:t>
      </w:r>
      <w:r w:rsidR="004A3683">
        <w:rPr>
          <w:rFonts w:eastAsia="Calibri"/>
          <w:sz w:val="28"/>
          <w:szCs w:val="28"/>
          <w:lang w:val="ru-RU" w:eastAsia="ru-RU"/>
        </w:rPr>
        <w:t>45</w:t>
      </w:r>
      <w:r w:rsidR="001B4B76"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Pr="001879E6">
        <w:rPr>
          <w:rFonts w:eastAsia="Calibri"/>
          <w:sz w:val="28"/>
          <w:szCs w:val="28"/>
          <w:lang w:val="ru-RU" w:eastAsia="ru-RU"/>
        </w:rPr>
        <w:t>)</w:t>
      </w:r>
    </w:p>
    <w:p w:rsidR="00520262" w:rsidRPr="004A3683" w:rsidRDefault="002C0E6B" w:rsidP="004A3683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4A3683">
        <w:rPr>
          <w:rFonts w:eastAsia="Calibri"/>
          <w:sz w:val="28"/>
          <w:szCs w:val="28"/>
          <w:lang w:val="ru-RU" w:eastAsia="ru-RU"/>
        </w:rPr>
        <w:t>Наличие дистрибьюторских, дилерских и иных эксклюзивных прав (</w:t>
      </w:r>
      <w:r w:rsidR="004A3683" w:rsidRPr="004A3683">
        <w:rPr>
          <w:rFonts w:eastAsia="Calibri"/>
          <w:sz w:val="28"/>
          <w:szCs w:val="28"/>
          <w:lang w:val="ru-RU" w:eastAsia="ru-RU"/>
        </w:rPr>
        <w:t>0-</w:t>
      </w:r>
      <w:r w:rsidR="004A3683">
        <w:rPr>
          <w:rFonts w:eastAsia="Calibri"/>
          <w:sz w:val="28"/>
          <w:szCs w:val="28"/>
          <w:lang w:val="ru-RU" w:eastAsia="ru-RU"/>
        </w:rPr>
        <w:t>1</w:t>
      </w:r>
      <w:r w:rsidR="004A3683" w:rsidRPr="004A3683">
        <w:rPr>
          <w:rFonts w:eastAsia="Calibri"/>
          <w:sz w:val="28"/>
          <w:szCs w:val="28"/>
          <w:lang w:val="ru-RU" w:eastAsia="ru-RU"/>
        </w:rPr>
        <w:t>0 баллов</w:t>
      </w:r>
      <w:r w:rsidR="007013B4" w:rsidRPr="004A3683">
        <w:rPr>
          <w:rFonts w:eastAsia="Calibri"/>
          <w:sz w:val="28"/>
          <w:szCs w:val="28"/>
          <w:lang w:val="ru-RU" w:eastAsia="ru-RU"/>
        </w:rPr>
        <w:t>)</w:t>
      </w:r>
      <w:r w:rsidR="00C525D9" w:rsidRPr="004A3683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F42D72" w:rsidRPr="00F42D72">
        <w:rPr>
          <w:rFonts w:eastAsia="Calibri"/>
          <w:sz w:val="28"/>
          <w:szCs w:val="28"/>
          <w:lang w:val="ru-RU" w:eastAsia="ru-RU"/>
        </w:rPr>
        <w:t>04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F42D72">
        <w:rPr>
          <w:rFonts w:eastAsia="Calibri"/>
          <w:sz w:val="28"/>
          <w:szCs w:val="28"/>
          <w:lang w:val="ru-RU" w:eastAsia="ru-RU"/>
        </w:rPr>
        <w:t>декабря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рассмотрения и оценки заявок, принятия решения о выборе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76453C" w:rsidRPr="0076453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6453C" w:rsidRPr="0076453C">
        <w:rPr>
          <w:rFonts w:eastAsia="Calibri"/>
          <w:sz w:val="28"/>
          <w:szCs w:val="28"/>
          <w:lang w:val="ru-RU" w:eastAsia="ru-RU"/>
        </w:rPr>
        <w:t xml:space="preserve">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  <w:bookmarkStart w:id="0" w:name="_GoBack"/>
      <w:bookmarkEnd w:id="0"/>
    </w:p>
    <w:p w:rsidR="00A150CA" w:rsidRPr="00DA6DB1" w:rsidRDefault="00520262" w:rsidP="00DA6DB1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F42D72">
        <w:rPr>
          <w:rFonts w:eastAsia="Calibri"/>
          <w:sz w:val="28"/>
          <w:szCs w:val="28"/>
          <w:lang w:val="ru-RU" w:eastAsia="ru-RU"/>
        </w:rPr>
        <w:t>18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F42D72">
        <w:rPr>
          <w:rFonts w:eastAsia="Calibri"/>
          <w:sz w:val="28"/>
          <w:szCs w:val="28"/>
          <w:lang w:val="ru-RU" w:eastAsia="ru-RU"/>
        </w:rPr>
        <w:t>декабря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sectPr w:rsidR="00A150CA" w:rsidRPr="00DA6DB1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4B7" w:rsidRDefault="003624B7" w:rsidP="001C1B8B">
      <w:r>
        <w:separator/>
      </w:r>
    </w:p>
  </w:endnote>
  <w:endnote w:type="continuationSeparator" w:id="0">
    <w:p w:rsidR="003624B7" w:rsidRDefault="003624B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4B7" w:rsidRDefault="003624B7" w:rsidP="001C1B8B">
      <w:r>
        <w:separator/>
      </w:r>
    </w:p>
  </w:footnote>
  <w:footnote w:type="continuationSeparator" w:id="0">
    <w:p w:rsidR="003624B7" w:rsidRDefault="003624B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D4E00D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9D1637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9">
    <w:nsid w:val="7F6062A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7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2"/>
  </w:num>
  <w:num w:numId="26">
    <w:abstractNumId w:val="39"/>
  </w:num>
  <w:num w:numId="27">
    <w:abstractNumId w:val="48"/>
  </w:num>
  <w:num w:numId="28">
    <w:abstractNumId w:val="46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7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 w:numId="49">
    <w:abstractNumId w:val="36"/>
  </w:num>
  <w:num w:numId="50">
    <w:abstractNumId w:val="4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CC3"/>
    <w:rsid w:val="00012D2E"/>
    <w:rsid w:val="00013800"/>
    <w:rsid w:val="000173B2"/>
    <w:rsid w:val="00024638"/>
    <w:rsid w:val="00025CBE"/>
    <w:rsid w:val="000266EA"/>
    <w:rsid w:val="0003088F"/>
    <w:rsid w:val="000314E1"/>
    <w:rsid w:val="00033A7E"/>
    <w:rsid w:val="0004604D"/>
    <w:rsid w:val="0005096F"/>
    <w:rsid w:val="00051115"/>
    <w:rsid w:val="00051E05"/>
    <w:rsid w:val="000528E7"/>
    <w:rsid w:val="0005657A"/>
    <w:rsid w:val="00056DA6"/>
    <w:rsid w:val="00057F58"/>
    <w:rsid w:val="00063339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5420"/>
    <w:rsid w:val="000C6357"/>
    <w:rsid w:val="000C794B"/>
    <w:rsid w:val="000D415A"/>
    <w:rsid w:val="000D4A2B"/>
    <w:rsid w:val="000D56AA"/>
    <w:rsid w:val="000D6331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9E6"/>
    <w:rsid w:val="00187D9B"/>
    <w:rsid w:val="00192219"/>
    <w:rsid w:val="0019285D"/>
    <w:rsid w:val="00197B16"/>
    <w:rsid w:val="001A4A86"/>
    <w:rsid w:val="001A6A4F"/>
    <w:rsid w:val="001A7575"/>
    <w:rsid w:val="001A75F5"/>
    <w:rsid w:val="001B0F45"/>
    <w:rsid w:val="001B16C0"/>
    <w:rsid w:val="001B2639"/>
    <w:rsid w:val="001B2801"/>
    <w:rsid w:val="001B41F6"/>
    <w:rsid w:val="001B4B7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620F"/>
    <w:rsid w:val="00236909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5205"/>
    <w:rsid w:val="00267947"/>
    <w:rsid w:val="00270247"/>
    <w:rsid w:val="00273BB5"/>
    <w:rsid w:val="00280DDB"/>
    <w:rsid w:val="0028102F"/>
    <w:rsid w:val="00283179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0E6B"/>
    <w:rsid w:val="002C14A5"/>
    <w:rsid w:val="002C2D93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7157"/>
    <w:rsid w:val="00350412"/>
    <w:rsid w:val="00350897"/>
    <w:rsid w:val="00355056"/>
    <w:rsid w:val="00355EBB"/>
    <w:rsid w:val="00360678"/>
    <w:rsid w:val="00360D5D"/>
    <w:rsid w:val="003624B7"/>
    <w:rsid w:val="00363282"/>
    <w:rsid w:val="00371BCA"/>
    <w:rsid w:val="00374489"/>
    <w:rsid w:val="00376953"/>
    <w:rsid w:val="00376E49"/>
    <w:rsid w:val="0038040E"/>
    <w:rsid w:val="00383DF2"/>
    <w:rsid w:val="0038453B"/>
    <w:rsid w:val="0038491B"/>
    <w:rsid w:val="00386C18"/>
    <w:rsid w:val="003873A3"/>
    <w:rsid w:val="00390D87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3E5D"/>
    <w:rsid w:val="003C72D8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967CD"/>
    <w:rsid w:val="004A3683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08C9"/>
    <w:rsid w:val="0052096C"/>
    <w:rsid w:val="00521BE3"/>
    <w:rsid w:val="00522284"/>
    <w:rsid w:val="005352A6"/>
    <w:rsid w:val="00536D10"/>
    <w:rsid w:val="00537117"/>
    <w:rsid w:val="00540494"/>
    <w:rsid w:val="00542E32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6AD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E048E"/>
    <w:rsid w:val="005E2AB7"/>
    <w:rsid w:val="005E5E8A"/>
    <w:rsid w:val="005E7988"/>
    <w:rsid w:val="005F09EE"/>
    <w:rsid w:val="005F356C"/>
    <w:rsid w:val="005F4596"/>
    <w:rsid w:val="00600594"/>
    <w:rsid w:val="00600658"/>
    <w:rsid w:val="00600D29"/>
    <w:rsid w:val="0060300B"/>
    <w:rsid w:val="006127D7"/>
    <w:rsid w:val="006141EF"/>
    <w:rsid w:val="00621C3C"/>
    <w:rsid w:val="00623880"/>
    <w:rsid w:val="00623A36"/>
    <w:rsid w:val="00625A94"/>
    <w:rsid w:val="00626361"/>
    <w:rsid w:val="006277C3"/>
    <w:rsid w:val="00630C0C"/>
    <w:rsid w:val="00632246"/>
    <w:rsid w:val="00634334"/>
    <w:rsid w:val="0063452A"/>
    <w:rsid w:val="0063493B"/>
    <w:rsid w:val="00635264"/>
    <w:rsid w:val="006375F7"/>
    <w:rsid w:val="00637BC8"/>
    <w:rsid w:val="00641A46"/>
    <w:rsid w:val="006464E5"/>
    <w:rsid w:val="006508FB"/>
    <w:rsid w:val="0065146F"/>
    <w:rsid w:val="00652EF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0D16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3B4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6072"/>
    <w:rsid w:val="00717353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532"/>
    <w:rsid w:val="0076762E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2E72"/>
    <w:rsid w:val="007F31F4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47A4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0129"/>
    <w:rsid w:val="0088118F"/>
    <w:rsid w:val="00881891"/>
    <w:rsid w:val="0088528E"/>
    <w:rsid w:val="00890BBA"/>
    <w:rsid w:val="00892CF2"/>
    <w:rsid w:val="008939FA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0535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20C5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16BB"/>
    <w:rsid w:val="0098264A"/>
    <w:rsid w:val="00982F84"/>
    <w:rsid w:val="00984B60"/>
    <w:rsid w:val="00987CC0"/>
    <w:rsid w:val="00991B7A"/>
    <w:rsid w:val="00992A09"/>
    <w:rsid w:val="0099323D"/>
    <w:rsid w:val="009955D1"/>
    <w:rsid w:val="00997873"/>
    <w:rsid w:val="009A02B2"/>
    <w:rsid w:val="009A1E85"/>
    <w:rsid w:val="009A2449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08DA"/>
    <w:rsid w:val="009F7CB1"/>
    <w:rsid w:val="00A03ADD"/>
    <w:rsid w:val="00A07958"/>
    <w:rsid w:val="00A119F1"/>
    <w:rsid w:val="00A150CA"/>
    <w:rsid w:val="00A15272"/>
    <w:rsid w:val="00A235FF"/>
    <w:rsid w:val="00A25391"/>
    <w:rsid w:val="00A277A0"/>
    <w:rsid w:val="00A30661"/>
    <w:rsid w:val="00A3181B"/>
    <w:rsid w:val="00A33710"/>
    <w:rsid w:val="00A33D46"/>
    <w:rsid w:val="00A36037"/>
    <w:rsid w:val="00A3645D"/>
    <w:rsid w:val="00A3663A"/>
    <w:rsid w:val="00A366EC"/>
    <w:rsid w:val="00A40812"/>
    <w:rsid w:val="00A40966"/>
    <w:rsid w:val="00A41AA5"/>
    <w:rsid w:val="00A422B9"/>
    <w:rsid w:val="00A469EB"/>
    <w:rsid w:val="00A513C8"/>
    <w:rsid w:val="00A5170A"/>
    <w:rsid w:val="00A53417"/>
    <w:rsid w:val="00A539DB"/>
    <w:rsid w:val="00A60387"/>
    <w:rsid w:val="00A624AE"/>
    <w:rsid w:val="00A70385"/>
    <w:rsid w:val="00A718D4"/>
    <w:rsid w:val="00A73B5B"/>
    <w:rsid w:val="00A7586F"/>
    <w:rsid w:val="00A83E40"/>
    <w:rsid w:val="00A85AE3"/>
    <w:rsid w:val="00A9398F"/>
    <w:rsid w:val="00A93EFB"/>
    <w:rsid w:val="00A94B3A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C20A0"/>
    <w:rsid w:val="00AC4795"/>
    <w:rsid w:val="00AD4474"/>
    <w:rsid w:val="00AD5D1E"/>
    <w:rsid w:val="00AD5FAA"/>
    <w:rsid w:val="00AE0567"/>
    <w:rsid w:val="00AE22CB"/>
    <w:rsid w:val="00AE32C5"/>
    <w:rsid w:val="00AE3E33"/>
    <w:rsid w:val="00AE6ED0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02DC"/>
    <w:rsid w:val="00B0087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1793"/>
    <w:rsid w:val="00B52014"/>
    <w:rsid w:val="00B5568E"/>
    <w:rsid w:val="00B557E5"/>
    <w:rsid w:val="00B6468D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5552"/>
    <w:rsid w:val="00BD6351"/>
    <w:rsid w:val="00BD6BE7"/>
    <w:rsid w:val="00BD792F"/>
    <w:rsid w:val="00BE16FD"/>
    <w:rsid w:val="00BE21EB"/>
    <w:rsid w:val="00BE67FB"/>
    <w:rsid w:val="00BF0F51"/>
    <w:rsid w:val="00BF10BC"/>
    <w:rsid w:val="00BF3117"/>
    <w:rsid w:val="00BF3B6E"/>
    <w:rsid w:val="00BF4AFC"/>
    <w:rsid w:val="00BF6057"/>
    <w:rsid w:val="00C0183E"/>
    <w:rsid w:val="00C12BC0"/>
    <w:rsid w:val="00C17384"/>
    <w:rsid w:val="00C17FE0"/>
    <w:rsid w:val="00C21676"/>
    <w:rsid w:val="00C2443D"/>
    <w:rsid w:val="00C24AEA"/>
    <w:rsid w:val="00C2568B"/>
    <w:rsid w:val="00C258AD"/>
    <w:rsid w:val="00C26806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661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2858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D6E80"/>
    <w:rsid w:val="00CE186D"/>
    <w:rsid w:val="00CE316D"/>
    <w:rsid w:val="00CE3302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7694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276"/>
    <w:rsid w:val="00D95725"/>
    <w:rsid w:val="00DA20E0"/>
    <w:rsid w:val="00DA2619"/>
    <w:rsid w:val="00DA5422"/>
    <w:rsid w:val="00DA6DB1"/>
    <w:rsid w:val="00DA7536"/>
    <w:rsid w:val="00DB29F2"/>
    <w:rsid w:val="00DC4927"/>
    <w:rsid w:val="00DC649C"/>
    <w:rsid w:val="00DC784F"/>
    <w:rsid w:val="00DC7D8F"/>
    <w:rsid w:val="00DD1CF5"/>
    <w:rsid w:val="00DD37A0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136E8"/>
    <w:rsid w:val="00E209DF"/>
    <w:rsid w:val="00E20E2B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2D49"/>
    <w:rsid w:val="00EC4A94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2D72"/>
    <w:rsid w:val="00F439F2"/>
    <w:rsid w:val="00F44E6F"/>
    <w:rsid w:val="00F51339"/>
    <w:rsid w:val="00F51DC6"/>
    <w:rsid w:val="00F529E6"/>
    <w:rsid w:val="00F53E23"/>
    <w:rsid w:val="00F546BE"/>
    <w:rsid w:val="00F5493E"/>
    <w:rsid w:val="00F559CF"/>
    <w:rsid w:val="00F56D5D"/>
    <w:rsid w:val="00F57ED9"/>
    <w:rsid w:val="00F57FC0"/>
    <w:rsid w:val="00F61CFF"/>
    <w:rsid w:val="00F6225D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2DCE"/>
    <w:rsid w:val="00FB4053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E59B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E0B815D-9325-47F7-AD5A-09F6ABABD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588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2015-11-16T14:41:00Z</dcterms:created>
  <dcterms:modified xsi:type="dcterms:W3CDTF">2015-11-26T11:11:00Z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