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C54C29">
      <w:pPr>
        <w:rPr>
          <w:b/>
          <w:bCs/>
          <w:sz w:val="16"/>
          <w:szCs w:val="16"/>
          <w:lang w:val="ru-RU"/>
        </w:rPr>
      </w:pPr>
    </w:p>
    <w:p w:rsidR="00AF09C9" w:rsidRDefault="00AF09C9" w:rsidP="00C54C29">
      <w:pPr>
        <w:rPr>
          <w:b/>
          <w:bCs/>
          <w:sz w:val="28"/>
          <w:szCs w:val="28"/>
          <w:lang w:val="ru-RU"/>
        </w:rPr>
      </w:pPr>
    </w:p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7F0700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0A6261">
        <w:rPr>
          <w:b/>
          <w:bCs/>
          <w:sz w:val="28"/>
          <w:szCs w:val="28"/>
          <w:lang w:val="ru-RU"/>
        </w:rPr>
        <w:t>5</w:t>
      </w:r>
      <w:r w:rsidR="00E36FC5">
        <w:rPr>
          <w:b/>
          <w:bCs/>
          <w:sz w:val="28"/>
          <w:szCs w:val="28"/>
          <w:lang w:val="ru-RU"/>
        </w:rPr>
        <w:t>-</w:t>
      </w:r>
      <w:r w:rsidR="00B64317" w:rsidRPr="00C01F8A">
        <w:rPr>
          <w:b/>
          <w:bCs/>
          <w:sz w:val="28"/>
          <w:szCs w:val="28"/>
          <w:lang w:val="ru-RU"/>
        </w:rPr>
        <w:t>4</w:t>
      </w:r>
      <w:r w:rsidR="004B4346">
        <w:rPr>
          <w:b/>
          <w:bCs/>
          <w:sz w:val="28"/>
          <w:szCs w:val="28"/>
          <w:lang w:val="ru-RU"/>
        </w:rPr>
        <w:t>0102</w:t>
      </w:r>
      <w:r w:rsidR="00BC58DF">
        <w:rPr>
          <w:b/>
          <w:bCs/>
          <w:sz w:val="28"/>
          <w:szCs w:val="28"/>
          <w:lang w:val="ru-RU"/>
        </w:rPr>
        <w:t>/</w:t>
      </w:r>
      <w:r w:rsidR="00852262" w:rsidRPr="007F0700">
        <w:rPr>
          <w:b/>
          <w:bCs/>
          <w:sz w:val="28"/>
          <w:szCs w:val="28"/>
          <w:lang w:val="ru-RU"/>
        </w:rPr>
        <w:t>91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852262" w:rsidRDefault="00477496" w:rsidP="00F51339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B64317">
        <w:rPr>
          <w:sz w:val="28"/>
          <w:szCs w:val="28"/>
          <w:lang w:val="ru-RU"/>
        </w:rPr>
        <w:t>д</w:t>
      </w:r>
      <w:r w:rsidR="00BC58DF" w:rsidRPr="00BC58DF">
        <w:rPr>
          <w:sz w:val="28"/>
          <w:szCs w:val="28"/>
          <w:lang w:val="ru-RU"/>
        </w:rPr>
        <w:t>оговор</w:t>
      </w:r>
      <w:r w:rsidR="00B64317">
        <w:rPr>
          <w:sz w:val="28"/>
          <w:szCs w:val="28"/>
          <w:lang w:val="ru-RU"/>
        </w:rPr>
        <w:t>а</w:t>
      </w:r>
      <w:r w:rsidR="00BC58DF" w:rsidRPr="00BC58DF">
        <w:rPr>
          <w:sz w:val="28"/>
          <w:szCs w:val="28"/>
          <w:lang w:val="ru-RU"/>
        </w:rPr>
        <w:t xml:space="preserve"> поставк</w:t>
      </w:r>
      <w:r w:rsidR="004B4346">
        <w:rPr>
          <w:sz w:val="28"/>
          <w:szCs w:val="28"/>
          <w:lang w:val="ru-RU"/>
        </w:rPr>
        <w:t>и</w:t>
      </w:r>
      <w:r w:rsidR="00BC58DF" w:rsidRPr="00BC58DF">
        <w:rPr>
          <w:sz w:val="28"/>
          <w:szCs w:val="28"/>
          <w:lang w:val="ru-RU"/>
        </w:rPr>
        <w:t xml:space="preserve"> </w:t>
      </w:r>
      <w:r w:rsidR="00852262">
        <w:rPr>
          <w:sz w:val="28"/>
          <w:szCs w:val="28"/>
          <w:lang w:val="ru-RU"/>
        </w:rPr>
        <w:t xml:space="preserve">лицензий для нужд </w:t>
      </w:r>
      <w:r w:rsidR="0030600F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3976A5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F51339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0600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F752C7" w:rsidRDefault="009B4032" w:rsidP="0085226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4B4346">
        <w:rPr>
          <w:rFonts w:ascii="Times New Roman" w:hAnsi="Times New Roman" w:cs="Times New Roman"/>
          <w:sz w:val="28"/>
          <w:szCs w:val="28"/>
        </w:rPr>
        <w:t>Поставка</w:t>
      </w:r>
      <w:r w:rsidR="00BC58DF" w:rsidRPr="00BC58DF">
        <w:rPr>
          <w:rFonts w:ascii="Times New Roman" w:hAnsi="Times New Roman" w:cs="Times New Roman"/>
          <w:sz w:val="28"/>
          <w:szCs w:val="28"/>
        </w:rPr>
        <w:t xml:space="preserve"> </w:t>
      </w:r>
      <w:r w:rsidR="00852262" w:rsidRPr="00852262">
        <w:rPr>
          <w:rFonts w:ascii="Times New Roman" w:hAnsi="Times New Roman" w:cs="Times New Roman"/>
          <w:sz w:val="28"/>
          <w:szCs w:val="28"/>
        </w:rPr>
        <w:t>лицензий для нужд</w:t>
      </w:r>
      <w:r w:rsidR="000A1F49" w:rsidRPr="000A1F49">
        <w:rPr>
          <w:rFonts w:ascii="Times New Roman" w:hAnsi="Times New Roman" w:cs="Times New Roman"/>
          <w:sz w:val="28"/>
          <w:szCs w:val="28"/>
        </w:rPr>
        <w:t xml:space="preserve"> Некоммерческой организаци</w:t>
      </w:r>
      <w:r w:rsidR="003976A5">
        <w:rPr>
          <w:rFonts w:ascii="Times New Roman" w:hAnsi="Times New Roman" w:cs="Times New Roman"/>
          <w:sz w:val="28"/>
          <w:szCs w:val="28"/>
        </w:rPr>
        <w:t>и</w:t>
      </w:r>
      <w:r w:rsidRPr="00F752C7">
        <w:rPr>
          <w:rFonts w:ascii="Times New Roman" w:hAnsi="Times New Roman" w:cs="Times New Roman"/>
          <w:sz w:val="28"/>
          <w:szCs w:val="28"/>
        </w:rPr>
        <w:t xml:space="preserve">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B6431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4317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F439F2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B64317">
        <w:rPr>
          <w:rFonts w:ascii="Times New Roman" w:hAnsi="Times New Roman" w:cs="Times New Roman"/>
          <w:sz w:val="28"/>
          <w:szCs w:val="28"/>
        </w:rPr>
        <w:t>1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852262">
        <w:rPr>
          <w:rFonts w:ascii="Times New Roman" w:hAnsi="Times New Roman" w:cs="Times New Roman"/>
          <w:sz w:val="28"/>
          <w:szCs w:val="28"/>
        </w:rPr>
        <w:t>182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852262">
        <w:rPr>
          <w:rFonts w:ascii="Times New Roman" w:hAnsi="Times New Roman" w:cs="Times New Roman"/>
          <w:sz w:val="28"/>
          <w:szCs w:val="28"/>
        </w:rPr>
        <w:t>370</w:t>
      </w:r>
      <w:r w:rsidR="00BC58DF" w:rsidRPr="00B64317">
        <w:rPr>
          <w:rFonts w:ascii="Times New Roman" w:hAnsi="Times New Roman" w:cs="Times New Roman"/>
          <w:sz w:val="28"/>
          <w:szCs w:val="28"/>
        </w:rPr>
        <w:t>,00 руб. (</w:t>
      </w:r>
      <w:r w:rsidR="00B64317">
        <w:rPr>
          <w:rFonts w:ascii="Times New Roman" w:hAnsi="Times New Roman" w:cs="Times New Roman"/>
          <w:sz w:val="28"/>
          <w:szCs w:val="28"/>
        </w:rPr>
        <w:t>Один миллион</w:t>
      </w:r>
      <w:r w:rsidR="00BC58DF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852262">
        <w:rPr>
          <w:rFonts w:ascii="Times New Roman" w:hAnsi="Times New Roman" w:cs="Times New Roman"/>
          <w:sz w:val="28"/>
          <w:szCs w:val="28"/>
        </w:rPr>
        <w:t>сто восемьдесят две</w:t>
      </w:r>
      <w:r w:rsidR="004B4346" w:rsidRPr="00B64317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852262">
        <w:rPr>
          <w:rFonts w:ascii="Times New Roman" w:hAnsi="Times New Roman" w:cs="Times New Roman"/>
          <w:sz w:val="28"/>
          <w:szCs w:val="28"/>
        </w:rPr>
        <w:t>и</w:t>
      </w:r>
      <w:r w:rsidR="004B4346" w:rsidRP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852262">
        <w:rPr>
          <w:rFonts w:ascii="Times New Roman" w:hAnsi="Times New Roman" w:cs="Times New Roman"/>
          <w:sz w:val="28"/>
          <w:szCs w:val="28"/>
        </w:rPr>
        <w:t>три</w:t>
      </w:r>
      <w:r w:rsidR="00B64317">
        <w:rPr>
          <w:rFonts w:ascii="Times New Roman" w:hAnsi="Times New Roman" w:cs="Times New Roman"/>
          <w:sz w:val="28"/>
          <w:szCs w:val="28"/>
        </w:rPr>
        <w:t xml:space="preserve">ста </w:t>
      </w:r>
      <w:r w:rsidR="00852262">
        <w:rPr>
          <w:rFonts w:ascii="Times New Roman" w:hAnsi="Times New Roman" w:cs="Times New Roman"/>
          <w:sz w:val="28"/>
          <w:szCs w:val="28"/>
        </w:rPr>
        <w:t>семьдесят</w:t>
      </w:r>
      <w:r w:rsidR="00B64317">
        <w:rPr>
          <w:rFonts w:ascii="Times New Roman" w:hAnsi="Times New Roman" w:cs="Times New Roman"/>
          <w:sz w:val="28"/>
          <w:szCs w:val="28"/>
        </w:rPr>
        <w:t xml:space="preserve"> </w:t>
      </w:r>
      <w:r w:rsidR="00B64317" w:rsidRPr="00B64317">
        <w:rPr>
          <w:rFonts w:ascii="Times New Roman" w:hAnsi="Times New Roman" w:cs="Times New Roman"/>
          <w:sz w:val="28"/>
          <w:szCs w:val="28"/>
        </w:rPr>
        <w:t>руб. 00 коп.) в том числе НДС</w:t>
      </w:r>
      <w:r w:rsidR="006778BE" w:rsidRPr="00B6431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77326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85226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852262" w:rsidRPr="00852262">
        <w:rPr>
          <w:rFonts w:ascii="Times New Roman" w:hAnsi="Times New Roman" w:cs="Times New Roman"/>
          <w:sz w:val="28"/>
          <w:szCs w:val="28"/>
        </w:rPr>
        <w:t>предусмотрена возможность 100% предоплаты в течение 10 рабочих дней с момента предоставления Поставщиком оригинала счета (если оценка финансовой устойчивости не предполагает риск невозврата денежных средств, в случае недобросовестного исполнения Контрагентом своих обязательств по Договору). При авансировании Контрагента риски невозврата денежных средств, в случае недобросовестного исполнения Контрагентом своих обязательств по Договору контролируются требованиями, установленными в Статьях 3 и 6  Политики Казначейства Фонда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F49B7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proofErr w:type="gramStart"/>
      <w:r w:rsidRPr="008F49B7">
        <w:rPr>
          <w:rFonts w:ascii="Times New Roman" w:hAnsi="Times New Roman" w:cs="Times New Roman"/>
          <w:sz w:val="28"/>
          <w:szCs w:val="28"/>
        </w:rPr>
        <w:t>143026 г. Москва, территория инновационного центра «</w:t>
      </w:r>
      <w:proofErr w:type="spellStart"/>
      <w:r w:rsidRPr="008F49B7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8F49B7">
        <w:rPr>
          <w:rFonts w:ascii="Times New Roman" w:hAnsi="Times New Roman" w:cs="Times New Roman"/>
          <w:sz w:val="28"/>
          <w:szCs w:val="28"/>
        </w:rPr>
        <w:t>», ул. Нобеля, д. 5</w:t>
      </w:r>
      <w:r w:rsidR="00DF098E">
        <w:rPr>
          <w:rFonts w:ascii="Times New Roman" w:hAnsi="Times New Roman" w:cs="Times New Roman"/>
          <w:sz w:val="28"/>
          <w:szCs w:val="28"/>
        </w:rPr>
        <w:t>, ОЦ Технопарк, корп. 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End"/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B12E03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более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двух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) </w:t>
      </w:r>
      <w:r>
        <w:rPr>
          <w:rFonts w:ascii="Times New Roman" w:hAnsi="Times New Roman" w:cs="Times New Roman"/>
          <w:sz w:val="28"/>
          <w:szCs w:val="28"/>
        </w:rPr>
        <w:t>рабочи</w:t>
      </w:r>
      <w:r w:rsidR="00DF098E">
        <w:rPr>
          <w:rFonts w:ascii="Times New Roman" w:hAnsi="Times New Roman" w:cs="Times New Roman"/>
          <w:sz w:val="28"/>
          <w:szCs w:val="28"/>
        </w:rPr>
        <w:t>х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дней </w:t>
      </w:r>
      <w:proofErr w:type="gramStart"/>
      <w:r w:rsidR="00DF098E" w:rsidRPr="00DF098E">
        <w:rPr>
          <w:rFonts w:ascii="Times New Roman" w:hAnsi="Times New Roman" w:cs="Times New Roman"/>
          <w:sz w:val="28"/>
          <w:szCs w:val="28"/>
        </w:rPr>
        <w:t>с д</w:t>
      </w:r>
      <w:r w:rsidR="0022708C">
        <w:rPr>
          <w:rFonts w:ascii="Times New Roman" w:hAnsi="Times New Roman" w:cs="Times New Roman"/>
          <w:sz w:val="28"/>
          <w:szCs w:val="28"/>
        </w:rPr>
        <w:t>аты</w:t>
      </w:r>
      <w:r w:rsidR="00DF098E" w:rsidRPr="00DF098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оплаты</w:t>
      </w:r>
      <w:proofErr w:type="gramEnd"/>
      <w:r w:rsidR="00C40CC3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F0700" w:rsidRPr="007F0700">
        <w:rPr>
          <w:rFonts w:ascii="Times New Roman" w:hAnsi="Times New Roman" w:cs="Times New Roman"/>
          <w:sz w:val="28"/>
          <w:szCs w:val="28"/>
          <w:lang w:eastAsia="ru-RU"/>
        </w:rPr>
        <w:t>23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F070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35B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F12AA2">
      <w:pPr>
        <w:pStyle w:val="af1"/>
        <w:ind w:left="85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, экспедиция на 3 этаже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F12AA2">
      <w:pPr>
        <w:pStyle w:val="af1"/>
        <w:ind w:left="851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Default="003833F7" w:rsidP="00F12AA2">
      <w:pPr>
        <w:pStyle w:val="af1"/>
        <w:numPr>
          <w:ilvl w:val="2"/>
          <w:numId w:val="4"/>
        </w:numPr>
        <w:ind w:left="709" w:firstLine="0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>В</w:t>
      </w:r>
      <w:r w:rsidR="005912E9"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озможность проведения Переторжки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предусмотрена </w:t>
      </w:r>
      <w:r w:rsidR="005912E9" w:rsidRPr="005912E9">
        <w:rPr>
          <w:rFonts w:ascii="Times New Roman" w:hAnsi="Times New Roman" w:cs="Times New Roman"/>
          <w:sz w:val="28"/>
          <w:szCs w:val="28"/>
          <w:lang w:eastAsia="ru-RU"/>
        </w:rPr>
        <w:t>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 w:rsidR="005912E9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8E49B8" w:rsidRDefault="00BF10BC" w:rsidP="008F49B7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8F49B7" w:rsidRPr="008F49B7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C58DF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BC58DF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F0700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F0700">
        <w:rPr>
          <w:rFonts w:ascii="Times New Roman" w:hAnsi="Times New Roman" w:cs="Times New Roman"/>
          <w:sz w:val="28"/>
          <w:szCs w:val="28"/>
          <w:lang w:eastAsia="ru-RU"/>
        </w:rPr>
        <w:t>ноября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15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C58DF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, </w:t>
      </w:r>
      <w:r w:rsidR="008F013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корп. 2, 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F12AA2">
      <w:pPr>
        <w:ind w:left="851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F0700">
        <w:rPr>
          <w:sz w:val="28"/>
          <w:szCs w:val="28"/>
          <w:lang w:val="ru-RU" w:eastAsia="ru-RU"/>
        </w:rPr>
        <w:t>04</w:t>
      </w:r>
      <w:r w:rsidRPr="00F12AA2">
        <w:rPr>
          <w:sz w:val="28"/>
          <w:szCs w:val="28"/>
          <w:lang w:val="ru-RU" w:eastAsia="ru-RU"/>
        </w:rPr>
        <w:t xml:space="preserve">» </w:t>
      </w:r>
      <w:r w:rsidR="007F0700">
        <w:rPr>
          <w:sz w:val="28"/>
          <w:szCs w:val="28"/>
          <w:lang w:val="ru-RU" w:eastAsia="ru-RU"/>
        </w:rPr>
        <w:t>декабря</w:t>
      </w:r>
      <w:bookmarkStart w:id="0" w:name="_GoBack"/>
      <w:bookmarkEnd w:id="0"/>
      <w:r w:rsidRPr="00F12AA2">
        <w:rPr>
          <w:sz w:val="28"/>
          <w:szCs w:val="28"/>
          <w:lang w:val="ru-RU" w:eastAsia="ru-RU"/>
        </w:rPr>
        <w:t xml:space="preserve"> 2015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BC58DF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8E49B8" w:rsidRDefault="00715E8D" w:rsidP="00BC58DF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567FA" w:rsidRDefault="00A567FA" w:rsidP="00E95386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tbl>
      <w:tblPr>
        <w:tblW w:w="995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56"/>
        <w:gridCol w:w="5811"/>
        <w:gridCol w:w="1418"/>
        <w:gridCol w:w="993"/>
        <w:gridCol w:w="1276"/>
      </w:tblGrid>
      <w:tr w:rsidR="00E662C0" w:rsidRPr="00305B04" w:rsidTr="00E662C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2C0" w:rsidRPr="00305B04" w:rsidRDefault="00E662C0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</w:pPr>
            <w:r w:rsidRPr="00305B04">
              <w:rPr>
                <w:rFonts w:eastAsiaTheme="minorHAnsi"/>
                <w:b/>
                <w:bCs/>
                <w:color w:val="000000"/>
                <w:sz w:val="22"/>
                <w:szCs w:val="22"/>
                <w:lang w:val="ru-RU"/>
              </w:rPr>
              <w:t>№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Pr="00E662C0" w:rsidRDefault="00E662C0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Наименование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Pr="00E662C0" w:rsidRDefault="00E662C0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Производитель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Pr="00E662C0" w:rsidRDefault="00E662C0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Артикул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Pr="00E662C0" w:rsidRDefault="00E662C0">
            <w:pPr>
              <w:jc w:val="center"/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</w:pPr>
            <w:r>
              <w:rPr>
                <w:rFonts w:ascii="Tahoma" w:hAnsi="Tahoma" w:cs="Tahoma"/>
                <w:b/>
                <w:bCs/>
                <w:color w:val="222222"/>
                <w:sz w:val="16"/>
                <w:szCs w:val="16"/>
                <w:lang w:val="ru-RU"/>
              </w:rPr>
              <w:t>Количество</w:t>
            </w:r>
          </w:p>
        </w:tc>
      </w:tr>
      <w:tr w:rsidR="00E662C0" w:rsidRPr="00305B04" w:rsidTr="00E662C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2C0" w:rsidRPr="00C01F8A" w:rsidRDefault="00E662C0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1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OpManager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Essential - Single Installation License fee for 50 Devices Pack (Unlimited Interfaces) , Perpetual 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70239.2N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</w:tr>
      <w:tr w:rsidR="00E662C0" w:rsidRPr="00305B04" w:rsidTr="00E662C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2C0" w:rsidRPr="00C01F8A" w:rsidRDefault="00E662C0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2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OpManager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Essential Edition - Annual Maintenance and Support fee for 150 Devices Pack (Unlimited Interfaces) (DEC 2014- DEC 2016)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70239.2M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</w:tr>
      <w:tr w:rsidR="00E662C0" w:rsidRPr="00305B04" w:rsidTr="00E662C0">
        <w:trPr>
          <w:trHeight w:val="434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2C0" w:rsidRPr="00C01F8A" w:rsidRDefault="00E662C0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3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EventLog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Analyzer Premium Edition - Single Installation License fee for 150 Log sources pack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48210.6N4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</w:tr>
      <w:tr w:rsidR="00E662C0" w:rsidRPr="00305B04" w:rsidTr="00E662C0">
        <w:trPr>
          <w:trHeight w:val="290"/>
        </w:trPr>
        <w:tc>
          <w:tcPr>
            <w:tcW w:w="4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662C0" w:rsidRPr="00C01F8A" w:rsidRDefault="00E662C0" w:rsidP="00305B04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bCs/>
                <w:color w:val="000000"/>
                <w:lang w:val="ru-RU"/>
              </w:rPr>
            </w:pPr>
            <w:r w:rsidRPr="00C01F8A">
              <w:rPr>
                <w:rFonts w:eastAsiaTheme="minorHAnsi"/>
                <w:bCs/>
                <w:color w:val="000000"/>
                <w:lang w:val="ru-RU"/>
              </w:rPr>
              <w:t>4</w:t>
            </w:r>
          </w:p>
        </w:tc>
        <w:tc>
          <w:tcPr>
            <w:tcW w:w="58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Неисключительные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права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на</w:t>
            </w:r>
            <w:r w:rsidRPr="00E662C0"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color w:val="222222"/>
                <w:sz w:val="16"/>
                <w:szCs w:val="16"/>
                <w:lang w:val="ru-RU"/>
              </w:rPr>
              <w:t>использование</w:t>
            </w:r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ПО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Manageengine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ahoma" w:hAnsi="Tahoma" w:cs="Tahoma"/>
                <w:color w:val="222222"/>
                <w:sz w:val="16"/>
                <w:szCs w:val="16"/>
              </w:rPr>
              <w:t>EventLog</w:t>
            </w:r>
            <w:proofErr w:type="spellEnd"/>
            <w:r>
              <w:rPr>
                <w:rFonts w:ascii="Tahoma" w:hAnsi="Tahoma" w:cs="Tahoma"/>
                <w:color w:val="222222"/>
                <w:sz w:val="16"/>
                <w:szCs w:val="16"/>
              </w:rPr>
              <w:t xml:space="preserve"> Analyzer Premium Edition - Annual Maintenance and Support fee for 150 Log sources pack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ZOHO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48210.6M4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E662C0" w:rsidRDefault="00E662C0">
            <w:pPr>
              <w:jc w:val="center"/>
              <w:rPr>
                <w:rFonts w:ascii="Tahoma" w:hAnsi="Tahoma" w:cs="Tahoma"/>
                <w:color w:val="222222"/>
                <w:sz w:val="16"/>
                <w:szCs w:val="16"/>
              </w:rPr>
            </w:pPr>
            <w:r>
              <w:rPr>
                <w:rFonts w:ascii="Tahoma" w:hAnsi="Tahoma" w:cs="Tahoma"/>
                <w:color w:val="222222"/>
                <w:sz w:val="16"/>
                <w:szCs w:val="16"/>
              </w:rPr>
              <w:t>1</w:t>
            </w:r>
          </w:p>
        </w:tc>
      </w:tr>
    </w:tbl>
    <w:p w:rsidR="00A567FA" w:rsidRPr="00A567FA" w:rsidRDefault="00A567FA" w:rsidP="00127FE3">
      <w:pPr>
        <w:ind w:left="851"/>
        <w:jc w:val="both"/>
        <w:rPr>
          <w:sz w:val="28"/>
          <w:szCs w:val="28"/>
          <w:lang w:val="ru-RU" w:eastAsia="ru-RU"/>
        </w:rPr>
      </w:pPr>
    </w:p>
    <w:p w:rsidR="00242486" w:rsidRDefault="00242486" w:rsidP="00242486">
      <w:pPr>
        <w:ind w:left="360"/>
        <w:rPr>
          <w:sz w:val="28"/>
          <w:szCs w:val="28"/>
          <w:lang w:val="ru-RU" w:eastAsia="ru-RU"/>
        </w:rPr>
      </w:pPr>
      <w:r w:rsidRPr="00A567FA">
        <w:rPr>
          <w:b/>
          <w:sz w:val="28"/>
          <w:szCs w:val="28"/>
          <w:lang w:val="ru-RU" w:eastAsia="ru-RU"/>
        </w:rPr>
        <w:t>2.</w:t>
      </w:r>
      <w:r w:rsidR="008C43AE" w:rsidRPr="00A567FA">
        <w:rPr>
          <w:b/>
          <w:sz w:val="28"/>
          <w:szCs w:val="28"/>
          <w:lang w:val="ru-RU" w:eastAsia="ru-RU"/>
        </w:rPr>
        <w:t>2</w:t>
      </w:r>
      <w:r w:rsidRPr="00A567FA">
        <w:rPr>
          <w:b/>
          <w:sz w:val="28"/>
          <w:szCs w:val="28"/>
          <w:lang w:val="ru-RU" w:eastAsia="ru-RU"/>
        </w:rPr>
        <w:t xml:space="preserve">. </w:t>
      </w:r>
      <w:r w:rsidR="00D27DDA" w:rsidRPr="00A567FA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</w:t>
      </w:r>
      <w:r w:rsidR="00D27DDA" w:rsidRPr="00242486">
        <w:rPr>
          <w:b/>
          <w:sz w:val="28"/>
          <w:szCs w:val="28"/>
          <w:lang w:val="ru-RU" w:eastAsia="ru-RU"/>
        </w:rPr>
        <w:t xml:space="preserve">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8B17FE" w:rsidRPr="008B17FE">
        <w:rPr>
          <w:sz w:val="28"/>
          <w:szCs w:val="28"/>
          <w:lang w:val="ru-RU" w:eastAsia="ru-RU"/>
        </w:rPr>
        <w:t>не предусмотрено</w:t>
      </w:r>
      <w:r w:rsidR="008B17FE">
        <w:rPr>
          <w:sz w:val="28"/>
          <w:szCs w:val="28"/>
          <w:lang w:val="ru-RU" w:eastAsia="ru-RU"/>
        </w:rPr>
        <w:t>.</w:t>
      </w:r>
    </w:p>
    <w:p w:rsidR="008B17FE" w:rsidRDefault="008B17FE" w:rsidP="00242486">
      <w:pPr>
        <w:ind w:left="360"/>
        <w:rPr>
          <w:sz w:val="28"/>
          <w:szCs w:val="28"/>
          <w:lang w:val="ru-RU" w:eastAsia="ru-RU"/>
        </w:rPr>
      </w:pPr>
    </w:p>
    <w:p w:rsidR="00D5223E" w:rsidRPr="00787673" w:rsidRDefault="00AB743D" w:rsidP="005D7605">
      <w:pPr>
        <w:ind w:left="284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</w:t>
      </w:r>
      <w:r w:rsidR="00305B04">
        <w:rPr>
          <w:i/>
          <w:sz w:val="28"/>
          <w:szCs w:val="28"/>
          <w:lang w:val="ru-RU" w:eastAsia="ru-RU"/>
        </w:rPr>
        <w:t>№ 1</w:t>
      </w:r>
      <w:r w:rsidR="005D7605" w:rsidRPr="005D7605">
        <w:rPr>
          <w:i/>
          <w:sz w:val="28"/>
          <w:szCs w:val="28"/>
          <w:lang w:val="ru-RU" w:eastAsia="ru-RU"/>
        </w:rPr>
        <w:t xml:space="preserve"> и  </w:t>
      </w:r>
      <w:r w:rsidR="00305B04">
        <w:rPr>
          <w:i/>
          <w:sz w:val="28"/>
          <w:szCs w:val="28"/>
          <w:lang w:val="ru-RU" w:eastAsia="ru-RU"/>
        </w:rPr>
        <w:t>2</w:t>
      </w:r>
      <w:r w:rsidR="005D7605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4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6DFB" w:rsidRDefault="00E86DFB" w:rsidP="001C1B8B">
      <w:r>
        <w:separator/>
      </w:r>
    </w:p>
  </w:endnote>
  <w:endnote w:type="continuationSeparator" w:id="0">
    <w:p w:rsidR="00E86DFB" w:rsidRDefault="00E86DF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6DFB" w:rsidRDefault="00E86DFB" w:rsidP="001C1B8B">
      <w:r>
        <w:separator/>
      </w:r>
    </w:p>
  </w:footnote>
  <w:footnote w:type="continuationSeparator" w:id="0">
    <w:p w:rsidR="00E86DFB" w:rsidRDefault="00E86DF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4F5DB294" wp14:editId="5898AE75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74699E69" wp14:editId="12EF0F2B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825A32F" wp14:editId="56F2359D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7A411B3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4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6"/>
  </w:num>
  <w:num w:numId="28">
    <w:abstractNumId w:val="44"/>
  </w:num>
  <w:num w:numId="29">
    <w:abstractNumId w:val="22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5"/>
  </w:num>
  <w:num w:numId="38">
    <w:abstractNumId w:val="29"/>
  </w:num>
  <w:num w:numId="39">
    <w:abstractNumId w:val="21"/>
  </w:num>
  <w:num w:numId="40">
    <w:abstractNumId w:val="31"/>
  </w:num>
  <w:num w:numId="41">
    <w:abstractNumId w:val="20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43"/>
  </w:num>
  <w:num w:numId="47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1402"/>
    <w:rsid w:val="00003714"/>
    <w:rsid w:val="000040D5"/>
    <w:rsid w:val="00006AD4"/>
    <w:rsid w:val="0001054D"/>
    <w:rsid w:val="00012D2E"/>
    <w:rsid w:val="000173B2"/>
    <w:rsid w:val="00024638"/>
    <w:rsid w:val="00025CBE"/>
    <w:rsid w:val="0002614A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061D"/>
    <w:rsid w:val="0008580C"/>
    <w:rsid w:val="000900E2"/>
    <w:rsid w:val="000925AD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56AA"/>
    <w:rsid w:val="000E2193"/>
    <w:rsid w:val="000E45BE"/>
    <w:rsid w:val="000E64F0"/>
    <w:rsid w:val="000E693F"/>
    <w:rsid w:val="000F4EFD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154"/>
    <w:rsid w:val="00122C2F"/>
    <w:rsid w:val="001230B7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DDD"/>
    <w:rsid w:val="00164E87"/>
    <w:rsid w:val="00165932"/>
    <w:rsid w:val="00166406"/>
    <w:rsid w:val="0017201B"/>
    <w:rsid w:val="0017294F"/>
    <w:rsid w:val="00174801"/>
    <w:rsid w:val="001809D2"/>
    <w:rsid w:val="00182CAA"/>
    <w:rsid w:val="001842D8"/>
    <w:rsid w:val="00187D9B"/>
    <w:rsid w:val="00192219"/>
    <w:rsid w:val="0019285D"/>
    <w:rsid w:val="001A75F5"/>
    <w:rsid w:val="001A7797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5855"/>
    <w:rsid w:val="002077F6"/>
    <w:rsid w:val="0021166A"/>
    <w:rsid w:val="00213CD5"/>
    <w:rsid w:val="002152DC"/>
    <w:rsid w:val="002159FE"/>
    <w:rsid w:val="00215FDE"/>
    <w:rsid w:val="00216961"/>
    <w:rsid w:val="00217520"/>
    <w:rsid w:val="0022708C"/>
    <w:rsid w:val="00230102"/>
    <w:rsid w:val="00233C6C"/>
    <w:rsid w:val="00236EEB"/>
    <w:rsid w:val="002400B2"/>
    <w:rsid w:val="00240DCA"/>
    <w:rsid w:val="00240F6A"/>
    <w:rsid w:val="00242486"/>
    <w:rsid w:val="00242AD6"/>
    <w:rsid w:val="002514B7"/>
    <w:rsid w:val="00252629"/>
    <w:rsid w:val="00253677"/>
    <w:rsid w:val="00262D66"/>
    <w:rsid w:val="00264CAC"/>
    <w:rsid w:val="00267947"/>
    <w:rsid w:val="00270247"/>
    <w:rsid w:val="0028102F"/>
    <w:rsid w:val="00284031"/>
    <w:rsid w:val="002842EA"/>
    <w:rsid w:val="00285466"/>
    <w:rsid w:val="00293DF8"/>
    <w:rsid w:val="0029406B"/>
    <w:rsid w:val="0029421D"/>
    <w:rsid w:val="00295488"/>
    <w:rsid w:val="002A1C39"/>
    <w:rsid w:val="002A64A9"/>
    <w:rsid w:val="002A650D"/>
    <w:rsid w:val="002A7636"/>
    <w:rsid w:val="002B1C30"/>
    <w:rsid w:val="002B530D"/>
    <w:rsid w:val="002B606C"/>
    <w:rsid w:val="002C14A5"/>
    <w:rsid w:val="002C2D93"/>
    <w:rsid w:val="002C4F36"/>
    <w:rsid w:val="002C5C3A"/>
    <w:rsid w:val="002C5FA3"/>
    <w:rsid w:val="002D50DE"/>
    <w:rsid w:val="002D68D5"/>
    <w:rsid w:val="002E0908"/>
    <w:rsid w:val="002E0C11"/>
    <w:rsid w:val="002E2F44"/>
    <w:rsid w:val="002E4FBC"/>
    <w:rsid w:val="002E71E9"/>
    <w:rsid w:val="002F1334"/>
    <w:rsid w:val="002F29E3"/>
    <w:rsid w:val="002F2BF7"/>
    <w:rsid w:val="002F6B08"/>
    <w:rsid w:val="00301C67"/>
    <w:rsid w:val="00303C50"/>
    <w:rsid w:val="00305B04"/>
    <w:rsid w:val="0030600F"/>
    <w:rsid w:val="003071DB"/>
    <w:rsid w:val="00311635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6FBC"/>
    <w:rsid w:val="00357742"/>
    <w:rsid w:val="00360678"/>
    <w:rsid w:val="00374489"/>
    <w:rsid w:val="0038040E"/>
    <w:rsid w:val="003833F7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D022D"/>
    <w:rsid w:val="003D2D28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044F2"/>
    <w:rsid w:val="00410FE1"/>
    <w:rsid w:val="0041340B"/>
    <w:rsid w:val="00413614"/>
    <w:rsid w:val="00425758"/>
    <w:rsid w:val="0042610B"/>
    <w:rsid w:val="004266A1"/>
    <w:rsid w:val="00426C99"/>
    <w:rsid w:val="00431FB7"/>
    <w:rsid w:val="00432533"/>
    <w:rsid w:val="0043566A"/>
    <w:rsid w:val="0044520E"/>
    <w:rsid w:val="004459B6"/>
    <w:rsid w:val="0045000F"/>
    <w:rsid w:val="00451B51"/>
    <w:rsid w:val="004549C3"/>
    <w:rsid w:val="004558C4"/>
    <w:rsid w:val="00464209"/>
    <w:rsid w:val="00464AB3"/>
    <w:rsid w:val="004670BE"/>
    <w:rsid w:val="00470A30"/>
    <w:rsid w:val="00470F2A"/>
    <w:rsid w:val="00471249"/>
    <w:rsid w:val="00477496"/>
    <w:rsid w:val="004860F9"/>
    <w:rsid w:val="004925B6"/>
    <w:rsid w:val="004A064B"/>
    <w:rsid w:val="004A4973"/>
    <w:rsid w:val="004A5C27"/>
    <w:rsid w:val="004B1BEE"/>
    <w:rsid w:val="004B26AB"/>
    <w:rsid w:val="004B4346"/>
    <w:rsid w:val="004B6F43"/>
    <w:rsid w:val="004B7A6E"/>
    <w:rsid w:val="004C0520"/>
    <w:rsid w:val="004C0C21"/>
    <w:rsid w:val="004C3BDD"/>
    <w:rsid w:val="004C4386"/>
    <w:rsid w:val="004C4A65"/>
    <w:rsid w:val="004C5FBD"/>
    <w:rsid w:val="004D1C80"/>
    <w:rsid w:val="004D2248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10955"/>
    <w:rsid w:val="00514373"/>
    <w:rsid w:val="00514622"/>
    <w:rsid w:val="005155FF"/>
    <w:rsid w:val="00516DAA"/>
    <w:rsid w:val="0051758D"/>
    <w:rsid w:val="00521BE3"/>
    <w:rsid w:val="00522284"/>
    <w:rsid w:val="00536D10"/>
    <w:rsid w:val="00537117"/>
    <w:rsid w:val="00540494"/>
    <w:rsid w:val="005446CC"/>
    <w:rsid w:val="00545417"/>
    <w:rsid w:val="00546802"/>
    <w:rsid w:val="005504A6"/>
    <w:rsid w:val="0055194A"/>
    <w:rsid w:val="0055273C"/>
    <w:rsid w:val="0055734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50A5"/>
    <w:rsid w:val="005A78AA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D7605"/>
    <w:rsid w:val="005E007B"/>
    <w:rsid w:val="005E5E8A"/>
    <w:rsid w:val="005F04B9"/>
    <w:rsid w:val="005F356C"/>
    <w:rsid w:val="005F4596"/>
    <w:rsid w:val="00600594"/>
    <w:rsid w:val="00600658"/>
    <w:rsid w:val="006029CD"/>
    <w:rsid w:val="0060300B"/>
    <w:rsid w:val="006127D7"/>
    <w:rsid w:val="006141EF"/>
    <w:rsid w:val="00621C3C"/>
    <w:rsid w:val="00623880"/>
    <w:rsid w:val="00623A36"/>
    <w:rsid w:val="00626361"/>
    <w:rsid w:val="006277C3"/>
    <w:rsid w:val="00632246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6AD5"/>
    <w:rsid w:val="00690AAC"/>
    <w:rsid w:val="00691F8A"/>
    <w:rsid w:val="0069264E"/>
    <w:rsid w:val="00694544"/>
    <w:rsid w:val="006946D6"/>
    <w:rsid w:val="006967ED"/>
    <w:rsid w:val="006A0027"/>
    <w:rsid w:val="006A0776"/>
    <w:rsid w:val="006A17F5"/>
    <w:rsid w:val="006A747F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417A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397F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32DC"/>
    <w:rsid w:val="0073479D"/>
    <w:rsid w:val="007347D7"/>
    <w:rsid w:val="007424CF"/>
    <w:rsid w:val="00752DDB"/>
    <w:rsid w:val="00754A9C"/>
    <w:rsid w:val="00757F0A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26C"/>
    <w:rsid w:val="0077375E"/>
    <w:rsid w:val="00773EA2"/>
    <w:rsid w:val="0078190F"/>
    <w:rsid w:val="00782E42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0C4D"/>
    <w:rsid w:val="007B4860"/>
    <w:rsid w:val="007B495A"/>
    <w:rsid w:val="007B4F4A"/>
    <w:rsid w:val="007C2364"/>
    <w:rsid w:val="007C2716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0700"/>
    <w:rsid w:val="007F31F4"/>
    <w:rsid w:val="007F3C3D"/>
    <w:rsid w:val="007F60CB"/>
    <w:rsid w:val="007F75B7"/>
    <w:rsid w:val="00804498"/>
    <w:rsid w:val="00805F5D"/>
    <w:rsid w:val="00806635"/>
    <w:rsid w:val="00812BD6"/>
    <w:rsid w:val="008132E1"/>
    <w:rsid w:val="00822CBB"/>
    <w:rsid w:val="00834CC6"/>
    <w:rsid w:val="00836439"/>
    <w:rsid w:val="00837422"/>
    <w:rsid w:val="00837693"/>
    <w:rsid w:val="0084259F"/>
    <w:rsid w:val="00845C2F"/>
    <w:rsid w:val="00851F51"/>
    <w:rsid w:val="00852262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17FE"/>
    <w:rsid w:val="008B7A27"/>
    <w:rsid w:val="008C0260"/>
    <w:rsid w:val="008C0978"/>
    <w:rsid w:val="008C3310"/>
    <w:rsid w:val="008C43AE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49B8"/>
    <w:rsid w:val="008E677F"/>
    <w:rsid w:val="008E7691"/>
    <w:rsid w:val="008F0138"/>
    <w:rsid w:val="008F49B7"/>
    <w:rsid w:val="008F4B5D"/>
    <w:rsid w:val="008F5689"/>
    <w:rsid w:val="008F6A0D"/>
    <w:rsid w:val="009016D8"/>
    <w:rsid w:val="00906DC3"/>
    <w:rsid w:val="00906F31"/>
    <w:rsid w:val="009077BC"/>
    <w:rsid w:val="0091039A"/>
    <w:rsid w:val="00911D17"/>
    <w:rsid w:val="00916072"/>
    <w:rsid w:val="00920630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40C00"/>
    <w:rsid w:val="00942C2E"/>
    <w:rsid w:val="00945235"/>
    <w:rsid w:val="00950F91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CC0"/>
    <w:rsid w:val="00992A09"/>
    <w:rsid w:val="00994547"/>
    <w:rsid w:val="009955D1"/>
    <w:rsid w:val="00996DED"/>
    <w:rsid w:val="009A02B2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C586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966"/>
    <w:rsid w:val="00A422B9"/>
    <w:rsid w:val="00A469EB"/>
    <w:rsid w:val="00A53417"/>
    <w:rsid w:val="00A539DB"/>
    <w:rsid w:val="00A567FA"/>
    <w:rsid w:val="00A60387"/>
    <w:rsid w:val="00A70385"/>
    <w:rsid w:val="00A718D4"/>
    <w:rsid w:val="00A72852"/>
    <w:rsid w:val="00A8349A"/>
    <w:rsid w:val="00A83E40"/>
    <w:rsid w:val="00A85AE3"/>
    <w:rsid w:val="00A93223"/>
    <w:rsid w:val="00A93EFB"/>
    <w:rsid w:val="00A972F0"/>
    <w:rsid w:val="00AA45C4"/>
    <w:rsid w:val="00AB11CD"/>
    <w:rsid w:val="00AB441B"/>
    <w:rsid w:val="00AB590E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E0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4254A"/>
    <w:rsid w:val="00B4283A"/>
    <w:rsid w:val="00B52014"/>
    <w:rsid w:val="00B5568E"/>
    <w:rsid w:val="00B557E5"/>
    <w:rsid w:val="00B64317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B8A"/>
    <w:rsid w:val="00BA57B5"/>
    <w:rsid w:val="00BA780E"/>
    <w:rsid w:val="00BB38F5"/>
    <w:rsid w:val="00BB5827"/>
    <w:rsid w:val="00BB5E63"/>
    <w:rsid w:val="00BC1945"/>
    <w:rsid w:val="00BC4D0F"/>
    <w:rsid w:val="00BC58DF"/>
    <w:rsid w:val="00BC6AAD"/>
    <w:rsid w:val="00BC6E90"/>
    <w:rsid w:val="00BD0B35"/>
    <w:rsid w:val="00BD0C25"/>
    <w:rsid w:val="00BD2CA5"/>
    <w:rsid w:val="00BD3C86"/>
    <w:rsid w:val="00BD6BE7"/>
    <w:rsid w:val="00BD792F"/>
    <w:rsid w:val="00BE16FD"/>
    <w:rsid w:val="00BE21EB"/>
    <w:rsid w:val="00BE2FC4"/>
    <w:rsid w:val="00BF0F51"/>
    <w:rsid w:val="00BF10BC"/>
    <w:rsid w:val="00BF1A51"/>
    <w:rsid w:val="00BF4AFC"/>
    <w:rsid w:val="00BF6057"/>
    <w:rsid w:val="00C01F8A"/>
    <w:rsid w:val="00C06516"/>
    <w:rsid w:val="00C06907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1C7B"/>
    <w:rsid w:val="00C520F1"/>
    <w:rsid w:val="00C524A0"/>
    <w:rsid w:val="00C52824"/>
    <w:rsid w:val="00C54C29"/>
    <w:rsid w:val="00C5597A"/>
    <w:rsid w:val="00C55D55"/>
    <w:rsid w:val="00C56F5B"/>
    <w:rsid w:val="00C6068E"/>
    <w:rsid w:val="00C61527"/>
    <w:rsid w:val="00C61BA6"/>
    <w:rsid w:val="00C6407F"/>
    <w:rsid w:val="00C66757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4B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D22B2"/>
    <w:rsid w:val="00CD2790"/>
    <w:rsid w:val="00CD69C2"/>
    <w:rsid w:val="00CE186D"/>
    <w:rsid w:val="00CE316D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50558"/>
    <w:rsid w:val="00D5223E"/>
    <w:rsid w:val="00D5258B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20E0"/>
    <w:rsid w:val="00DA294A"/>
    <w:rsid w:val="00DA5422"/>
    <w:rsid w:val="00DA7536"/>
    <w:rsid w:val="00DB3E5F"/>
    <w:rsid w:val="00DC39AE"/>
    <w:rsid w:val="00DC4927"/>
    <w:rsid w:val="00DC649C"/>
    <w:rsid w:val="00DC7524"/>
    <w:rsid w:val="00DC784F"/>
    <w:rsid w:val="00DC7D8F"/>
    <w:rsid w:val="00DD1CF5"/>
    <w:rsid w:val="00DE3F0D"/>
    <w:rsid w:val="00DE4CA4"/>
    <w:rsid w:val="00DE64DB"/>
    <w:rsid w:val="00DE7718"/>
    <w:rsid w:val="00DF015B"/>
    <w:rsid w:val="00DF098E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4767E"/>
    <w:rsid w:val="00E51291"/>
    <w:rsid w:val="00E52467"/>
    <w:rsid w:val="00E53921"/>
    <w:rsid w:val="00E57AA5"/>
    <w:rsid w:val="00E62335"/>
    <w:rsid w:val="00E634E1"/>
    <w:rsid w:val="00E63A6F"/>
    <w:rsid w:val="00E63D90"/>
    <w:rsid w:val="00E662C0"/>
    <w:rsid w:val="00E66D4F"/>
    <w:rsid w:val="00E66E90"/>
    <w:rsid w:val="00E678A3"/>
    <w:rsid w:val="00E70A50"/>
    <w:rsid w:val="00E77A45"/>
    <w:rsid w:val="00E80A82"/>
    <w:rsid w:val="00E81723"/>
    <w:rsid w:val="00E8341B"/>
    <w:rsid w:val="00E8549D"/>
    <w:rsid w:val="00E855C4"/>
    <w:rsid w:val="00E86DFB"/>
    <w:rsid w:val="00E91319"/>
    <w:rsid w:val="00E94F60"/>
    <w:rsid w:val="00E95386"/>
    <w:rsid w:val="00E96D1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B773E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2AA2"/>
    <w:rsid w:val="00F1527D"/>
    <w:rsid w:val="00F161DB"/>
    <w:rsid w:val="00F173F0"/>
    <w:rsid w:val="00F20B29"/>
    <w:rsid w:val="00F21346"/>
    <w:rsid w:val="00F249DD"/>
    <w:rsid w:val="00F25F5B"/>
    <w:rsid w:val="00F308B1"/>
    <w:rsid w:val="00F334BB"/>
    <w:rsid w:val="00F34392"/>
    <w:rsid w:val="00F439F2"/>
    <w:rsid w:val="00F51339"/>
    <w:rsid w:val="00F51DC6"/>
    <w:rsid w:val="00F529E6"/>
    <w:rsid w:val="00F52CD9"/>
    <w:rsid w:val="00F53E23"/>
    <w:rsid w:val="00F546BE"/>
    <w:rsid w:val="00F559CF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15FE"/>
    <w:rsid w:val="00F95906"/>
    <w:rsid w:val="00F95E94"/>
    <w:rsid w:val="00F9752B"/>
    <w:rsid w:val="00FA2528"/>
    <w:rsid w:val="00FB01FE"/>
    <w:rsid w:val="00FB4C30"/>
    <w:rsid w:val="00FB6901"/>
    <w:rsid w:val="00FB76C3"/>
    <w:rsid w:val="00FB7D53"/>
    <w:rsid w:val="00FC27B1"/>
    <w:rsid w:val="00FC4EA1"/>
    <w:rsid w:val="00FC6323"/>
    <w:rsid w:val="00FC6EEF"/>
    <w:rsid w:val="00FD0A9E"/>
    <w:rsid w:val="00FD3F17"/>
    <w:rsid w:val="00FD48FC"/>
    <w:rsid w:val="00FE7935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864D78F-BEFD-436A-9B9B-D00D258DF2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897</Words>
  <Characters>5116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2015-11-17T14:04:00Z</dcterms:created>
  <dcterms:modified xsi:type="dcterms:W3CDTF">2015-11-20T14:12:00Z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