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  <w:bookmarkStart w:id="0" w:name="_GoBack"/>
      <w:bookmarkEnd w:id="0"/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 ПРОЦЕДУРЫ</w:t>
      </w:r>
    </w:p>
    <w:p w:rsidR="00372BBD" w:rsidRPr="00F777B3" w:rsidRDefault="00372BBD" w:rsidP="00372BBD">
      <w:pPr>
        <w:jc w:val="center"/>
        <w:rPr>
          <w:b/>
          <w:bCs/>
          <w:sz w:val="16"/>
          <w:szCs w:val="16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P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 w:rsidRPr="00372BBD">
        <w:rPr>
          <w:b/>
          <w:bCs/>
          <w:sz w:val="28"/>
          <w:szCs w:val="28"/>
          <w:lang w:val="ru-RU"/>
        </w:rPr>
        <w:t xml:space="preserve">цен </w:t>
      </w:r>
    </w:p>
    <w:p w:rsidR="00372BBD" w:rsidRDefault="008C24B1" w:rsidP="007637FB">
      <w:pPr>
        <w:jc w:val="center"/>
        <w:rPr>
          <w:b/>
          <w:bCs/>
          <w:sz w:val="28"/>
          <w:szCs w:val="28"/>
          <w:lang w:val="ru-RU"/>
        </w:rPr>
      </w:pPr>
      <w:r w:rsidRPr="008C24B1">
        <w:rPr>
          <w:b/>
          <w:bCs/>
          <w:sz w:val="28"/>
          <w:szCs w:val="28"/>
          <w:lang w:val="ru-RU"/>
        </w:rPr>
        <w:t>на право заключения рамочного договора оказания услуг по организации и обработке приема платежей от участников мероприятий, в том числе конференции IASP-2016 , проводимых Некоммерческой организацией Фонд развития Центра разработки и коммерциализации новых технологий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Pr="00600594">
        <w:rPr>
          <w:b/>
          <w:bCs/>
          <w:sz w:val="28"/>
          <w:szCs w:val="28"/>
          <w:lang w:val="ru-RU"/>
        </w:rPr>
        <w:t xml:space="preserve">№ </w:t>
      </w:r>
      <w:r w:rsidR="008C24B1" w:rsidRPr="008C24B1">
        <w:rPr>
          <w:b/>
          <w:bCs/>
          <w:sz w:val="28"/>
          <w:szCs w:val="28"/>
          <w:lang w:val="ru-RU"/>
        </w:rPr>
        <w:t>15-70400/1</w:t>
      </w:r>
      <w:r w:rsidR="005C515C">
        <w:rPr>
          <w:b/>
          <w:bCs/>
          <w:sz w:val="28"/>
          <w:szCs w:val="28"/>
          <w:lang w:val="ru-RU"/>
        </w:rPr>
        <w:t>36</w:t>
      </w:r>
      <w:r>
        <w:rPr>
          <w:b/>
          <w:bCs/>
          <w:sz w:val="28"/>
          <w:szCs w:val="28"/>
          <w:lang w:val="ru-RU"/>
        </w:rPr>
        <w:t xml:space="preserve"> </w:t>
      </w:r>
      <w:r w:rsidR="007737A9">
        <w:rPr>
          <w:b/>
          <w:bCs/>
          <w:sz w:val="28"/>
          <w:szCs w:val="28"/>
          <w:lang w:val="ru-RU"/>
        </w:rPr>
        <w:t xml:space="preserve">размещено на сайте </w:t>
      </w:r>
      <w:r>
        <w:rPr>
          <w:b/>
          <w:bCs/>
          <w:sz w:val="28"/>
          <w:szCs w:val="28"/>
          <w:lang w:val="ru-RU"/>
        </w:rPr>
        <w:t>«</w:t>
      </w:r>
      <w:r w:rsidR="005C515C">
        <w:rPr>
          <w:b/>
          <w:bCs/>
          <w:sz w:val="28"/>
          <w:szCs w:val="28"/>
          <w:lang w:val="ru-RU"/>
        </w:rPr>
        <w:t>20</w:t>
      </w:r>
      <w:r>
        <w:rPr>
          <w:b/>
          <w:bCs/>
          <w:sz w:val="28"/>
          <w:szCs w:val="28"/>
          <w:lang w:val="ru-RU"/>
        </w:rPr>
        <w:t xml:space="preserve">» </w:t>
      </w:r>
      <w:r w:rsidR="005C515C">
        <w:rPr>
          <w:b/>
          <w:bCs/>
          <w:sz w:val="28"/>
          <w:szCs w:val="28"/>
          <w:lang w:val="ru-RU"/>
        </w:rPr>
        <w:t>но</w:t>
      </w:r>
      <w:r w:rsidR="008C24B1">
        <w:rPr>
          <w:b/>
          <w:bCs/>
          <w:sz w:val="28"/>
          <w:szCs w:val="28"/>
          <w:lang w:val="ru-RU"/>
        </w:rPr>
        <w:t>ябр</w:t>
      </w:r>
      <w:r>
        <w:rPr>
          <w:b/>
          <w:bCs/>
          <w:sz w:val="28"/>
          <w:szCs w:val="28"/>
          <w:lang w:val="ru-RU"/>
        </w:rPr>
        <w:t>я 2015 года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Pr="001A0B61" w:rsidRDefault="00372BBD" w:rsidP="008C24B1">
      <w:pPr>
        <w:jc w:val="both"/>
        <w:rPr>
          <w:bCs/>
          <w:sz w:val="28"/>
          <w:szCs w:val="28"/>
          <w:lang w:val="ru-RU"/>
        </w:rPr>
      </w:pPr>
      <w:proofErr w:type="gramStart"/>
      <w:r>
        <w:rPr>
          <w:bCs/>
          <w:sz w:val="28"/>
          <w:szCs w:val="28"/>
          <w:lang w:val="ru-RU"/>
        </w:rPr>
        <w:t>Настоящее уведомление опубликовано на сновании Решения от «0</w:t>
      </w:r>
      <w:r w:rsidR="005C515C">
        <w:rPr>
          <w:bCs/>
          <w:sz w:val="28"/>
          <w:szCs w:val="28"/>
          <w:lang w:val="ru-RU"/>
        </w:rPr>
        <w:t>1</w:t>
      </w:r>
      <w:r>
        <w:rPr>
          <w:bCs/>
          <w:sz w:val="28"/>
          <w:szCs w:val="28"/>
          <w:lang w:val="ru-RU"/>
        </w:rPr>
        <w:t xml:space="preserve">» </w:t>
      </w:r>
      <w:r w:rsidR="005C515C">
        <w:rPr>
          <w:bCs/>
          <w:sz w:val="28"/>
          <w:szCs w:val="28"/>
          <w:lang w:val="ru-RU"/>
        </w:rPr>
        <w:t>дека</w:t>
      </w:r>
      <w:r w:rsidR="008C24B1">
        <w:rPr>
          <w:bCs/>
          <w:sz w:val="28"/>
          <w:szCs w:val="28"/>
          <w:lang w:val="ru-RU"/>
        </w:rPr>
        <w:t>бр</w:t>
      </w:r>
      <w:r>
        <w:rPr>
          <w:bCs/>
          <w:sz w:val="28"/>
          <w:szCs w:val="28"/>
          <w:lang w:val="ru-RU"/>
        </w:rPr>
        <w:t xml:space="preserve">я 2015 года, принятого Департаментом внешних коммуникаций и рекламы </w:t>
      </w:r>
      <w:r w:rsidRPr="00E2274C">
        <w:rPr>
          <w:bCs/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  <w:r>
        <w:rPr>
          <w:bCs/>
          <w:sz w:val="28"/>
          <w:szCs w:val="28"/>
          <w:lang w:val="ru-RU"/>
        </w:rPr>
        <w:t xml:space="preserve">, об отказе от проведения процедуры </w:t>
      </w:r>
      <w:r w:rsidRPr="00210DCC">
        <w:rPr>
          <w:bCs/>
          <w:sz w:val="28"/>
          <w:szCs w:val="28"/>
          <w:lang w:val="ru-RU"/>
        </w:rPr>
        <w:t xml:space="preserve">открытого Запроса </w:t>
      </w:r>
      <w:r w:rsidRPr="00372BBD">
        <w:rPr>
          <w:bCs/>
          <w:sz w:val="28"/>
          <w:szCs w:val="28"/>
          <w:lang w:val="ru-RU"/>
        </w:rPr>
        <w:t xml:space="preserve">цен </w:t>
      </w:r>
      <w:r w:rsidR="008C24B1" w:rsidRPr="008C24B1">
        <w:rPr>
          <w:bCs/>
          <w:sz w:val="28"/>
          <w:szCs w:val="28"/>
          <w:lang w:val="ru-RU"/>
        </w:rPr>
        <w:t>на право заключения рамочного договора оказания услуг по организации и обработке приема платежей от участников мероприятий, в том числе конференции IASP-2016 , проводимых Некоммерческой организацией Фонд</w:t>
      </w:r>
      <w:proofErr w:type="gramEnd"/>
      <w:r w:rsidR="008C24B1" w:rsidRPr="008C24B1">
        <w:rPr>
          <w:bCs/>
          <w:sz w:val="28"/>
          <w:szCs w:val="28"/>
          <w:lang w:val="ru-RU"/>
        </w:rPr>
        <w:t xml:space="preserve"> развития Центра разработки и коммерциализации новых технологий</w:t>
      </w:r>
      <w:r>
        <w:rPr>
          <w:bCs/>
          <w:sz w:val="28"/>
          <w:szCs w:val="28"/>
          <w:lang w:val="ru-RU"/>
        </w:rPr>
        <w:t xml:space="preserve"> на этапе </w:t>
      </w:r>
      <w:r w:rsidR="008C24B1">
        <w:rPr>
          <w:bCs/>
          <w:sz w:val="28"/>
          <w:szCs w:val="28"/>
          <w:lang w:val="ru-RU"/>
        </w:rPr>
        <w:t xml:space="preserve">рассмотрения </w:t>
      </w:r>
      <w:r w:rsidR="007637FB">
        <w:rPr>
          <w:bCs/>
          <w:sz w:val="28"/>
          <w:szCs w:val="28"/>
          <w:lang w:val="ru-RU"/>
        </w:rPr>
        <w:t>заявок</w:t>
      </w:r>
      <w:r>
        <w:rPr>
          <w:bCs/>
          <w:sz w:val="28"/>
          <w:szCs w:val="28"/>
          <w:lang w:val="ru-RU"/>
        </w:rPr>
        <w:t>.</w:t>
      </w:r>
    </w:p>
    <w:p w:rsidR="00372BBD" w:rsidRDefault="00372BBD" w:rsidP="00372BBD">
      <w:pPr>
        <w:jc w:val="center"/>
        <w:rPr>
          <w:sz w:val="28"/>
          <w:szCs w:val="28"/>
          <w:lang w:val="ru-RU"/>
        </w:rPr>
      </w:pPr>
    </w:p>
    <w:p w:rsidR="008C24B1" w:rsidRDefault="008C24B1" w:rsidP="008C24B1">
      <w:pPr>
        <w:rPr>
          <w:sz w:val="28"/>
          <w:szCs w:val="28"/>
          <w:lang w:val="ru-RU"/>
        </w:rPr>
      </w:pPr>
    </w:p>
    <w:p w:rsidR="008C24B1" w:rsidRDefault="008C24B1" w:rsidP="008C24B1">
      <w:pPr>
        <w:rPr>
          <w:sz w:val="28"/>
          <w:szCs w:val="28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sectPr w:rsidR="00372BBD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E74" w:rsidRDefault="002D3E74" w:rsidP="001C1B8B">
      <w:r>
        <w:separator/>
      </w:r>
    </w:p>
  </w:endnote>
  <w:endnote w:type="continuationSeparator" w:id="0">
    <w:p w:rsidR="002D3E74" w:rsidRDefault="002D3E7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E74" w:rsidRDefault="002D3E74" w:rsidP="001C1B8B">
      <w:r>
        <w:separator/>
      </w:r>
    </w:p>
  </w:footnote>
  <w:footnote w:type="continuationSeparator" w:id="0">
    <w:p w:rsidR="002D3E74" w:rsidRDefault="002D3E7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427A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0BC8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3E74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399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15C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44AE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7A9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150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A8"/>
    <w:rsid w:val="00A469EB"/>
    <w:rsid w:val="00A50A62"/>
    <w:rsid w:val="00A513C8"/>
    <w:rsid w:val="00A53417"/>
    <w:rsid w:val="00A539DB"/>
    <w:rsid w:val="00A60387"/>
    <w:rsid w:val="00A70385"/>
    <w:rsid w:val="00A718D4"/>
    <w:rsid w:val="00A73EAA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7757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7A56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2296"/>
    <w:rsid w:val="00DD37A0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3E1C"/>
    <w:rsid w:val="00EC79AE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830ADED-2424-4963-A10B-E8DEE29F1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</cp:revision>
  <cp:lastPrinted>2012-04-02T08:11:00Z</cp:lastPrinted>
  <dcterms:created xsi:type="dcterms:W3CDTF">2015-12-01T14:14:00Z</dcterms:created>
  <dcterms:modified xsi:type="dcterms:W3CDTF">2015-12-01T14:14:00Z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