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77C2D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473F24" w:rsidRPr="004B3A14">
        <w:rPr>
          <w:b/>
          <w:bCs/>
          <w:sz w:val="28"/>
          <w:szCs w:val="28"/>
          <w:lang w:val="ru-RU"/>
        </w:rPr>
        <w:t>40102/</w:t>
      </w:r>
      <w:r w:rsidR="00F47C6C" w:rsidRPr="00C93A25">
        <w:rPr>
          <w:b/>
          <w:bCs/>
          <w:sz w:val="28"/>
          <w:szCs w:val="28"/>
          <w:lang w:val="ru-RU"/>
        </w:rPr>
        <w:t>8</w:t>
      </w:r>
      <w:r w:rsidR="004A3B1C" w:rsidRPr="00A77C2D">
        <w:rPr>
          <w:b/>
          <w:bCs/>
          <w:sz w:val="28"/>
          <w:szCs w:val="28"/>
          <w:lang w:val="ru-RU"/>
        </w:rPr>
        <w:t>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9C0A31">
        <w:rPr>
          <w:sz w:val="28"/>
          <w:szCs w:val="28"/>
          <w:lang w:val="ru-RU"/>
        </w:rPr>
        <w:t xml:space="preserve">рамочного </w:t>
      </w:r>
      <w:r w:rsidR="00C93A25" w:rsidRPr="00C93A25">
        <w:rPr>
          <w:sz w:val="28"/>
          <w:szCs w:val="28"/>
          <w:lang w:val="ru-RU"/>
        </w:rPr>
        <w:t xml:space="preserve">договора </w:t>
      </w:r>
      <w:r w:rsidR="00C93A25">
        <w:rPr>
          <w:sz w:val="28"/>
          <w:szCs w:val="28"/>
          <w:lang w:val="ru-RU"/>
        </w:rPr>
        <w:t>оказания услуг</w:t>
      </w:r>
      <w:r w:rsidR="00C93A25" w:rsidRPr="00C93A25">
        <w:rPr>
          <w:sz w:val="28"/>
          <w:szCs w:val="28"/>
          <w:lang w:val="ru-RU"/>
        </w:rPr>
        <w:t xml:space="preserve"> по </w:t>
      </w:r>
      <w:r w:rsidR="004A3B1C" w:rsidRPr="004A3B1C">
        <w:rPr>
          <w:sz w:val="28"/>
          <w:szCs w:val="28"/>
          <w:lang w:val="ru-RU"/>
        </w:rPr>
        <w:t>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</w:t>
      </w:r>
      <w:r w:rsidR="00C93A25" w:rsidRPr="00C93A25">
        <w:rPr>
          <w:sz w:val="28"/>
          <w:szCs w:val="28"/>
          <w:lang w:val="ru-RU"/>
        </w:rPr>
        <w:t xml:space="preserve"> для нужд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A3B1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52B6F" w:rsidRPr="00D52B6F">
        <w:rPr>
          <w:rFonts w:ascii="Times New Roman" w:hAnsi="Times New Roman" w:cs="Times New Roman"/>
          <w:sz w:val="28"/>
          <w:szCs w:val="28"/>
        </w:rPr>
        <w:t xml:space="preserve">Оказание  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по </w:t>
      </w:r>
      <w:r w:rsidR="004A3B1C" w:rsidRPr="004A3B1C">
        <w:rPr>
          <w:rFonts w:ascii="Times New Roman" w:hAnsi="Times New Roman" w:cs="Times New Roman"/>
          <w:sz w:val="28"/>
          <w:szCs w:val="28"/>
        </w:rPr>
        <w:t>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 Некоммерческой организаци</w:t>
      </w:r>
      <w:r w:rsidR="008C0574">
        <w:rPr>
          <w:rFonts w:ascii="Times New Roman" w:hAnsi="Times New Roman" w:cs="Times New Roman"/>
          <w:sz w:val="28"/>
          <w:szCs w:val="28"/>
        </w:rPr>
        <w:t>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9C0A3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9C0A31" w:rsidRPr="009C0A31">
        <w:rPr>
          <w:rFonts w:ascii="Times New Roman" w:hAnsi="Times New Roman" w:cs="Times New Roman"/>
          <w:sz w:val="28"/>
          <w:szCs w:val="28"/>
        </w:rPr>
        <w:t>не установлена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9C0A3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9C0A31" w:rsidRPr="009C0A31">
        <w:rPr>
          <w:rFonts w:ascii="Times New Roman" w:hAnsi="Times New Roman" w:cs="Times New Roman"/>
          <w:sz w:val="28"/>
          <w:szCs w:val="28"/>
        </w:rPr>
        <w:t>ежемесячно</w:t>
      </w:r>
      <w:r w:rsidR="008C0574" w:rsidRPr="008C0574">
        <w:rPr>
          <w:rFonts w:ascii="Times New Roman" w:hAnsi="Times New Roman" w:cs="Times New Roman"/>
          <w:sz w:val="28"/>
          <w:szCs w:val="28"/>
        </w:rPr>
        <w:t xml:space="preserve">, по факту оказания услуг, 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в течение 10-ти рабочих дней после подписания акта </w:t>
      </w:r>
      <w:r w:rsidR="00C93A25">
        <w:rPr>
          <w:rFonts w:ascii="Times New Roman" w:hAnsi="Times New Roman" w:cs="Times New Roman"/>
          <w:sz w:val="28"/>
          <w:szCs w:val="28"/>
        </w:rPr>
        <w:t>об оказании услуг и предоставления отчета об оказанных услугах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1231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12313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с </w:t>
      </w:r>
      <w:r w:rsidR="00E42221">
        <w:rPr>
          <w:rFonts w:ascii="Times New Roman" w:hAnsi="Times New Roman" w:cs="Times New Roman"/>
          <w:sz w:val="28"/>
          <w:szCs w:val="28"/>
        </w:rPr>
        <w:t>01.01.2016 по 31.12.2016 года.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77C2D" w:rsidRPr="00A77C2D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77C2D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9C0A31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C0A31" w:rsidRPr="005912E9" w:rsidRDefault="009C0A31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3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>0 000,00 руб. (Три миллиона руб. 00 коп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.) на весь период действия Договора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77C2D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77C2D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0D31DE" w:rsidRPr="000D31DE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 w:rsidRPr="000D31DE">
        <w:rPr>
          <w:rFonts w:ascii="Times New Roman" w:hAnsi="Times New Roman" w:cs="Times New Roman"/>
          <w:sz w:val="28"/>
          <w:szCs w:val="28"/>
        </w:rPr>
        <w:t xml:space="preserve">Рассмотрение заявок, подведение итогов и определение Победителя Процедуры закупки будет проводиться по адресу </w:t>
      </w:r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309</w:t>
      </w:r>
      <w:r w:rsidRPr="000D31DE">
        <w:rPr>
          <w:rFonts w:ascii="Times New Roman" w:hAnsi="Times New Roman" w:cs="Times New Roman"/>
          <w:sz w:val="28"/>
          <w:szCs w:val="28"/>
        </w:rPr>
        <w:t xml:space="preserve">. 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</w:p>
    <w:p w:rsidR="00303C50" w:rsidRPr="000D31DE" w:rsidRDefault="00F12AA2" w:rsidP="000D31DE">
      <w:pPr>
        <w:pStyle w:val="af1"/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A77C2D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77C2D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 2015 года в 18 часов 00 минут по московскому времени</w:t>
      </w:r>
      <w:r w:rsidR="00BF10BC" w:rsidRPr="000D31D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</w:p>
    <w:p w:rsidR="00612313" w:rsidRPr="00814862" w:rsidRDefault="00612313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3E5DA4" w:rsidRPr="001F45CE" w:rsidRDefault="003E5DA4" w:rsidP="003E5DA4">
      <w:pPr>
        <w:ind w:left="426"/>
        <w:jc w:val="both"/>
        <w:rPr>
          <w:b/>
          <w:sz w:val="28"/>
          <w:szCs w:val="28"/>
          <w:lang w:val="ru-RU" w:eastAsia="ru-RU"/>
        </w:rPr>
      </w:pPr>
      <w:r w:rsidRPr="001F45CE">
        <w:rPr>
          <w:b/>
          <w:sz w:val="28"/>
          <w:szCs w:val="28"/>
          <w:lang w:val="ru-RU" w:eastAsia="ru-RU"/>
        </w:rPr>
        <w:t>Перечень, наименования и объемы услуг, являющихся Предметом закупки:</w:t>
      </w:r>
    </w:p>
    <w:p w:rsidR="00806635" w:rsidRPr="001F45CE" w:rsidRDefault="003E5DA4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1F45CE">
        <w:rPr>
          <w:sz w:val="28"/>
          <w:szCs w:val="28"/>
          <w:lang w:val="ru-RU" w:eastAsia="ru-RU"/>
        </w:rPr>
        <w:t xml:space="preserve">Оказание услуг </w:t>
      </w:r>
      <w:r w:rsidR="000D31DE">
        <w:rPr>
          <w:sz w:val="28"/>
          <w:szCs w:val="28"/>
          <w:lang w:val="ru-RU" w:eastAsia="ru-RU"/>
        </w:rPr>
        <w:t xml:space="preserve">по </w:t>
      </w:r>
      <w:r w:rsidR="00D63E8A" w:rsidRPr="00D63E8A">
        <w:rPr>
          <w:sz w:val="28"/>
          <w:szCs w:val="28"/>
          <w:lang w:val="ru-RU" w:eastAsia="ru-RU"/>
        </w:rPr>
        <w:t>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</w:t>
      </w:r>
      <w:r w:rsidR="000D31DE" w:rsidRPr="000D31DE">
        <w:rPr>
          <w:sz w:val="28"/>
          <w:szCs w:val="28"/>
          <w:lang w:val="ru-RU" w:eastAsia="ru-RU"/>
        </w:rPr>
        <w:t xml:space="preserve"> для нужд</w:t>
      </w:r>
      <w:r w:rsidRPr="001F45CE">
        <w:rPr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</w:t>
      </w:r>
      <w:r w:rsidR="000D31DE">
        <w:rPr>
          <w:sz w:val="28"/>
          <w:szCs w:val="28"/>
          <w:lang w:val="ru-RU" w:eastAsia="ru-RU"/>
        </w:rPr>
        <w:t xml:space="preserve">мерциализации новых технологий </w:t>
      </w:r>
      <w:r w:rsidRPr="001F45CE">
        <w:rPr>
          <w:sz w:val="28"/>
          <w:szCs w:val="28"/>
          <w:lang w:val="ru-RU" w:eastAsia="ru-RU"/>
        </w:rPr>
        <w:t xml:space="preserve">в </w:t>
      </w:r>
      <w:r w:rsidR="000D31DE">
        <w:rPr>
          <w:sz w:val="28"/>
          <w:szCs w:val="28"/>
          <w:lang w:val="ru-RU" w:eastAsia="ru-RU"/>
        </w:rPr>
        <w:t>соответствии с</w:t>
      </w:r>
      <w:r w:rsidRPr="001F45CE">
        <w:rPr>
          <w:sz w:val="28"/>
          <w:szCs w:val="28"/>
          <w:lang w:val="ru-RU" w:eastAsia="ru-RU"/>
        </w:rPr>
        <w:t xml:space="preserve"> </w:t>
      </w:r>
      <w:r w:rsidR="00D63E8A" w:rsidRPr="00D63E8A">
        <w:rPr>
          <w:sz w:val="28"/>
          <w:szCs w:val="28"/>
          <w:lang w:val="ru-RU" w:eastAsia="ru-RU"/>
        </w:rPr>
        <w:t>Приложением № 1 (Техническое задание) к настоящему Извещению</w:t>
      </w:r>
      <w:r w:rsidR="00612313" w:rsidRPr="001F45CE">
        <w:rPr>
          <w:sz w:val="28"/>
          <w:szCs w:val="28"/>
          <w:lang w:val="ru-RU" w:eastAsia="ru-RU"/>
        </w:rPr>
        <w:t>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9A3F0D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9A3F0D">
        <w:rPr>
          <w:sz w:val="28"/>
          <w:szCs w:val="28"/>
          <w:lang w:val="ru-RU" w:eastAsia="ru-RU"/>
        </w:rPr>
        <w:t>не предусмотрено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D31DE">
      <w:headerReference w:type="first" r:id="rId14"/>
      <w:pgSz w:w="11906" w:h="16838"/>
      <w:pgMar w:top="85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025" w:rsidRDefault="008B1025" w:rsidP="001C1B8B">
      <w:r>
        <w:separator/>
      </w:r>
    </w:p>
  </w:endnote>
  <w:endnote w:type="continuationSeparator" w:id="0">
    <w:p w:rsidR="008B1025" w:rsidRDefault="008B102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025" w:rsidRDefault="008B1025" w:rsidP="001C1B8B">
      <w:r>
        <w:separator/>
      </w:r>
    </w:p>
  </w:footnote>
  <w:footnote w:type="continuationSeparator" w:id="0">
    <w:p w:rsidR="008B1025" w:rsidRDefault="008B102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FFB4FD7" wp14:editId="6732F532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8F57660" wp14:editId="6BCB1A5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9BE50CC" wp14:editId="452E902E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469A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31DE"/>
    <w:rsid w:val="000D415A"/>
    <w:rsid w:val="000D56AA"/>
    <w:rsid w:val="000E2193"/>
    <w:rsid w:val="000E45BE"/>
    <w:rsid w:val="000E64F0"/>
    <w:rsid w:val="000E693F"/>
    <w:rsid w:val="000E7844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18D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302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45CE"/>
    <w:rsid w:val="001F4777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6B09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5DA4"/>
    <w:rsid w:val="003E6882"/>
    <w:rsid w:val="003E79CC"/>
    <w:rsid w:val="003F05EB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3BA8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3F24"/>
    <w:rsid w:val="00476548"/>
    <w:rsid w:val="00477496"/>
    <w:rsid w:val="004925B6"/>
    <w:rsid w:val="004A3B1C"/>
    <w:rsid w:val="004A4973"/>
    <w:rsid w:val="004A5C27"/>
    <w:rsid w:val="004B1BEE"/>
    <w:rsid w:val="004B26AB"/>
    <w:rsid w:val="004B3A14"/>
    <w:rsid w:val="004B5D39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198D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0D9B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2ECD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B7A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025"/>
    <w:rsid w:val="008B7A27"/>
    <w:rsid w:val="008C0260"/>
    <w:rsid w:val="008C0574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3F0D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0A31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1532"/>
    <w:rsid w:val="00A02A59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64643"/>
    <w:rsid w:val="00A70385"/>
    <w:rsid w:val="00A718D4"/>
    <w:rsid w:val="00A72852"/>
    <w:rsid w:val="00A77C2D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3A25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3E8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1F25"/>
    <w:rsid w:val="00E332CF"/>
    <w:rsid w:val="00E36FC5"/>
    <w:rsid w:val="00E42221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85699"/>
    <w:rsid w:val="00E91319"/>
    <w:rsid w:val="00E94F60"/>
    <w:rsid w:val="00E97C75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4D2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47C6C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B72"/>
    <w:rsid w:val="00FF141F"/>
    <w:rsid w:val="00FF4EFF"/>
    <w:rsid w:val="00FF5D3A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14BC609-A645-4213-9FAB-1001F9C85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886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2015-11-11T10:06:00Z</dcterms:created>
  <dcterms:modified xsi:type="dcterms:W3CDTF">2015-11-20T13:45:00Z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