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8F59DF" w:rsidRDefault="008F59DF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9928F4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0B63F4" w:rsidRPr="009928F4">
        <w:rPr>
          <w:b/>
          <w:bCs/>
          <w:sz w:val="28"/>
          <w:szCs w:val="28"/>
          <w:lang w:val="ru-RU"/>
        </w:rPr>
        <w:t>2</w:t>
      </w:r>
      <w:r w:rsidR="004B4346">
        <w:rPr>
          <w:b/>
          <w:bCs/>
          <w:sz w:val="28"/>
          <w:szCs w:val="28"/>
          <w:lang w:val="ru-RU"/>
        </w:rPr>
        <w:t>0102</w:t>
      </w:r>
      <w:r w:rsidR="00BC58DF">
        <w:rPr>
          <w:b/>
          <w:bCs/>
          <w:sz w:val="28"/>
          <w:szCs w:val="28"/>
          <w:lang w:val="ru-RU"/>
        </w:rPr>
        <w:t>/</w:t>
      </w:r>
      <w:r w:rsidR="000B63F4" w:rsidRPr="009928F4">
        <w:rPr>
          <w:b/>
          <w:bCs/>
          <w:sz w:val="28"/>
          <w:szCs w:val="28"/>
          <w:lang w:val="ru-RU"/>
        </w:rPr>
        <w:t>73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B64317">
        <w:rPr>
          <w:sz w:val="28"/>
          <w:szCs w:val="28"/>
          <w:lang w:val="ru-RU"/>
        </w:rPr>
        <w:t>д</w:t>
      </w:r>
      <w:r w:rsidR="00BC58DF" w:rsidRPr="00BC58DF">
        <w:rPr>
          <w:sz w:val="28"/>
          <w:szCs w:val="28"/>
          <w:lang w:val="ru-RU"/>
        </w:rPr>
        <w:t>оговор</w:t>
      </w:r>
      <w:r w:rsidR="00B64317">
        <w:rPr>
          <w:sz w:val="28"/>
          <w:szCs w:val="28"/>
          <w:lang w:val="ru-RU"/>
        </w:rPr>
        <w:t>а</w:t>
      </w:r>
      <w:r w:rsidR="00BC58DF" w:rsidRPr="00BC58DF">
        <w:rPr>
          <w:sz w:val="28"/>
          <w:szCs w:val="28"/>
          <w:lang w:val="ru-RU"/>
        </w:rPr>
        <w:t xml:space="preserve"> поставк</w:t>
      </w:r>
      <w:r w:rsidR="004B4346">
        <w:rPr>
          <w:sz w:val="28"/>
          <w:szCs w:val="28"/>
          <w:lang w:val="ru-RU"/>
        </w:rPr>
        <w:t>и</w:t>
      </w:r>
      <w:r w:rsidR="00BC58DF" w:rsidRPr="00BC58DF">
        <w:rPr>
          <w:sz w:val="28"/>
          <w:szCs w:val="28"/>
          <w:lang w:val="ru-RU"/>
        </w:rPr>
        <w:t xml:space="preserve"> </w:t>
      </w:r>
      <w:r w:rsidR="000B63F4">
        <w:rPr>
          <w:sz w:val="28"/>
          <w:szCs w:val="28"/>
          <w:lang w:val="ru-RU"/>
        </w:rPr>
        <w:t>офисной мебели для нужд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4A064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B4346">
        <w:rPr>
          <w:rFonts w:ascii="Times New Roman" w:hAnsi="Times New Roman" w:cs="Times New Roman"/>
          <w:sz w:val="28"/>
          <w:szCs w:val="28"/>
        </w:rPr>
        <w:t>Поставка</w:t>
      </w:r>
      <w:r w:rsidR="00BC58DF" w:rsidRPr="00BC58DF">
        <w:rPr>
          <w:rFonts w:ascii="Times New Roman" w:hAnsi="Times New Roman" w:cs="Times New Roman"/>
          <w:sz w:val="28"/>
          <w:szCs w:val="28"/>
        </w:rPr>
        <w:t xml:space="preserve"> </w:t>
      </w:r>
      <w:r w:rsidR="000B63F4">
        <w:rPr>
          <w:rFonts w:ascii="Times New Roman" w:hAnsi="Times New Roman" w:cs="Times New Roman"/>
          <w:sz w:val="28"/>
          <w:szCs w:val="28"/>
        </w:rPr>
        <w:t>офисной мебели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B64317" w:rsidRDefault="009B4032" w:rsidP="00BC58D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4317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F439F2"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0B63F4">
        <w:rPr>
          <w:rFonts w:ascii="Times New Roman" w:hAnsi="Times New Roman" w:cs="Times New Roman"/>
          <w:sz w:val="28"/>
          <w:szCs w:val="28"/>
        </w:rPr>
        <w:t>135 000</w:t>
      </w:r>
      <w:r w:rsidR="00BC58DF" w:rsidRPr="00B64317">
        <w:rPr>
          <w:rFonts w:ascii="Times New Roman" w:hAnsi="Times New Roman" w:cs="Times New Roman"/>
          <w:sz w:val="28"/>
          <w:szCs w:val="28"/>
        </w:rPr>
        <w:t xml:space="preserve">,00 </w:t>
      </w:r>
      <w:r w:rsidR="000B63F4">
        <w:rPr>
          <w:rFonts w:ascii="Times New Roman" w:hAnsi="Times New Roman" w:cs="Times New Roman"/>
          <w:sz w:val="28"/>
          <w:szCs w:val="28"/>
        </w:rPr>
        <w:t>евро</w:t>
      </w:r>
      <w:r w:rsidR="00BC58DF" w:rsidRPr="00B64317">
        <w:rPr>
          <w:rFonts w:ascii="Times New Roman" w:hAnsi="Times New Roman" w:cs="Times New Roman"/>
          <w:sz w:val="28"/>
          <w:szCs w:val="28"/>
        </w:rPr>
        <w:t xml:space="preserve"> (</w:t>
      </w:r>
      <w:r w:rsidR="000B63F4">
        <w:rPr>
          <w:rFonts w:ascii="Times New Roman" w:hAnsi="Times New Roman" w:cs="Times New Roman"/>
          <w:sz w:val="28"/>
          <w:szCs w:val="28"/>
        </w:rPr>
        <w:t>Сто тридцать пять</w:t>
      </w:r>
      <w:r w:rsidR="004B4346" w:rsidRPr="00B64317">
        <w:rPr>
          <w:rFonts w:ascii="Times New Roman" w:hAnsi="Times New Roman" w:cs="Times New Roman"/>
          <w:sz w:val="28"/>
          <w:szCs w:val="28"/>
        </w:rPr>
        <w:t xml:space="preserve"> тысяч </w:t>
      </w:r>
      <w:r w:rsidR="000B63F4">
        <w:rPr>
          <w:rFonts w:ascii="Times New Roman" w:hAnsi="Times New Roman" w:cs="Times New Roman"/>
          <w:sz w:val="28"/>
          <w:szCs w:val="28"/>
        </w:rPr>
        <w:t>евро</w:t>
      </w:r>
      <w:r w:rsidR="00B64317" w:rsidRPr="00B64317">
        <w:rPr>
          <w:rFonts w:ascii="Times New Roman" w:hAnsi="Times New Roman" w:cs="Times New Roman"/>
          <w:sz w:val="28"/>
          <w:szCs w:val="28"/>
        </w:rPr>
        <w:t xml:space="preserve"> 00 </w:t>
      </w:r>
      <w:r w:rsidR="000B63F4">
        <w:rPr>
          <w:rFonts w:ascii="Times New Roman" w:hAnsi="Times New Roman" w:cs="Times New Roman"/>
          <w:sz w:val="28"/>
          <w:szCs w:val="28"/>
        </w:rPr>
        <w:t>центов</w:t>
      </w:r>
      <w:r w:rsidR="00B64317" w:rsidRPr="00B64317">
        <w:rPr>
          <w:rFonts w:ascii="Times New Roman" w:hAnsi="Times New Roman" w:cs="Times New Roman"/>
          <w:sz w:val="28"/>
          <w:szCs w:val="28"/>
        </w:rPr>
        <w:t>) в том числе НДС</w:t>
      </w:r>
      <w:r w:rsidR="006778BE" w:rsidRPr="00B6431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8F59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8F59DF">
        <w:rPr>
          <w:rFonts w:ascii="Times New Roman" w:hAnsi="Times New Roman" w:cs="Times New Roman"/>
          <w:sz w:val="28"/>
          <w:szCs w:val="28"/>
        </w:rPr>
        <w:t>о</w:t>
      </w:r>
      <w:r w:rsidR="008F59DF" w:rsidRPr="008F59DF">
        <w:rPr>
          <w:rFonts w:ascii="Times New Roman" w:hAnsi="Times New Roman" w:cs="Times New Roman"/>
          <w:sz w:val="28"/>
          <w:szCs w:val="28"/>
        </w:rPr>
        <w:t>плата будет производиться в рублях по курсу ЦБ на день оплаты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8F59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8F59DF" w:rsidRPr="008F59DF">
        <w:rPr>
          <w:rFonts w:ascii="Times New Roman" w:hAnsi="Times New Roman" w:cs="Times New Roman"/>
          <w:sz w:val="28"/>
          <w:szCs w:val="28"/>
        </w:rPr>
        <w:t xml:space="preserve">предусмотрена возможность </w:t>
      </w:r>
      <w:r w:rsidR="008F59DF">
        <w:rPr>
          <w:rFonts w:ascii="Times New Roman" w:hAnsi="Times New Roman" w:cs="Times New Roman"/>
          <w:sz w:val="28"/>
          <w:szCs w:val="28"/>
        </w:rPr>
        <w:t>авансирования в размере 5</w:t>
      </w:r>
      <w:r w:rsidR="008F59DF" w:rsidRPr="008F59DF">
        <w:rPr>
          <w:rFonts w:ascii="Times New Roman" w:hAnsi="Times New Roman" w:cs="Times New Roman"/>
          <w:sz w:val="28"/>
          <w:szCs w:val="28"/>
        </w:rPr>
        <w:t>0</w:t>
      </w:r>
      <w:r w:rsidR="002C3164" w:rsidRPr="002C3164">
        <w:rPr>
          <w:rFonts w:ascii="Times New Roman" w:hAnsi="Times New Roman" w:cs="Times New Roman"/>
          <w:sz w:val="28"/>
          <w:szCs w:val="28"/>
        </w:rPr>
        <w:t>-100</w:t>
      </w:r>
      <w:r w:rsidR="008F59DF" w:rsidRPr="008F59DF">
        <w:rPr>
          <w:rFonts w:ascii="Times New Roman" w:hAnsi="Times New Roman" w:cs="Times New Roman"/>
          <w:sz w:val="28"/>
          <w:szCs w:val="28"/>
        </w:rPr>
        <w:t>%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8F49B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F49B7">
        <w:rPr>
          <w:rFonts w:ascii="Times New Roman" w:hAnsi="Times New Roman" w:cs="Times New Roman"/>
          <w:sz w:val="28"/>
          <w:szCs w:val="28"/>
        </w:rPr>
        <w:t>143026 г. Москва, территория инновационного центра «</w:t>
      </w:r>
      <w:proofErr w:type="spellStart"/>
      <w:r w:rsidRPr="008F49B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F49B7">
        <w:rPr>
          <w:rFonts w:ascii="Times New Roman" w:hAnsi="Times New Roman" w:cs="Times New Roman"/>
          <w:sz w:val="28"/>
          <w:szCs w:val="28"/>
        </w:rPr>
        <w:t>», ул. Нобеля, д. 5</w:t>
      </w:r>
      <w:r w:rsidR="00DF098E">
        <w:rPr>
          <w:rFonts w:ascii="Times New Roman" w:hAnsi="Times New Roman" w:cs="Times New Roman"/>
          <w:sz w:val="28"/>
          <w:szCs w:val="28"/>
        </w:rPr>
        <w:t>, ОЦ Технопарк, корп. 2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DF098E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DF098E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8F59DF">
        <w:rPr>
          <w:rFonts w:ascii="Times New Roman" w:hAnsi="Times New Roman" w:cs="Times New Roman"/>
          <w:sz w:val="28"/>
          <w:szCs w:val="28"/>
        </w:rPr>
        <w:t>3</w:t>
      </w:r>
      <w:r w:rsidRPr="00DF098E">
        <w:rPr>
          <w:rFonts w:ascii="Times New Roman" w:hAnsi="Times New Roman" w:cs="Times New Roman"/>
          <w:sz w:val="28"/>
          <w:szCs w:val="28"/>
        </w:rPr>
        <w:t xml:space="preserve"> (</w:t>
      </w:r>
      <w:r w:rsidR="008F59DF">
        <w:rPr>
          <w:rFonts w:ascii="Times New Roman" w:hAnsi="Times New Roman" w:cs="Times New Roman"/>
          <w:sz w:val="28"/>
          <w:szCs w:val="28"/>
        </w:rPr>
        <w:t>трех</w:t>
      </w:r>
      <w:r w:rsidRPr="00DF098E">
        <w:rPr>
          <w:rFonts w:ascii="Times New Roman" w:hAnsi="Times New Roman" w:cs="Times New Roman"/>
          <w:sz w:val="28"/>
          <w:szCs w:val="28"/>
        </w:rPr>
        <w:t xml:space="preserve">) </w:t>
      </w:r>
      <w:r w:rsidR="008F59DF">
        <w:rPr>
          <w:rFonts w:ascii="Times New Roman" w:hAnsi="Times New Roman" w:cs="Times New Roman"/>
          <w:sz w:val="28"/>
          <w:szCs w:val="28"/>
        </w:rPr>
        <w:t>месяцев</w:t>
      </w:r>
      <w:r w:rsidRPr="00DF098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F098E">
        <w:rPr>
          <w:rFonts w:ascii="Times New Roman" w:hAnsi="Times New Roman" w:cs="Times New Roman"/>
          <w:sz w:val="28"/>
          <w:szCs w:val="28"/>
        </w:rPr>
        <w:t>с д</w:t>
      </w:r>
      <w:r w:rsidR="0022708C">
        <w:rPr>
          <w:rFonts w:ascii="Times New Roman" w:hAnsi="Times New Roman" w:cs="Times New Roman"/>
          <w:sz w:val="28"/>
          <w:szCs w:val="28"/>
        </w:rPr>
        <w:t>аты</w:t>
      </w:r>
      <w:r w:rsidRPr="00DF098E">
        <w:rPr>
          <w:rFonts w:ascii="Times New Roman" w:hAnsi="Times New Roman" w:cs="Times New Roman"/>
          <w:sz w:val="28"/>
          <w:szCs w:val="28"/>
        </w:rPr>
        <w:t xml:space="preserve"> </w:t>
      </w:r>
      <w:r w:rsidR="0022708C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22708C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956B5" w:rsidRPr="00C956B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956B5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3833F7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</w:t>
      </w:r>
      <w:r w:rsidR="005912E9"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озможность проведения Переторжки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5912E9"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предусмотрена </w:t>
      </w:r>
      <w:r w:rsidR="005912E9" w:rsidRPr="005912E9">
        <w:rPr>
          <w:rFonts w:ascii="Times New Roman" w:hAnsi="Times New Roman" w:cs="Times New Roman"/>
          <w:sz w:val="28"/>
          <w:szCs w:val="28"/>
          <w:lang w:eastAsia="ru-RU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 w:rsidR="005912E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8E49B8" w:rsidRDefault="00BF10BC" w:rsidP="008F49B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F49B7" w:rsidRPr="008F49B7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BC58D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C58D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956B5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C956B5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BC58DF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C956B5">
        <w:rPr>
          <w:sz w:val="28"/>
          <w:szCs w:val="28"/>
          <w:lang w:val="ru-RU" w:eastAsia="ru-RU"/>
        </w:rPr>
        <w:t>02</w:t>
      </w:r>
      <w:r w:rsidRPr="00F12AA2">
        <w:rPr>
          <w:sz w:val="28"/>
          <w:szCs w:val="28"/>
          <w:lang w:val="ru-RU" w:eastAsia="ru-RU"/>
        </w:rPr>
        <w:t xml:space="preserve">» </w:t>
      </w:r>
      <w:r w:rsidR="00C956B5">
        <w:rPr>
          <w:sz w:val="28"/>
          <w:szCs w:val="28"/>
          <w:lang w:val="ru-RU" w:eastAsia="ru-RU"/>
        </w:rPr>
        <w:t>дека</w:t>
      </w:r>
      <w:bookmarkStart w:id="0" w:name="_GoBack"/>
      <w:bookmarkEnd w:id="0"/>
      <w:r w:rsidR="00C956B5">
        <w:rPr>
          <w:sz w:val="28"/>
          <w:szCs w:val="28"/>
          <w:lang w:val="ru-RU" w:eastAsia="ru-RU"/>
        </w:rPr>
        <w:t>бря</w:t>
      </w:r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BC58DF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1B0F45" w:rsidRPr="008E49B8" w:rsidRDefault="00715E8D" w:rsidP="00BC58DF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9928F4" w:rsidRDefault="009928F4" w:rsidP="00E95386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67FA" w:rsidRDefault="009928F4" w:rsidP="00E95386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9928F4">
        <w:rPr>
          <w:rFonts w:ascii="Times New Roman" w:hAnsi="Times New Roman" w:cs="Times New Roman"/>
          <w:sz w:val="28"/>
          <w:szCs w:val="28"/>
          <w:lang w:eastAsia="ru-RU"/>
        </w:rPr>
        <w:t xml:space="preserve">Перечень, наименования и </w:t>
      </w:r>
      <w:r>
        <w:rPr>
          <w:rFonts w:ascii="Times New Roman" w:hAnsi="Times New Roman" w:cs="Times New Roman"/>
          <w:sz w:val="28"/>
          <w:szCs w:val="28"/>
          <w:lang w:eastAsia="ru-RU"/>
        </w:rPr>
        <w:t>количество</w:t>
      </w:r>
      <w:r w:rsidRPr="009928F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928F4">
        <w:rPr>
          <w:rFonts w:ascii="Times New Roman" w:hAnsi="Times New Roman" w:cs="Times New Roman"/>
          <w:sz w:val="28"/>
          <w:szCs w:val="28"/>
          <w:lang w:eastAsia="ru-RU"/>
        </w:rPr>
        <w:t>товаров, являющихся Предметом закупки приведен</w:t>
      </w:r>
      <w:proofErr w:type="gramEnd"/>
      <w:r w:rsidRPr="009928F4">
        <w:rPr>
          <w:rFonts w:ascii="Times New Roman" w:hAnsi="Times New Roman" w:cs="Times New Roman"/>
          <w:sz w:val="28"/>
          <w:szCs w:val="28"/>
          <w:lang w:eastAsia="ru-RU"/>
        </w:rPr>
        <w:t xml:space="preserve"> в Приложении № 1 к настоящему Извещению.</w:t>
      </w:r>
    </w:p>
    <w:p w:rsidR="00A567FA" w:rsidRPr="00A567FA" w:rsidRDefault="00A567FA" w:rsidP="00951EBC">
      <w:pPr>
        <w:jc w:val="both"/>
        <w:rPr>
          <w:sz w:val="28"/>
          <w:szCs w:val="28"/>
          <w:lang w:val="ru-RU" w:eastAsia="ru-RU"/>
        </w:rPr>
      </w:pPr>
    </w:p>
    <w:p w:rsidR="00242486" w:rsidRDefault="00242486" w:rsidP="00242486">
      <w:pPr>
        <w:ind w:left="360"/>
        <w:rPr>
          <w:sz w:val="28"/>
          <w:szCs w:val="28"/>
          <w:lang w:val="ru-RU" w:eastAsia="ru-RU"/>
        </w:rPr>
      </w:pPr>
      <w:r w:rsidRPr="00A567FA">
        <w:rPr>
          <w:b/>
          <w:sz w:val="28"/>
          <w:szCs w:val="28"/>
          <w:lang w:val="ru-RU" w:eastAsia="ru-RU"/>
        </w:rPr>
        <w:t>2.</w:t>
      </w:r>
      <w:r w:rsidR="008C43AE" w:rsidRPr="00A567FA">
        <w:rPr>
          <w:b/>
          <w:sz w:val="28"/>
          <w:szCs w:val="28"/>
          <w:lang w:val="ru-RU" w:eastAsia="ru-RU"/>
        </w:rPr>
        <w:t>2</w:t>
      </w:r>
      <w:r w:rsidRPr="00A567FA">
        <w:rPr>
          <w:b/>
          <w:sz w:val="28"/>
          <w:szCs w:val="28"/>
          <w:lang w:val="ru-RU" w:eastAsia="ru-RU"/>
        </w:rPr>
        <w:t xml:space="preserve">. </w:t>
      </w:r>
      <w:r w:rsidR="00D27DDA" w:rsidRPr="00A567FA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</w:t>
      </w:r>
      <w:r w:rsidR="00D27DDA" w:rsidRPr="00242486">
        <w:rPr>
          <w:b/>
          <w:sz w:val="28"/>
          <w:szCs w:val="28"/>
          <w:lang w:val="ru-RU" w:eastAsia="ru-RU"/>
        </w:rPr>
        <w:t xml:space="preserve">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8B17FE" w:rsidRPr="008B17FE">
        <w:rPr>
          <w:sz w:val="28"/>
          <w:szCs w:val="28"/>
          <w:lang w:val="ru-RU" w:eastAsia="ru-RU"/>
        </w:rPr>
        <w:t>не предусмотрено</w:t>
      </w:r>
      <w:r w:rsidR="008B17FE">
        <w:rPr>
          <w:sz w:val="28"/>
          <w:szCs w:val="28"/>
          <w:lang w:val="ru-RU" w:eastAsia="ru-RU"/>
        </w:rPr>
        <w:t>.</w:t>
      </w:r>
    </w:p>
    <w:p w:rsidR="008B17FE" w:rsidRDefault="008B17FE" w:rsidP="00242486">
      <w:pPr>
        <w:ind w:left="360"/>
        <w:rPr>
          <w:sz w:val="28"/>
          <w:szCs w:val="28"/>
          <w:lang w:val="ru-RU" w:eastAsia="ru-RU"/>
        </w:rPr>
      </w:pPr>
    </w:p>
    <w:p w:rsidR="00D5223E" w:rsidRPr="00787673" w:rsidRDefault="00AB743D" w:rsidP="005D7605">
      <w:pPr>
        <w:ind w:left="284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305B04">
        <w:rPr>
          <w:i/>
          <w:sz w:val="28"/>
          <w:szCs w:val="28"/>
          <w:lang w:val="ru-RU" w:eastAsia="ru-RU"/>
        </w:rPr>
        <w:t>№ 1</w:t>
      </w:r>
      <w:r w:rsidR="008F59DF">
        <w:rPr>
          <w:i/>
          <w:sz w:val="28"/>
          <w:szCs w:val="28"/>
          <w:lang w:val="ru-RU" w:eastAsia="ru-RU"/>
        </w:rPr>
        <w:t xml:space="preserve">, 2 </w:t>
      </w:r>
      <w:r w:rsidR="005D7605" w:rsidRPr="005D7605">
        <w:rPr>
          <w:i/>
          <w:sz w:val="28"/>
          <w:szCs w:val="28"/>
          <w:lang w:val="ru-RU" w:eastAsia="ru-RU"/>
        </w:rPr>
        <w:t xml:space="preserve"> и  </w:t>
      </w:r>
      <w:r w:rsidR="008F59DF">
        <w:rPr>
          <w:i/>
          <w:sz w:val="28"/>
          <w:szCs w:val="28"/>
          <w:lang w:val="ru-RU" w:eastAsia="ru-RU"/>
        </w:rPr>
        <w:t>3</w:t>
      </w:r>
      <w:r w:rsidR="005D760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CAB" w:rsidRDefault="008D7CAB" w:rsidP="001C1B8B">
      <w:r>
        <w:separator/>
      </w:r>
    </w:p>
  </w:endnote>
  <w:endnote w:type="continuationSeparator" w:id="0">
    <w:p w:rsidR="008D7CAB" w:rsidRDefault="008D7CA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CAB" w:rsidRDefault="008D7CAB" w:rsidP="001C1B8B">
      <w:r>
        <w:separator/>
      </w:r>
    </w:p>
  </w:footnote>
  <w:footnote w:type="continuationSeparator" w:id="0">
    <w:p w:rsidR="008D7CAB" w:rsidRDefault="008D7CA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A411B3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6"/>
  </w:num>
  <w:num w:numId="28">
    <w:abstractNumId w:val="44"/>
  </w:num>
  <w:num w:numId="29">
    <w:abstractNumId w:val="22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5"/>
  </w:num>
  <w:num w:numId="38">
    <w:abstractNumId w:val="29"/>
  </w:num>
  <w:num w:numId="39">
    <w:abstractNumId w:val="21"/>
  </w:num>
  <w:num w:numId="40">
    <w:abstractNumId w:val="31"/>
  </w:num>
  <w:num w:numId="41">
    <w:abstractNumId w:val="20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43"/>
  </w:num>
  <w:num w:numId="47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1402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04AD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061D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63F4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154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4801"/>
    <w:rsid w:val="001809D2"/>
    <w:rsid w:val="00182CAA"/>
    <w:rsid w:val="001842D8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0F9D"/>
    <w:rsid w:val="0021166A"/>
    <w:rsid w:val="00213CD5"/>
    <w:rsid w:val="002152DC"/>
    <w:rsid w:val="002159FE"/>
    <w:rsid w:val="00215FDE"/>
    <w:rsid w:val="00216961"/>
    <w:rsid w:val="00217520"/>
    <w:rsid w:val="0022708C"/>
    <w:rsid w:val="00230102"/>
    <w:rsid w:val="00233C6C"/>
    <w:rsid w:val="00236EEB"/>
    <w:rsid w:val="002400B2"/>
    <w:rsid w:val="00240DCA"/>
    <w:rsid w:val="00240F6A"/>
    <w:rsid w:val="00242486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C14A5"/>
    <w:rsid w:val="002C2D93"/>
    <w:rsid w:val="002C3164"/>
    <w:rsid w:val="002C4F36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1334"/>
    <w:rsid w:val="002F29E3"/>
    <w:rsid w:val="002F2BF7"/>
    <w:rsid w:val="002F6B08"/>
    <w:rsid w:val="00301C67"/>
    <w:rsid w:val="00303C50"/>
    <w:rsid w:val="00305B04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57742"/>
    <w:rsid w:val="00360678"/>
    <w:rsid w:val="00374489"/>
    <w:rsid w:val="0038040E"/>
    <w:rsid w:val="003833F7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1249"/>
    <w:rsid w:val="00477496"/>
    <w:rsid w:val="004860F9"/>
    <w:rsid w:val="004925B6"/>
    <w:rsid w:val="004A064B"/>
    <w:rsid w:val="004A4973"/>
    <w:rsid w:val="004A5C27"/>
    <w:rsid w:val="004B1BEE"/>
    <w:rsid w:val="004B26AB"/>
    <w:rsid w:val="004B4346"/>
    <w:rsid w:val="004B6F43"/>
    <w:rsid w:val="004B7A6E"/>
    <w:rsid w:val="004C0520"/>
    <w:rsid w:val="004C0C21"/>
    <w:rsid w:val="004C3BDD"/>
    <w:rsid w:val="004C4386"/>
    <w:rsid w:val="004C4A65"/>
    <w:rsid w:val="004C5FBD"/>
    <w:rsid w:val="004D1C80"/>
    <w:rsid w:val="004D2248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A78AA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7605"/>
    <w:rsid w:val="005E007B"/>
    <w:rsid w:val="005E5E8A"/>
    <w:rsid w:val="005F04B9"/>
    <w:rsid w:val="005F356C"/>
    <w:rsid w:val="005F4596"/>
    <w:rsid w:val="00600594"/>
    <w:rsid w:val="00600658"/>
    <w:rsid w:val="006029CD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3C70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6AD5"/>
    <w:rsid w:val="00690AAC"/>
    <w:rsid w:val="00691F8A"/>
    <w:rsid w:val="0069264E"/>
    <w:rsid w:val="00694544"/>
    <w:rsid w:val="006946D6"/>
    <w:rsid w:val="006967ED"/>
    <w:rsid w:val="006A0027"/>
    <w:rsid w:val="006A0776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397F"/>
    <w:rsid w:val="00714A59"/>
    <w:rsid w:val="00714B17"/>
    <w:rsid w:val="0071525C"/>
    <w:rsid w:val="00715E8D"/>
    <w:rsid w:val="00717A0E"/>
    <w:rsid w:val="00717A49"/>
    <w:rsid w:val="00717FC7"/>
    <w:rsid w:val="0072206E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0C4D"/>
    <w:rsid w:val="007B4860"/>
    <w:rsid w:val="007B495A"/>
    <w:rsid w:val="007B4F4A"/>
    <w:rsid w:val="007C2364"/>
    <w:rsid w:val="007C2716"/>
    <w:rsid w:val="007C60C1"/>
    <w:rsid w:val="007C7B4B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7FE"/>
    <w:rsid w:val="008B7A27"/>
    <w:rsid w:val="008C0260"/>
    <w:rsid w:val="008C0978"/>
    <w:rsid w:val="008C3310"/>
    <w:rsid w:val="008C43AE"/>
    <w:rsid w:val="008C4B31"/>
    <w:rsid w:val="008C50F6"/>
    <w:rsid w:val="008C68F1"/>
    <w:rsid w:val="008C7A4A"/>
    <w:rsid w:val="008D1E82"/>
    <w:rsid w:val="008D24FF"/>
    <w:rsid w:val="008D6F54"/>
    <w:rsid w:val="008D7594"/>
    <w:rsid w:val="008D7CAB"/>
    <w:rsid w:val="008E2C41"/>
    <w:rsid w:val="008E2C69"/>
    <w:rsid w:val="008E3C7F"/>
    <w:rsid w:val="008E49B8"/>
    <w:rsid w:val="008E677F"/>
    <w:rsid w:val="008E7691"/>
    <w:rsid w:val="008F49B7"/>
    <w:rsid w:val="008F4B5D"/>
    <w:rsid w:val="008F5689"/>
    <w:rsid w:val="008F59DF"/>
    <w:rsid w:val="008F6A0D"/>
    <w:rsid w:val="009016D8"/>
    <w:rsid w:val="00906DC3"/>
    <w:rsid w:val="00906F31"/>
    <w:rsid w:val="009077BC"/>
    <w:rsid w:val="0091039A"/>
    <w:rsid w:val="00911D17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45235"/>
    <w:rsid w:val="00950F91"/>
    <w:rsid w:val="00951EB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8F4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C586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567FA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E7896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54A"/>
    <w:rsid w:val="00B4283A"/>
    <w:rsid w:val="00B52014"/>
    <w:rsid w:val="00B5568E"/>
    <w:rsid w:val="00B557E5"/>
    <w:rsid w:val="00B64317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C1945"/>
    <w:rsid w:val="00BC4D0F"/>
    <w:rsid w:val="00BC58DF"/>
    <w:rsid w:val="00BC6AAD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116F"/>
    <w:rsid w:val="00C01F8A"/>
    <w:rsid w:val="00C06516"/>
    <w:rsid w:val="00C06907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1C7B"/>
    <w:rsid w:val="00C520F1"/>
    <w:rsid w:val="00C524A0"/>
    <w:rsid w:val="00C52824"/>
    <w:rsid w:val="00C54C29"/>
    <w:rsid w:val="00C5597A"/>
    <w:rsid w:val="00C55D55"/>
    <w:rsid w:val="00C56F5B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6B5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4B1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02CC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098E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4767E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5386"/>
    <w:rsid w:val="00E96D1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6E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15FE"/>
    <w:rsid w:val="00F95906"/>
    <w:rsid w:val="00F95E94"/>
    <w:rsid w:val="00F9752B"/>
    <w:rsid w:val="00FA2528"/>
    <w:rsid w:val="00FB01FE"/>
    <w:rsid w:val="00FB4C30"/>
    <w:rsid w:val="00FB6901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793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19854D3-EAA3-44BB-91DB-375A34BBE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729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2015-11-12T15:05:00Z</dcterms:created>
  <dcterms:modified xsi:type="dcterms:W3CDTF">2015-11-19T11:58:00Z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