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C54C29">
      <w:pPr>
        <w:rPr>
          <w:b/>
          <w:bCs/>
          <w:sz w:val="16"/>
          <w:szCs w:val="16"/>
          <w:lang w:val="ru-RU"/>
        </w:rPr>
      </w:pPr>
    </w:p>
    <w:p w:rsidR="00AF09C9" w:rsidRDefault="00AF09C9" w:rsidP="00C54C29">
      <w:pPr>
        <w:rPr>
          <w:b/>
          <w:bCs/>
          <w:sz w:val="28"/>
          <w:szCs w:val="28"/>
          <w:lang w:val="ru-RU"/>
        </w:rPr>
      </w:pPr>
    </w:p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C01F8A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B64317" w:rsidRPr="00C01F8A">
        <w:rPr>
          <w:b/>
          <w:bCs/>
          <w:sz w:val="28"/>
          <w:szCs w:val="28"/>
          <w:lang w:val="ru-RU"/>
        </w:rPr>
        <w:t>4</w:t>
      </w:r>
      <w:r w:rsidR="004B4346">
        <w:rPr>
          <w:b/>
          <w:bCs/>
          <w:sz w:val="28"/>
          <w:szCs w:val="28"/>
          <w:lang w:val="ru-RU"/>
        </w:rPr>
        <w:t>0102</w:t>
      </w:r>
      <w:r w:rsidR="00BC58DF">
        <w:rPr>
          <w:b/>
          <w:bCs/>
          <w:sz w:val="28"/>
          <w:szCs w:val="28"/>
          <w:lang w:val="ru-RU"/>
        </w:rPr>
        <w:t>/</w:t>
      </w:r>
      <w:r w:rsidR="00B64317" w:rsidRPr="00C01F8A">
        <w:rPr>
          <w:b/>
          <w:bCs/>
          <w:sz w:val="28"/>
          <w:szCs w:val="28"/>
          <w:lang w:val="ru-RU"/>
        </w:rPr>
        <w:t>84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B64317">
        <w:rPr>
          <w:sz w:val="28"/>
          <w:szCs w:val="28"/>
          <w:lang w:val="ru-RU"/>
        </w:rPr>
        <w:t>д</w:t>
      </w:r>
      <w:r w:rsidR="00BC58DF" w:rsidRPr="00BC58DF">
        <w:rPr>
          <w:sz w:val="28"/>
          <w:szCs w:val="28"/>
          <w:lang w:val="ru-RU"/>
        </w:rPr>
        <w:t>оговор</w:t>
      </w:r>
      <w:r w:rsidR="00B64317">
        <w:rPr>
          <w:sz w:val="28"/>
          <w:szCs w:val="28"/>
          <w:lang w:val="ru-RU"/>
        </w:rPr>
        <w:t>а</w:t>
      </w:r>
      <w:r w:rsidR="00BC58DF" w:rsidRPr="00BC58DF">
        <w:rPr>
          <w:sz w:val="28"/>
          <w:szCs w:val="28"/>
          <w:lang w:val="ru-RU"/>
        </w:rPr>
        <w:t xml:space="preserve"> поставк</w:t>
      </w:r>
      <w:r w:rsidR="004B4346">
        <w:rPr>
          <w:sz w:val="28"/>
          <w:szCs w:val="28"/>
          <w:lang w:val="ru-RU"/>
        </w:rPr>
        <w:t>и</w:t>
      </w:r>
      <w:r w:rsidR="00BC58DF" w:rsidRPr="00BC58DF">
        <w:rPr>
          <w:sz w:val="28"/>
          <w:szCs w:val="28"/>
          <w:lang w:val="ru-RU"/>
        </w:rPr>
        <w:t xml:space="preserve"> </w:t>
      </w:r>
      <w:r w:rsidR="00B64317">
        <w:rPr>
          <w:sz w:val="28"/>
          <w:szCs w:val="28"/>
          <w:lang w:val="ru-RU"/>
        </w:rPr>
        <w:t xml:space="preserve">расходных материалов для </w:t>
      </w:r>
      <w:r w:rsidR="004A064B">
        <w:rPr>
          <w:sz w:val="28"/>
          <w:szCs w:val="28"/>
          <w:lang w:val="ru-RU"/>
        </w:rPr>
        <w:t>оргтехники</w:t>
      </w:r>
      <w:r w:rsidR="0030600F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0600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4A064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4B4346">
        <w:rPr>
          <w:rFonts w:ascii="Times New Roman" w:hAnsi="Times New Roman" w:cs="Times New Roman"/>
          <w:sz w:val="28"/>
          <w:szCs w:val="28"/>
        </w:rPr>
        <w:t>Поставка</w:t>
      </w:r>
      <w:r w:rsidR="00BC58DF" w:rsidRPr="00BC58DF">
        <w:rPr>
          <w:rFonts w:ascii="Times New Roman" w:hAnsi="Times New Roman" w:cs="Times New Roman"/>
          <w:sz w:val="28"/>
          <w:szCs w:val="28"/>
        </w:rPr>
        <w:t xml:space="preserve"> </w:t>
      </w:r>
      <w:r w:rsidR="004A064B" w:rsidRPr="004A064B">
        <w:rPr>
          <w:rFonts w:ascii="Times New Roman" w:hAnsi="Times New Roman" w:cs="Times New Roman"/>
          <w:sz w:val="28"/>
          <w:szCs w:val="28"/>
        </w:rPr>
        <w:t>расходных материалов для оргтехники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B64317" w:rsidRDefault="009B4032" w:rsidP="00BC58D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4317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B64317">
        <w:rPr>
          <w:rFonts w:ascii="Times New Roman" w:hAnsi="Times New Roman" w:cs="Times New Roman"/>
          <w:sz w:val="28"/>
          <w:szCs w:val="28"/>
        </w:rPr>
        <w:t xml:space="preserve"> </w:t>
      </w:r>
      <w:r w:rsidR="00F439F2" w:rsidRPr="00B64317">
        <w:rPr>
          <w:rFonts w:ascii="Times New Roman" w:hAnsi="Times New Roman" w:cs="Times New Roman"/>
          <w:sz w:val="28"/>
          <w:szCs w:val="28"/>
        </w:rPr>
        <w:t xml:space="preserve"> </w:t>
      </w:r>
      <w:r w:rsidR="00B64317">
        <w:rPr>
          <w:rFonts w:ascii="Times New Roman" w:hAnsi="Times New Roman" w:cs="Times New Roman"/>
          <w:sz w:val="28"/>
          <w:szCs w:val="28"/>
        </w:rPr>
        <w:t>1</w:t>
      </w:r>
      <w:r w:rsidR="00BC58DF" w:rsidRPr="00B64317">
        <w:rPr>
          <w:rFonts w:ascii="Times New Roman" w:hAnsi="Times New Roman" w:cs="Times New Roman"/>
          <w:sz w:val="28"/>
          <w:szCs w:val="28"/>
        </w:rPr>
        <w:t xml:space="preserve"> </w:t>
      </w:r>
      <w:r w:rsidR="00B64317">
        <w:rPr>
          <w:rFonts w:ascii="Times New Roman" w:hAnsi="Times New Roman" w:cs="Times New Roman"/>
          <w:sz w:val="28"/>
          <w:szCs w:val="28"/>
        </w:rPr>
        <w:t>2</w:t>
      </w:r>
      <w:r w:rsidR="00BC58DF" w:rsidRPr="00B64317">
        <w:rPr>
          <w:rFonts w:ascii="Times New Roman" w:hAnsi="Times New Roman" w:cs="Times New Roman"/>
          <w:sz w:val="28"/>
          <w:szCs w:val="28"/>
        </w:rPr>
        <w:t xml:space="preserve">00 </w:t>
      </w:r>
      <w:r w:rsidR="00B64317">
        <w:rPr>
          <w:rFonts w:ascii="Times New Roman" w:hAnsi="Times New Roman" w:cs="Times New Roman"/>
          <w:sz w:val="28"/>
          <w:szCs w:val="28"/>
        </w:rPr>
        <w:t>491</w:t>
      </w:r>
      <w:r w:rsidR="00BC58DF" w:rsidRPr="00B64317">
        <w:rPr>
          <w:rFonts w:ascii="Times New Roman" w:hAnsi="Times New Roman" w:cs="Times New Roman"/>
          <w:sz w:val="28"/>
          <w:szCs w:val="28"/>
        </w:rPr>
        <w:t>,00 руб. (</w:t>
      </w:r>
      <w:r w:rsidR="00B64317">
        <w:rPr>
          <w:rFonts w:ascii="Times New Roman" w:hAnsi="Times New Roman" w:cs="Times New Roman"/>
          <w:sz w:val="28"/>
          <w:szCs w:val="28"/>
        </w:rPr>
        <w:t>Один миллион</w:t>
      </w:r>
      <w:r w:rsidR="00BC58DF" w:rsidRPr="00B64317">
        <w:rPr>
          <w:rFonts w:ascii="Times New Roman" w:hAnsi="Times New Roman" w:cs="Times New Roman"/>
          <w:sz w:val="28"/>
          <w:szCs w:val="28"/>
        </w:rPr>
        <w:t xml:space="preserve"> </w:t>
      </w:r>
      <w:r w:rsidR="00B64317">
        <w:rPr>
          <w:rFonts w:ascii="Times New Roman" w:hAnsi="Times New Roman" w:cs="Times New Roman"/>
          <w:sz w:val="28"/>
          <w:szCs w:val="28"/>
        </w:rPr>
        <w:t>двести</w:t>
      </w:r>
      <w:r w:rsidR="004B4346" w:rsidRPr="00B64317">
        <w:rPr>
          <w:rFonts w:ascii="Times New Roman" w:hAnsi="Times New Roman" w:cs="Times New Roman"/>
          <w:sz w:val="28"/>
          <w:szCs w:val="28"/>
        </w:rPr>
        <w:t xml:space="preserve"> тысяч </w:t>
      </w:r>
      <w:r w:rsidR="00B64317">
        <w:rPr>
          <w:rFonts w:ascii="Times New Roman" w:hAnsi="Times New Roman" w:cs="Times New Roman"/>
          <w:sz w:val="28"/>
          <w:szCs w:val="28"/>
        </w:rPr>
        <w:t xml:space="preserve">четыреста девяносто один </w:t>
      </w:r>
      <w:r w:rsidR="00B64317" w:rsidRPr="00B64317">
        <w:rPr>
          <w:rFonts w:ascii="Times New Roman" w:hAnsi="Times New Roman" w:cs="Times New Roman"/>
          <w:sz w:val="28"/>
          <w:szCs w:val="28"/>
        </w:rPr>
        <w:t>руб. 00 коп.) в том числе НДС</w:t>
      </w:r>
      <w:r w:rsidR="006778BE" w:rsidRPr="00B6431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A567FA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C58DF" w:rsidRPr="00BC58DF">
        <w:rPr>
          <w:rFonts w:ascii="Times New Roman" w:hAnsi="Times New Roman" w:cs="Times New Roman"/>
          <w:sz w:val="28"/>
          <w:szCs w:val="28"/>
        </w:rPr>
        <w:t xml:space="preserve">по факту поставки, </w:t>
      </w:r>
      <w:r w:rsidR="00A567FA" w:rsidRPr="00A567FA">
        <w:rPr>
          <w:rFonts w:ascii="Times New Roman" w:hAnsi="Times New Roman" w:cs="Times New Roman"/>
          <w:sz w:val="28"/>
          <w:szCs w:val="28"/>
        </w:rPr>
        <w:t xml:space="preserve">в течение 10 (десяти) рабочих дней со дня предоставления </w:t>
      </w:r>
      <w:r w:rsidR="00B64317">
        <w:rPr>
          <w:rFonts w:ascii="Times New Roman" w:hAnsi="Times New Roman" w:cs="Times New Roman"/>
          <w:sz w:val="28"/>
          <w:szCs w:val="28"/>
        </w:rPr>
        <w:t>оригинала</w:t>
      </w:r>
      <w:r w:rsidR="00A567FA" w:rsidRPr="00A567FA">
        <w:rPr>
          <w:rFonts w:ascii="Times New Roman" w:hAnsi="Times New Roman" w:cs="Times New Roman"/>
          <w:sz w:val="28"/>
          <w:szCs w:val="28"/>
        </w:rPr>
        <w:t xml:space="preserve"> счета </w:t>
      </w:r>
      <w:r w:rsidR="00B64317">
        <w:rPr>
          <w:rFonts w:ascii="Times New Roman" w:hAnsi="Times New Roman" w:cs="Times New Roman"/>
          <w:sz w:val="28"/>
          <w:szCs w:val="28"/>
        </w:rPr>
        <w:t>и товарной накладной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8F49B7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8F49B7">
        <w:rPr>
          <w:rFonts w:ascii="Times New Roman" w:hAnsi="Times New Roman" w:cs="Times New Roman"/>
          <w:sz w:val="28"/>
          <w:szCs w:val="28"/>
        </w:rPr>
        <w:t>143026 г. Москва, территория инновационного центра «</w:t>
      </w:r>
      <w:proofErr w:type="spellStart"/>
      <w:r w:rsidRPr="008F49B7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F49B7">
        <w:rPr>
          <w:rFonts w:ascii="Times New Roman" w:hAnsi="Times New Roman" w:cs="Times New Roman"/>
          <w:sz w:val="28"/>
          <w:szCs w:val="28"/>
        </w:rPr>
        <w:t>», ул. Нобеля, д. 5</w:t>
      </w:r>
      <w:r w:rsidR="00DF098E">
        <w:rPr>
          <w:rFonts w:ascii="Times New Roman" w:hAnsi="Times New Roman" w:cs="Times New Roman"/>
          <w:sz w:val="28"/>
          <w:szCs w:val="28"/>
        </w:rPr>
        <w:t>, ОЦ Технопарк, корп. 2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DF098E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DF098E">
        <w:rPr>
          <w:rFonts w:ascii="Times New Roman" w:hAnsi="Times New Roman" w:cs="Times New Roman"/>
          <w:sz w:val="28"/>
          <w:szCs w:val="28"/>
        </w:rPr>
        <w:t>в течение 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DF098E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четырнадцати</w:t>
      </w:r>
      <w:r w:rsidRPr="00DF098E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календарных</w:t>
      </w:r>
      <w:r w:rsidRPr="00DF098E">
        <w:rPr>
          <w:rFonts w:ascii="Times New Roman" w:hAnsi="Times New Roman" w:cs="Times New Roman"/>
          <w:sz w:val="28"/>
          <w:szCs w:val="28"/>
        </w:rPr>
        <w:t xml:space="preserve"> дней </w:t>
      </w:r>
      <w:proofErr w:type="gramStart"/>
      <w:r w:rsidRPr="00DF098E">
        <w:rPr>
          <w:rFonts w:ascii="Times New Roman" w:hAnsi="Times New Roman" w:cs="Times New Roman"/>
          <w:sz w:val="28"/>
          <w:szCs w:val="28"/>
        </w:rPr>
        <w:t>с д</w:t>
      </w:r>
      <w:r w:rsidR="0022708C">
        <w:rPr>
          <w:rFonts w:ascii="Times New Roman" w:hAnsi="Times New Roman" w:cs="Times New Roman"/>
          <w:sz w:val="28"/>
          <w:szCs w:val="28"/>
        </w:rPr>
        <w:t>аты</w:t>
      </w:r>
      <w:r w:rsidRPr="00DF098E">
        <w:rPr>
          <w:rFonts w:ascii="Times New Roman" w:hAnsi="Times New Roman" w:cs="Times New Roman"/>
          <w:sz w:val="28"/>
          <w:szCs w:val="28"/>
        </w:rPr>
        <w:t xml:space="preserve"> </w:t>
      </w:r>
      <w:r w:rsidR="0022708C">
        <w:rPr>
          <w:rFonts w:ascii="Times New Roman" w:hAnsi="Times New Roman" w:cs="Times New Roman"/>
          <w:sz w:val="28"/>
          <w:szCs w:val="28"/>
        </w:rPr>
        <w:t>подписания</w:t>
      </w:r>
      <w:proofErr w:type="gramEnd"/>
      <w:r w:rsidR="0022708C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C40CC3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7375E" w:rsidRPr="0077375E">
        <w:rPr>
          <w:rFonts w:ascii="Times New Roman" w:hAnsi="Times New Roman" w:cs="Times New Roman"/>
          <w:sz w:val="28"/>
          <w:szCs w:val="28"/>
          <w:lang w:eastAsia="ru-RU"/>
        </w:rPr>
        <w:t>17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7375E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35B1B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F12AA2">
      <w:pPr>
        <w:pStyle w:val="af1"/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F12AA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Default="003833F7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</w:t>
      </w:r>
      <w:r w:rsidR="005912E9"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озможность проведения Переторжки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="005912E9"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предусмотрена </w:t>
      </w:r>
      <w:r w:rsidR="005912E9" w:rsidRPr="005912E9">
        <w:rPr>
          <w:rFonts w:ascii="Times New Roman" w:hAnsi="Times New Roman" w:cs="Times New Roman"/>
          <w:sz w:val="28"/>
          <w:szCs w:val="28"/>
          <w:lang w:eastAsia="ru-RU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 w:rsidR="005912E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8E49B8" w:rsidRDefault="00BF10BC" w:rsidP="008F49B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F49B7" w:rsidRPr="008F49B7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C58D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C58D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C58DF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BC58D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C58D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7375E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77375E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BC58DF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F12AA2">
      <w:pPr>
        <w:ind w:left="851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77375E">
        <w:rPr>
          <w:sz w:val="28"/>
          <w:szCs w:val="28"/>
          <w:lang w:val="ru-RU" w:eastAsia="ru-RU"/>
        </w:rPr>
        <w:t>30</w:t>
      </w:r>
      <w:r w:rsidRPr="00F12AA2">
        <w:rPr>
          <w:sz w:val="28"/>
          <w:szCs w:val="28"/>
          <w:lang w:val="ru-RU" w:eastAsia="ru-RU"/>
        </w:rPr>
        <w:t xml:space="preserve">» </w:t>
      </w:r>
      <w:r w:rsidR="0077375E">
        <w:rPr>
          <w:sz w:val="28"/>
          <w:szCs w:val="28"/>
          <w:lang w:val="ru-RU" w:eastAsia="ru-RU"/>
        </w:rPr>
        <w:t>ноября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2015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Default="0080663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BC58DF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8E49B8" w:rsidRDefault="00715E8D" w:rsidP="00BC58DF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567FA" w:rsidRDefault="00A567FA" w:rsidP="00E95386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1037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56"/>
        <w:gridCol w:w="2409"/>
        <w:gridCol w:w="6237"/>
        <w:gridCol w:w="1276"/>
      </w:tblGrid>
      <w:tr w:rsidR="00305B04" w:rsidRPr="00305B04" w:rsidTr="00C01F8A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05B04" w:rsidRPr="00305B04" w:rsidRDefault="00305B04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305B04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№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05B04" w:rsidRPr="00305B04" w:rsidRDefault="00305B04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val="ru-RU"/>
              </w:rPr>
            </w:pPr>
            <w:r w:rsidRPr="00305B04">
              <w:rPr>
                <w:rFonts w:eastAsiaTheme="minorHAnsi"/>
                <w:b/>
                <w:bCs/>
                <w:color w:val="000000"/>
                <w:lang w:val="ru-RU"/>
              </w:rPr>
              <w:t>Наименование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05B04" w:rsidRPr="00C01F8A" w:rsidRDefault="00C01F8A" w:rsidP="00BC6AA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val="ru-RU"/>
              </w:rPr>
            </w:pPr>
            <w:r>
              <w:rPr>
                <w:rFonts w:eastAsiaTheme="minorHAnsi"/>
                <w:b/>
                <w:bCs/>
                <w:color w:val="000000"/>
                <w:lang w:val="ru-RU"/>
              </w:rPr>
              <w:t>Кратк</w:t>
            </w:r>
            <w:r w:rsidR="00BC6AAD">
              <w:rPr>
                <w:rFonts w:eastAsiaTheme="minorHAnsi"/>
                <w:b/>
                <w:bCs/>
                <w:color w:val="000000"/>
                <w:lang w:val="ru-RU"/>
              </w:rPr>
              <w:t>ие</w:t>
            </w:r>
            <w:r>
              <w:rPr>
                <w:rFonts w:eastAsiaTheme="minorHAnsi"/>
                <w:b/>
                <w:bCs/>
                <w:color w:val="000000"/>
                <w:lang w:val="ru-RU"/>
              </w:rPr>
              <w:t xml:space="preserve"> </w:t>
            </w:r>
            <w:r w:rsidR="00BC6AAD">
              <w:rPr>
                <w:rFonts w:eastAsiaTheme="minorHAnsi"/>
                <w:b/>
                <w:bCs/>
                <w:color w:val="000000"/>
                <w:lang w:val="ru-RU"/>
              </w:rPr>
              <w:t>характеристики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05B04" w:rsidRPr="00305B04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lang w:val="ru-RU"/>
              </w:rPr>
            </w:pPr>
            <w:r>
              <w:rPr>
                <w:rFonts w:eastAsiaTheme="minorHAnsi"/>
                <w:b/>
                <w:bCs/>
                <w:color w:val="000000"/>
                <w:lang w:val="ru-RU"/>
              </w:rPr>
              <w:t xml:space="preserve">Количество </w:t>
            </w:r>
          </w:p>
        </w:tc>
      </w:tr>
      <w:tr w:rsidR="00C01F8A" w:rsidRPr="00305B04" w:rsidTr="00C01F8A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1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jc w:val="center"/>
              <w:rPr>
                <w:color w:val="000000"/>
              </w:rPr>
            </w:pPr>
            <w:r w:rsidRPr="00C01F8A">
              <w:rPr>
                <w:color w:val="000000"/>
              </w:rPr>
              <w:t>HP CLJM551/M570 Cyan CE401A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rPr>
                <w:color w:val="000000"/>
              </w:rPr>
            </w:pPr>
            <w:proofErr w:type="spellStart"/>
            <w:r w:rsidRPr="00C01F8A">
              <w:rPr>
                <w:color w:val="000000"/>
              </w:rPr>
              <w:t>Картридж</w:t>
            </w:r>
            <w:proofErr w:type="spellEnd"/>
            <w:r w:rsidRPr="00C01F8A">
              <w:rPr>
                <w:color w:val="000000"/>
              </w:rPr>
              <w:t xml:space="preserve"> </w:t>
            </w:r>
            <w:proofErr w:type="spellStart"/>
            <w:r w:rsidRPr="00C01F8A">
              <w:rPr>
                <w:color w:val="000000"/>
              </w:rPr>
              <w:t>голубой</w:t>
            </w:r>
            <w:proofErr w:type="spellEnd"/>
            <w:r w:rsidRPr="00C01F8A">
              <w:rPr>
                <w:color w:val="000000"/>
              </w:rPr>
              <w:t xml:space="preserve"> HP: HP CLJM551/M570 Cyan CE401A </w:t>
            </w:r>
            <w:proofErr w:type="spellStart"/>
            <w:r w:rsidRPr="00C01F8A">
              <w:rPr>
                <w:color w:val="000000"/>
              </w:rPr>
              <w:t>для</w:t>
            </w:r>
            <w:proofErr w:type="spellEnd"/>
            <w:r w:rsidRPr="00C01F8A">
              <w:rPr>
                <w:color w:val="000000"/>
              </w:rPr>
              <w:t xml:space="preserve"> HP </w:t>
            </w:r>
            <w:proofErr w:type="spellStart"/>
            <w:r w:rsidRPr="00C01F8A">
              <w:rPr>
                <w:color w:val="000000"/>
              </w:rPr>
              <w:t>LJEnterprise</w:t>
            </w:r>
            <w:proofErr w:type="spellEnd"/>
            <w:r w:rsidRPr="00C01F8A">
              <w:rPr>
                <w:color w:val="000000"/>
              </w:rPr>
              <w:t xml:space="preserve"> 500 M575DN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1</w:t>
            </w:r>
          </w:p>
        </w:tc>
      </w:tr>
      <w:tr w:rsidR="00C01F8A" w:rsidRPr="00305B04" w:rsidTr="00C01F8A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2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jc w:val="center"/>
              <w:rPr>
                <w:color w:val="000000"/>
              </w:rPr>
            </w:pPr>
            <w:r w:rsidRPr="00C01F8A">
              <w:rPr>
                <w:color w:val="000000"/>
              </w:rPr>
              <w:t>CB386A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rPr>
                <w:color w:val="000000"/>
              </w:rPr>
            </w:pPr>
            <w:proofErr w:type="spellStart"/>
            <w:r w:rsidRPr="00C01F8A">
              <w:rPr>
                <w:color w:val="000000"/>
              </w:rPr>
              <w:t>Барабан</w:t>
            </w:r>
            <w:proofErr w:type="spellEnd"/>
            <w:r w:rsidRPr="00C01F8A">
              <w:rPr>
                <w:color w:val="000000"/>
              </w:rPr>
              <w:t xml:space="preserve"> </w:t>
            </w:r>
            <w:proofErr w:type="spellStart"/>
            <w:r w:rsidRPr="00C01F8A">
              <w:rPr>
                <w:color w:val="000000"/>
              </w:rPr>
              <w:t>желтый</w:t>
            </w:r>
            <w:proofErr w:type="spellEnd"/>
            <w:r w:rsidRPr="00C01F8A">
              <w:rPr>
                <w:color w:val="000000"/>
              </w:rPr>
              <w:t xml:space="preserve"> HP: CB386A </w:t>
            </w:r>
            <w:proofErr w:type="spellStart"/>
            <w:r w:rsidRPr="00C01F8A">
              <w:rPr>
                <w:color w:val="000000"/>
              </w:rPr>
              <w:t>для</w:t>
            </w:r>
            <w:proofErr w:type="spellEnd"/>
            <w:r w:rsidRPr="00C01F8A">
              <w:rPr>
                <w:color w:val="000000"/>
              </w:rPr>
              <w:t xml:space="preserve"> Color LaserJet CM6030f MFP, CM6040 MFP, CM6040f MFP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1</w:t>
            </w:r>
          </w:p>
        </w:tc>
      </w:tr>
      <w:tr w:rsidR="00C01F8A" w:rsidRPr="00305B04" w:rsidTr="00C01F8A">
        <w:trPr>
          <w:trHeight w:val="43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3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jc w:val="center"/>
              <w:rPr>
                <w:color w:val="000000"/>
              </w:rPr>
            </w:pPr>
            <w:r w:rsidRPr="00C01F8A">
              <w:rPr>
                <w:color w:val="000000"/>
              </w:rPr>
              <w:t>HP CLJM551/M570 Magenta CE403A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rPr>
                <w:color w:val="000000"/>
              </w:rPr>
            </w:pPr>
            <w:proofErr w:type="spellStart"/>
            <w:r w:rsidRPr="00C01F8A">
              <w:rPr>
                <w:color w:val="000000"/>
              </w:rPr>
              <w:t>Картридж</w:t>
            </w:r>
            <w:proofErr w:type="spellEnd"/>
            <w:r w:rsidRPr="00C01F8A">
              <w:rPr>
                <w:color w:val="000000"/>
              </w:rPr>
              <w:t xml:space="preserve"> </w:t>
            </w:r>
            <w:proofErr w:type="spellStart"/>
            <w:r w:rsidRPr="00C01F8A">
              <w:rPr>
                <w:color w:val="000000"/>
              </w:rPr>
              <w:t>пурпурный</w:t>
            </w:r>
            <w:proofErr w:type="spellEnd"/>
            <w:r w:rsidRPr="00C01F8A">
              <w:rPr>
                <w:color w:val="000000"/>
              </w:rPr>
              <w:t xml:space="preserve"> HP: HP CLJM551/M570 Magenta CE403A </w:t>
            </w:r>
            <w:proofErr w:type="spellStart"/>
            <w:r w:rsidRPr="00C01F8A">
              <w:rPr>
                <w:color w:val="000000"/>
              </w:rPr>
              <w:t>для</w:t>
            </w:r>
            <w:proofErr w:type="spellEnd"/>
            <w:r w:rsidRPr="00C01F8A">
              <w:rPr>
                <w:color w:val="000000"/>
              </w:rPr>
              <w:t xml:space="preserve"> HP </w:t>
            </w:r>
            <w:proofErr w:type="spellStart"/>
            <w:r w:rsidRPr="00C01F8A">
              <w:rPr>
                <w:color w:val="000000"/>
              </w:rPr>
              <w:t>LJEnterprise</w:t>
            </w:r>
            <w:proofErr w:type="spellEnd"/>
            <w:r w:rsidRPr="00C01F8A">
              <w:rPr>
                <w:color w:val="000000"/>
              </w:rPr>
              <w:t xml:space="preserve"> 500 M575DN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1</w:t>
            </w:r>
          </w:p>
        </w:tc>
      </w:tr>
      <w:tr w:rsidR="00C01F8A" w:rsidRPr="00305B04" w:rsidTr="00C01F8A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4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jc w:val="center"/>
              <w:rPr>
                <w:color w:val="000000"/>
              </w:rPr>
            </w:pPr>
            <w:r w:rsidRPr="00C01F8A">
              <w:rPr>
                <w:color w:val="000000"/>
              </w:rPr>
              <w:t>HP CLJM551/M570 Yellow CE402A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rPr>
                <w:color w:val="000000"/>
              </w:rPr>
            </w:pPr>
            <w:proofErr w:type="spellStart"/>
            <w:r w:rsidRPr="00C01F8A">
              <w:rPr>
                <w:color w:val="000000"/>
              </w:rPr>
              <w:t>Картридж</w:t>
            </w:r>
            <w:proofErr w:type="spellEnd"/>
            <w:r w:rsidRPr="00C01F8A">
              <w:rPr>
                <w:color w:val="000000"/>
              </w:rPr>
              <w:t xml:space="preserve"> </w:t>
            </w:r>
            <w:proofErr w:type="spellStart"/>
            <w:r w:rsidRPr="00C01F8A">
              <w:rPr>
                <w:color w:val="000000"/>
              </w:rPr>
              <w:t>желтый</w:t>
            </w:r>
            <w:proofErr w:type="spellEnd"/>
            <w:r w:rsidRPr="00C01F8A">
              <w:rPr>
                <w:color w:val="000000"/>
              </w:rPr>
              <w:t xml:space="preserve"> HP: HP CLJM551/M570 Yellow CE402A </w:t>
            </w:r>
            <w:proofErr w:type="spellStart"/>
            <w:r w:rsidRPr="00C01F8A">
              <w:rPr>
                <w:color w:val="000000"/>
              </w:rPr>
              <w:t>для</w:t>
            </w:r>
            <w:proofErr w:type="spellEnd"/>
            <w:r w:rsidRPr="00C01F8A">
              <w:rPr>
                <w:color w:val="000000"/>
              </w:rPr>
              <w:t xml:space="preserve"> HP </w:t>
            </w:r>
            <w:proofErr w:type="spellStart"/>
            <w:r w:rsidRPr="00C01F8A">
              <w:rPr>
                <w:color w:val="000000"/>
              </w:rPr>
              <w:t>LJEnterprise</w:t>
            </w:r>
            <w:proofErr w:type="spellEnd"/>
            <w:r w:rsidRPr="00C01F8A">
              <w:rPr>
                <w:color w:val="000000"/>
              </w:rPr>
              <w:t xml:space="preserve"> 500 M575DN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2</w:t>
            </w:r>
          </w:p>
        </w:tc>
      </w:tr>
      <w:tr w:rsidR="00C01F8A" w:rsidRPr="00305B04" w:rsidTr="00C01F8A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5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jc w:val="center"/>
              <w:rPr>
                <w:color w:val="000000"/>
              </w:rPr>
            </w:pPr>
            <w:r w:rsidRPr="00C01F8A">
              <w:rPr>
                <w:color w:val="000000"/>
              </w:rPr>
              <w:t>HP CLJM551/M570 Black CE400X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rPr>
                <w:color w:val="000000"/>
              </w:rPr>
            </w:pPr>
            <w:proofErr w:type="spellStart"/>
            <w:r w:rsidRPr="00C01F8A">
              <w:rPr>
                <w:color w:val="000000"/>
              </w:rPr>
              <w:t>Картридж</w:t>
            </w:r>
            <w:proofErr w:type="spellEnd"/>
            <w:r w:rsidRPr="00C01F8A">
              <w:rPr>
                <w:color w:val="000000"/>
              </w:rPr>
              <w:t xml:space="preserve"> </w:t>
            </w:r>
            <w:proofErr w:type="spellStart"/>
            <w:r w:rsidRPr="00C01F8A">
              <w:rPr>
                <w:color w:val="000000"/>
              </w:rPr>
              <w:t>черный</w:t>
            </w:r>
            <w:proofErr w:type="spellEnd"/>
            <w:r w:rsidRPr="00C01F8A">
              <w:rPr>
                <w:color w:val="000000"/>
              </w:rPr>
              <w:t xml:space="preserve"> HP: HP CLJM551/M570 Black CE400X </w:t>
            </w:r>
            <w:proofErr w:type="spellStart"/>
            <w:r w:rsidRPr="00C01F8A">
              <w:rPr>
                <w:color w:val="000000"/>
              </w:rPr>
              <w:t>для</w:t>
            </w:r>
            <w:proofErr w:type="spellEnd"/>
            <w:r w:rsidRPr="00C01F8A">
              <w:rPr>
                <w:color w:val="000000"/>
              </w:rPr>
              <w:t xml:space="preserve"> HP </w:t>
            </w:r>
            <w:proofErr w:type="spellStart"/>
            <w:r w:rsidRPr="00C01F8A">
              <w:rPr>
                <w:color w:val="000000"/>
              </w:rPr>
              <w:t>LJEnterprise</w:t>
            </w:r>
            <w:proofErr w:type="spellEnd"/>
            <w:r w:rsidRPr="00C01F8A">
              <w:rPr>
                <w:color w:val="000000"/>
              </w:rPr>
              <w:t xml:space="preserve"> 500 M575DN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3</w:t>
            </w:r>
          </w:p>
        </w:tc>
      </w:tr>
      <w:tr w:rsidR="00C01F8A" w:rsidRPr="00305B04" w:rsidTr="00C01F8A">
        <w:trPr>
          <w:trHeight w:val="43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6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jc w:val="center"/>
              <w:rPr>
                <w:color w:val="000000"/>
              </w:rPr>
            </w:pPr>
            <w:r w:rsidRPr="00C01F8A">
              <w:rPr>
                <w:color w:val="000000"/>
              </w:rPr>
              <w:t>CE254A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rPr>
                <w:color w:val="000000"/>
              </w:rPr>
            </w:pPr>
            <w:proofErr w:type="spellStart"/>
            <w:r w:rsidRPr="00C01F8A">
              <w:rPr>
                <w:color w:val="000000"/>
              </w:rPr>
              <w:t>Емкость</w:t>
            </w:r>
            <w:proofErr w:type="spellEnd"/>
            <w:r w:rsidRPr="00C01F8A">
              <w:rPr>
                <w:color w:val="000000"/>
              </w:rPr>
              <w:t xml:space="preserve"> </w:t>
            </w:r>
            <w:proofErr w:type="spellStart"/>
            <w:r w:rsidRPr="00C01F8A">
              <w:rPr>
                <w:color w:val="000000"/>
              </w:rPr>
              <w:t>отработанного</w:t>
            </w:r>
            <w:proofErr w:type="spellEnd"/>
            <w:r w:rsidRPr="00C01F8A">
              <w:rPr>
                <w:color w:val="000000"/>
              </w:rPr>
              <w:t xml:space="preserve"> </w:t>
            </w:r>
            <w:proofErr w:type="spellStart"/>
            <w:r w:rsidRPr="00C01F8A">
              <w:rPr>
                <w:color w:val="000000"/>
              </w:rPr>
              <w:t>тонера</w:t>
            </w:r>
            <w:proofErr w:type="spellEnd"/>
            <w:r w:rsidRPr="00C01F8A">
              <w:rPr>
                <w:color w:val="000000"/>
              </w:rPr>
              <w:t xml:space="preserve"> HP: CE254A </w:t>
            </w:r>
            <w:proofErr w:type="spellStart"/>
            <w:r w:rsidRPr="00C01F8A">
              <w:rPr>
                <w:color w:val="000000"/>
              </w:rPr>
              <w:t>для</w:t>
            </w:r>
            <w:proofErr w:type="spellEnd"/>
            <w:r w:rsidRPr="00C01F8A">
              <w:rPr>
                <w:color w:val="000000"/>
              </w:rPr>
              <w:t xml:space="preserve"> HP Color LaserJet CM3530 MFP, </w:t>
            </w:r>
            <w:proofErr w:type="spellStart"/>
            <w:r w:rsidRPr="00C01F8A">
              <w:rPr>
                <w:color w:val="000000"/>
              </w:rPr>
              <w:t>LJEnterprise</w:t>
            </w:r>
            <w:proofErr w:type="spellEnd"/>
            <w:r w:rsidRPr="00C01F8A">
              <w:rPr>
                <w:color w:val="000000"/>
              </w:rPr>
              <w:t xml:space="preserve"> 500 M575DN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2</w:t>
            </w:r>
          </w:p>
        </w:tc>
      </w:tr>
      <w:tr w:rsidR="00C01F8A" w:rsidRPr="00305B04" w:rsidTr="00C01F8A">
        <w:trPr>
          <w:trHeight w:val="43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7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jc w:val="center"/>
              <w:rPr>
                <w:color w:val="000000"/>
              </w:rPr>
            </w:pPr>
            <w:r w:rsidRPr="00C01F8A">
              <w:rPr>
                <w:color w:val="000000"/>
              </w:rPr>
              <w:t>CB463A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rPr>
                <w:color w:val="000000"/>
              </w:rPr>
            </w:pPr>
            <w:proofErr w:type="spellStart"/>
            <w:r w:rsidRPr="00C01F8A">
              <w:rPr>
                <w:color w:val="000000"/>
              </w:rPr>
              <w:t>Блок</w:t>
            </w:r>
            <w:proofErr w:type="spellEnd"/>
            <w:r w:rsidRPr="00C01F8A">
              <w:rPr>
                <w:color w:val="000000"/>
              </w:rPr>
              <w:t xml:space="preserve"> </w:t>
            </w:r>
            <w:proofErr w:type="spellStart"/>
            <w:r w:rsidRPr="00C01F8A">
              <w:rPr>
                <w:color w:val="000000"/>
              </w:rPr>
              <w:t>переноса</w:t>
            </w:r>
            <w:proofErr w:type="spellEnd"/>
            <w:r w:rsidRPr="00C01F8A">
              <w:rPr>
                <w:color w:val="000000"/>
              </w:rPr>
              <w:t xml:space="preserve"> </w:t>
            </w:r>
            <w:proofErr w:type="spellStart"/>
            <w:r w:rsidRPr="00C01F8A">
              <w:rPr>
                <w:color w:val="000000"/>
              </w:rPr>
              <w:t>изобр</w:t>
            </w:r>
            <w:proofErr w:type="spellEnd"/>
            <w:r w:rsidRPr="00C01F8A">
              <w:rPr>
                <w:color w:val="000000"/>
              </w:rPr>
              <w:t xml:space="preserve">. HP: CB463A </w:t>
            </w:r>
            <w:proofErr w:type="spellStart"/>
            <w:r w:rsidRPr="00C01F8A">
              <w:rPr>
                <w:color w:val="000000"/>
              </w:rPr>
              <w:t>для</w:t>
            </w:r>
            <w:proofErr w:type="spellEnd"/>
            <w:r w:rsidRPr="00C01F8A">
              <w:rPr>
                <w:color w:val="000000"/>
              </w:rPr>
              <w:t xml:space="preserve"> Color LaserJet CM6030f MFP, CM6040 MFP, CM6040f MFP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1</w:t>
            </w:r>
          </w:p>
        </w:tc>
      </w:tr>
      <w:tr w:rsidR="00C01F8A" w:rsidRPr="00305B04" w:rsidTr="00C01F8A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8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jc w:val="center"/>
              <w:rPr>
                <w:color w:val="000000"/>
              </w:rPr>
            </w:pPr>
            <w:r w:rsidRPr="00C01F8A">
              <w:rPr>
                <w:color w:val="000000"/>
              </w:rPr>
              <w:t>CB459A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rPr>
                <w:color w:val="000000"/>
              </w:rPr>
            </w:pPr>
            <w:proofErr w:type="spellStart"/>
            <w:r w:rsidRPr="00C01F8A">
              <w:rPr>
                <w:color w:val="000000"/>
              </w:rPr>
              <w:t>Ролик</w:t>
            </w:r>
            <w:proofErr w:type="spellEnd"/>
            <w:r w:rsidRPr="00C01F8A">
              <w:rPr>
                <w:color w:val="000000"/>
              </w:rPr>
              <w:t xml:space="preserve"> HP: CB459A </w:t>
            </w:r>
            <w:proofErr w:type="spellStart"/>
            <w:r w:rsidRPr="00C01F8A">
              <w:rPr>
                <w:color w:val="000000"/>
              </w:rPr>
              <w:t>для</w:t>
            </w:r>
            <w:proofErr w:type="spellEnd"/>
            <w:r w:rsidRPr="00C01F8A">
              <w:rPr>
                <w:color w:val="000000"/>
              </w:rPr>
              <w:t xml:space="preserve"> Color LaserJet CM6030f MFP, CM6040 MFP, CM6040f MFP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4</w:t>
            </w:r>
          </w:p>
        </w:tc>
      </w:tr>
      <w:tr w:rsidR="00C01F8A" w:rsidRPr="00305B04" w:rsidTr="00C01F8A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9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jc w:val="center"/>
              <w:rPr>
                <w:color w:val="000000"/>
              </w:rPr>
            </w:pPr>
            <w:r w:rsidRPr="00C01F8A">
              <w:rPr>
                <w:color w:val="000000"/>
              </w:rPr>
              <w:t>Q7516A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rPr>
                <w:color w:val="000000"/>
              </w:rPr>
            </w:pPr>
            <w:proofErr w:type="spellStart"/>
            <w:r w:rsidRPr="00C01F8A">
              <w:rPr>
                <w:color w:val="000000"/>
              </w:rPr>
              <w:t>Картридж</w:t>
            </w:r>
            <w:proofErr w:type="spellEnd"/>
            <w:r w:rsidRPr="00C01F8A">
              <w:rPr>
                <w:color w:val="000000"/>
              </w:rPr>
              <w:t xml:space="preserve"> </w:t>
            </w:r>
            <w:proofErr w:type="spellStart"/>
            <w:r w:rsidRPr="00C01F8A">
              <w:rPr>
                <w:color w:val="000000"/>
              </w:rPr>
              <w:t>черный</w:t>
            </w:r>
            <w:proofErr w:type="spellEnd"/>
            <w:r w:rsidRPr="00C01F8A">
              <w:rPr>
                <w:color w:val="000000"/>
              </w:rPr>
              <w:t xml:space="preserve"> HP: Q7516A </w:t>
            </w:r>
            <w:proofErr w:type="spellStart"/>
            <w:r w:rsidRPr="00C01F8A">
              <w:rPr>
                <w:color w:val="000000"/>
              </w:rPr>
              <w:t>для</w:t>
            </w:r>
            <w:proofErr w:type="spellEnd"/>
            <w:r w:rsidRPr="00C01F8A">
              <w:rPr>
                <w:color w:val="000000"/>
              </w:rPr>
              <w:t xml:space="preserve"> LaserJet 5200DTN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2</w:t>
            </w:r>
          </w:p>
        </w:tc>
      </w:tr>
      <w:tr w:rsidR="00C01F8A" w:rsidRPr="00305B04" w:rsidTr="00C01F8A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10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jc w:val="center"/>
              <w:rPr>
                <w:color w:val="000000"/>
              </w:rPr>
            </w:pPr>
            <w:r w:rsidRPr="00C01F8A">
              <w:rPr>
                <w:color w:val="000000"/>
              </w:rPr>
              <w:t>HP CE506A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rPr>
                <w:color w:val="000000"/>
              </w:rPr>
            </w:pPr>
            <w:proofErr w:type="spellStart"/>
            <w:r w:rsidRPr="00C01F8A">
              <w:rPr>
                <w:color w:val="000000"/>
              </w:rPr>
              <w:t>Блок</w:t>
            </w:r>
            <w:proofErr w:type="spellEnd"/>
            <w:r w:rsidRPr="00C01F8A">
              <w:rPr>
                <w:color w:val="000000"/>
              </w:rPr>
              <w:t xml:space="preserve"> </w:t>
            </w:r>
            <w:proofErr w:type="spellStart"/>
            <w:r w:rsidRPr="00C01F8A">
              <w:rPr>
                <w:color w:val="000000"/>
              </w:rPr>
              <w:t>термозакрепления</w:t>
            </w:r>
            <w:proofErr w:type="spellEnd"/>
            <w:r w:rsidRPr="00C01F8A">
              <w:rPr>
                <w:color w:val="000000"/>
              </w:rPr>
              <w:t xml:space="preserve"> HP: HP CE506A </w:t>
            </w:r>
            <w:proofErr w:type="spellStart"/>
            <w:r w:rsidRPr="00C01F8A">
              <w:rPr>
                <w:color w:val="000000"/>
              </w:rPr>
              <w:t>для</w:t>
            </w:r>
            <w:proofErr w:type="spellEnd"/>
            <w:r w:rsidRPr="00C01F8A">
              <w:rPr>
                <w:color w:val="000000"/>
              </w:rPr>
              <w:t xml:space="preserve"> HP Color LaserJet CM3530 MFP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2</w:t>
            </w:r>
          </w:p>
        </w:tc>
      </w:tr>
      <w:tr w:rsidR="00C01F8A" w:rsidRPr="00305B04" w:rsidTr="00C01F8A">
        <w:trPr>
          <w:trHeight w:val="43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11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jc w:val="center"/>
              <w:rPr>
                <w:color w:val="000000"/>
              </w:rPr>
            </w:pPr>
            <w:r w:rsidRPr="00C01F8A">
              <w:rPr>
                <w:color w:val="000000"/>
              </w:rPr>
              <w:t>CB458A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rPr>
                <w:color w:val="000000"/>
              </w:rPr>
            </w:pPr>
            <w:proofErr w:type="spellStart"/>
            <w:r w:rsidRPr="00C01F8A">
              <w:rPr>
                <w:color w:val="000000"/>
              </w:rPr>
              <w:t>Блок</w:t>
            </w:r>
            <w:proofErr w:type="spellEnd"/>
            <w:r w:rsidRPr="00C01F8A">
              <w:rPr>
                <w:color w:val="000000"/>
              </w:rPr>
              <w:t xml:space="preserve"> </w:t>
            </w:r>
            <w:proofErr w:type="spellStart"/>
            <w:r w:rsidRPr="00C01F8A">
              <w:rPr>
                <w:color w:val="000000"/>
              </w:rPr>
              <w:t>термозакрепления</w:t>
            </w:r>
            <w:proofErr w:type="spellEnd"/>
            <w:r w:rsidRPr="00C01F8A">
              <w:rPr>
                <w:color w:val="000000"/>
              </w:rPr>
              <w:t xml:space="preserve"> HP: CB458A </w:t>
            </w:r>
            <w:proofErr w:type="spellStart"/>
            <w:r w:rsidRPr="00C01F8A">
              <w:rPr>
                <w:color w:val="000000"/>
              </w:rPr>
              <w:t>для</w:t>
            </w:r>
            <w:proofErr w:type="spellEnd"/>
            <w:r w:rsidRPr="00C01F8A">
              <w:rPr>
                <w:color w:val="000000"/>
              </w:rPr>
              <w:t xml:space="preserve"> Color LaserJet CM6030f MFP, CM6040 MFP, CM6040f MFP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2</w:t>
            </w:r>
          </w:p>
        </w:tc>
      </w:tr>
      <w:tr w:rsidR="00C01F8A" w:rsidRPr="00305B04" w:rsidTr="00C01F8A">
        <w:trPr>
          <w:trHeight w:val="43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12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jc w:val="center"/>
              <w:rPr>
                <w:color w:val="000000"/>
              </w:rPr>
            </w:pPr>
            <w:r w:rsidRPr="00C01F8A">
              <w:rPr>
                <w:color w:val="000000"/>
              </w:rPr>
              <w:t>CB383A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rPr>
                <w:color w:val="000000"/>
              </w:rPr>
            </w:pPr>
            <w:proofErr w:type="spellStart"/>
            <w:r w:rsidRPr="00C01F8A">
              <w:rPr>
                <w:color w:val="000000"/>
              </w:rPr>
              <w:t>Картридж</w:t>
            </w:r>
            <w:proofErr w:type="spellEnd"/>
            <w:r w:rsidRPr="00C01F8A">
              <w:rPr>
                <w:color w:val="000000"/>
              </w:rPr>
              <w:t xml:space="preserve"> </w:t>
            </w:r>
            <w:proofErr w:type="spellStart"/>
            <w:r w:rsidRPr="00C01F8A">
              <w:rPr>
                <w:color w:val="000000"/>
              </w:rPr>
              <w:t>пурпурный</w:t>
            </w:r>
            <w:proofErr w:type="spellEnd"/>
            <w:r w:rsidRPr="00C01F8A">
              <w:rPr>
                <w:color w:val="000000"/>
              </w:rPr>
              <w:t xml:space="preserve"> HP: CB383A </w:t>
            </w:r>
            <w:proofErr w:type="spellStart"/>
            <w:r w:rsidRPr="00C01F8A">
              <w:rPr>
                <w:color w:val="000000"/>
              </w:rPr>
              <w:t>для</w:t>
            </w:r>
            <w:proofErr w:type="spellEnd"/>
            <w:r w:rsidRPr="00C01F8A">
              <w:rPr>
                <w:color w:val="000000"/>
              </w:rPr>
              <w:t xml:space="preserve"> Color LaserJet CM6030f MFP, CM6040 MFP, CM6040f MFP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3</w:t>
            </w:r>
          </w:p>
        </w:tc>
      </w:tr>
      <w:tr w:rsidR="00C01F8A" w:rsidRPr="00305B04" w:rsidTr="00C01F8A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13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jc w:val="center"/>
              <w:rPr>
                <w:color w:val="000000"/>
              </w:rPr>
            </w:pPr>
            <w:r w:rsidRPr="00C01F8A">
              <w:rPr>
                <w:color w:val="000000"/>
              </w:rPr>
              <w:t>CB381A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rPr>
                <w:color w:val="000000"/>
              </w:rPr>
            </w:pPr>
            <w:proofErr w:type="spellStart"/>
            <w:r w:rsidRPr="00C01F8A">
              <w:rPr>
                <w:color w:val="000000"/>
              </w:rPr>
              <w:t>Картридж</w:t>
            </w:r>
            <w:proofErr w:type="spellEnd"/>
            <w:r w:rsidRPr="00C01F8A">
              <w:rPr>
                <w:color w:val="000000"/>
              </w:rPr>
              <w:t xml:space="preserve"> </w:t>
            </w:r>
            <w:proofErr w:type="spellStart"/>
            <w:r w:rsidRPr="00C01F8A">
              <w:rPr>
                <w:color w:val="000000"/>
              </w:rPr>
              <w:t>голубой</w:t>
            </w:r>
            <w:proofErr w:type="spellEnd"/>
            <w:r w:rsidRPr="00C01F8A">
              <w:rPr>
                <w:color w:val="000000"/>
              </w:rPr>
              <w:t xml:space="preserve"> HP: CB381A </w:t>
            </w:r>
            <w:proofErr w:type="spellStart"/>
            <w:r w:rsidRPr="00C01F8A">
              <w:rPr>
                <w:color w:val="000000"/>
              </w:rPr>
              <w:t>для</w:t>
            </w:r>
            <w:proofErr w:type="spellEnd"/>
            <w:r w:rsidRPr="00C01F8A">
              <w:rPr>
                <w:color w:val="000000"/>
              </w:rPr>
              <w:t xml:space="preserve"> Color LaserJet CM6030f MFP, CM6040 MFP, CM6040f MFP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3</w:t>
            </w:r>
          </w:p>
        </w:tc>
      </w:tr>
      <w:tr w:rsidR="00C01F8A" w:rsidRPr="00305B04" w:rsidTr="00C01F8A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14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jc w:val="center"/>
              <w:rPr>
                <w:color w:val="000000"/>
              </w:rPr>
            </w:pPr>
            <w:r w:rsidRPr="00C01F8A">
              <w:rPr>
                <w:color w:val="000000"/>
              </w:rPr>
              <w:t>CE251A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rPr>
                <w:color w:val="000000"/>
              </w:rPr>
            </w:pPr>
            <w:proofErr w:type="spellStart"/>
            <w:r w:rsidRPr="00C01F8A">
              <w:rPr>
                <w:color w:val="000000"/>
              </w:rPr>
              <w:t>Картридж</w:t>
            </w:r>
            <w:proofErr w:type="spellEnd"/>
            <w:r w:rsidRPr="00C01F8A">
              <w:rPr>
                <w:color w:val="000000"/>
              </w:rPr>
              <w:t xml:space="preserve"> </w:t>
            </w:r>
            <w:proofErr w:type="spellStart"/>
            <w:r w:rsidRPr="00C01F8A">
              <w:rPr>
                <w:color w:val="000000"/>
              </w:rPr>
              <w:t>голубой</w:t>
            </w:r>
            <w:proofErr w:type="spellEnd"/>
            <w:r w:rsidRPr="00C01F8A">
              <w:rPr>
                <w:color w:val="000000"/>
              </w:rPr>
              <w:t xml:space="preserve"> HP: CE251A </w:t>
            </w:r>
            <w:proofErr w:type="spellStart"/>
            <w:r w:rsidRPr="00C01F8A">
              <w:rPr>
                <w:color w:val="000000"/>
              </w:rPr>
              <w:t>для</w:t>
            </w:r>
            <w:proofErr w:type="spellEnd"/>
            <w:r w:rsidRPr="00C01F8A">
              <w:rPr>
                <w:color w:val="000000"/>
              </w:rPr>
              <w:t xml:space="preserve"> HP Color LaserJet CM3530 MFP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5</w:t>
            </w:r>
          </w:p>
        </w:tc>
      </w:tr>
      <w:tr w:rsidR="00C01F8A" w:rsidRPr="00305B04" w:rsidTr="00C01F8A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15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jc w:val="center"/>
              <w:rPr>
                <w:color w:val="000000"/>
              </w:rPr>
            </w:pPr>
            <w:r w:rsidRPr="00C01F8A">
              <w:rPr>
                <w:color w:val="000000"/>
              </w:rPr>
              <w:t>CE285A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rPr>
                <w:color w:val="000000"/>
              </w:rPr>
            </w:pPr>
            <w:proofErr w:type="spellStart"/>
            <w:r w:rsidRPr="00C01F8A">
              <w:rPr>
                <w:color w:val="000000"/>
              </w:rPr>
              <w:t>Картридж</w:t>
            </w:r>
            <w:proofErr w:type="spellEnd"/>
            <w:r w:rsidRPr="00C01F8A">
              <w:rPr>
                <w:color w:val="000000"/>
              </w:rPr>
              <w:t xml:space="preserve"> </w:t>
            </w:r>
            <w:proofErr w:type="spellStart"/>
            <w:r w:rsidRPr="00C01F8A">
              <w:rPr>
                <w:color w:val="000000"/>
              </w:rPr>
              <w:t>черный</w:t>
            </w:r>
            <w:proofErr w:type="spellEnd"/>
            <w:r w:rsidRPr="00C01F8A">
              <w:rPr>
                <w:color w:val="000000"/>
              </w:rPr>
              <w:t xml:space="preserve"> HP: CE285A </w:t>
            </w:r>
            <w:proofErr w:type="spellStart"/>
            <w:r w:rsidRPr="00C01F8A">
              <w:rPr>
                <w:color w:val="000000"/>
              </w:rPr>
              <w:t>для</w:t>
            </w:r>
            <w:proofErr w:type="spellEnd"/>
            <w:r w:rsidRPr="00C01F8A">
              <w:rPr>
                <w:color w:val="000000"/>
              </w:rPr>
              <w:t xml:space="preserve"> HP LaserJet Pro M1212nf MFP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4</w:t>
            </w:r>
          </w:p>
        </w:tc>
      </w:tr>
      <w:tr w:rsidR="00C01F8A" w:rsidRPr="00305B04" w:rsidTr="00C01F8A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16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jc w:val="center"/>
              <w:rPr>
                <w:color w:val="000000"/>
              </w:rPr>
            </w:pPr>
            <w:r w:rsidRPr="00C01F8A">
              <w:rPr>
                <w:color w:val="000000"/>
              </w:rPr>
              <w:t>CE252A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rPr>
                <w:color w:val="000000"/>
              </w:rPr>
            </w:pPr>
            <w:proofErr w:type="spellStart"/>
            <w:r w:rsidRPr="00C01F8A">
              <w:rPr>
                <w:color w:val="000000"/>
              </w:rPr>
              <w:t>Картридж</w:t>
            </w:r>
            <w:proofErr w:type="spellEnd"/>
            <w:r w:rsidRPr="00C01F8A">
              <w:rPr>
                <w:color w:val="000000"/>
              </w:rPr>
              <w:t xml:space="preserve"> </w:t>
            </w:r>
            <w:proofErr w:type="spellStart"/>
            <w:r w:rsidRPr="00C01F8A">
              <w:rPr>
                <w:color w:val="000000"/>
              </w:rPr>
              <w:t>желтый</w:t>
            </w:r>
            <w:proofErr w:type="spellEnd"/>
            <w:r w:rsidRPr="00C01F8A">
              <w:rPr>
                <w:color w:val="000000"/>
              </w:rPr>
              <w:t xml:space="preserve"> HP: CE252A </w:t>
            </w:r>
            <w:proofErr w:type="spellStart"/>
            <w:r w:rsidRPr="00C01F8A">
              <w:rPr>
                <w:color w:val="000000"/>
              </w:rPr>
              <w:t>для</w:t>
            </w:r>
            <w:proofErr w:type="spellEnd"/>
            <w:r w:rsidRPr="00C01F8A">
              <w:rPr>
                <w:color w:val="000000"/>
              </w:rPr>
              <w:t xml:space="preserve"> HP Color LaserJet CM3530 MFP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6</w:t>
            </w:r>
          </w:p>
        </w:tc>
      </w:tr>
      <w:tr w:rsidR="00C01F8A" w:rsidRPr="00305B04" w:rsidTr="00C01F8A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17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jc w:val="center"/>
              <w:rPr>
                <w:color w:val="000000"/>
              </w:rPr>
            </w:pPr>
            <w:r w:rsidRPr="00C01F8A">
              <w:rPr>
                <w:color w:val="000000"/>
              </w:rPr>
              <w:t>CB382A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rPr>
                <w:color w:val="000000"/>
              </w:rPr>
            </w:pPr>
            <w:proofErr w:type="spellStart"/>
            <w:r w:rsidRPr="00C01F8A">
              <w:rPr>
                <w:color w:val="000000"/>
              </w:rPr>
              <w:t>Картридж</w:t>
            </w:r>
            <w:proofErr w:type="spellEnd"/>
            <w:r w:rsidRPr="00C01F8A">
              <w:rPr>
                <w:color w:val="000000"/>
              </w:rPr>
              <w:t xml:space="preserve"> </w:t>
            </w:r>
            <w:proofErr w:type="spellStart"/>
            <w:r w:rsidRPr="00C01F8A">
              <w:rPr>
                <w:color w:val="000000"/>
              </w:rPr>
              <w:t>желтый</w:t>
            </w:r>
            <w:proofErr w:type="spellEnd"/>
            <w:r w:rsidRPr="00C01F8A">
              <w:rPr>
                <w:color w:val="000000"/>
              </w:rPr>
              <w:t xml:space="preserve"> HP: CB382A </w:t>
            </w:r>
            <w:proofErr w:type="spellStart"/>
            <w:r w:rsidRPr="00C01F8A">
              <w:rPr>
                <w:color w:val="000000"/>
              </w:rPr>
              <w:t>для</w:t>
            </w:r>
            <w:proofErr w:type="spellEnd"/>
            <w:r w:rsidRPr="00C01F8A">
              <w:rPr>
                <w:color w:val="000000"/>
              </w:rPr>
              <w:t xml:space="preserve"> Color LaserJet CM6030f MFP, CM6040 MFP, CM6040f MFP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7</w:t>
            </w:r>
          </w:p>
        </w:tc>
      </w:tr>
      <w:tr w:rsidR="00C01F8A" w:rsidRPr="00305B04" w:rsidTr="00C01F8A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18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jc w:val="center"/>
              <w:rPr>
                <w:color w:val="000000"/>
              </w:rPr>
            </w:pPr>
            <w:r w:rsidRPr="00C01F8A">
              <w:rPr>
                <w:color w:val="000000"/>
              </w:rPr>
              <w:t>CB390A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rPr>
                <w:color w:val="000000"/>
              </w:rPr>
            </w:pPr>
            <w:proofErr w:type="spellStart"/>
            <w:r w:rsidRPr="00C01F8A">
              <w:rPr>
                <w:color w:val="000000"/>
              </w:rPr>
              <w:t>Картридж</w:t>
            </w:r>
            <w:proofErr w:type="spellEnd"/>
            <w:r w:rsidRPr="00C01F8A">
              <w:rPr>
                <w:color w:val="000000"/>
              </w:rPr>
              <w:t xml:space="preserve"> </w:t>
            </w:r>
            <w:proofErr w:type="spellStart"/>
            <w:r w:rsidRPr="00C01F8A">
              <w:rPr>
                <w:color w:val="000000"/>
              </w:rPr>
              <w:t>черный</w:t>
            </w:r>
            <w:proofErr w:type="spellEnd"/>
            <w:r w:rsidRPr="00C01F8A">
              <w:rPr>
                <w:color w:val="000000"/>
              </w:rPr>
              <w:t xml:space="preserve"> HP: CB390A </w:t>
            </w:r>
            <w:proofErr w:type="spellStart"/>
            <w:r w:rsidRPr="00C01F8A">
              <w:rPr>
                <w:color w:val="000000"/>
              </w:rPr>
              <w:t>для</w:t>
            </w:r>
            <w:proofErr w:type="spellEnd"/>
            <w:r w:rsidRPr="00C01F8A">
              <w:rPr>
                <w:color w:val="000000"/>
              </w:rPr>
              <w:t xml:space="preserve"> Color LaserJet CM6030f MFP, CM6040 MFP, CM6040f MFP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14</w:t>
            </w:r>
          </w:p>
        </w:tc>
      </w:tr>
      <w:tr w:rsidR="00C01F8A" w:rsidRPr="00305B04" w:rsidTr="00C01F8A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19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jc w:val="center"/>
              <w:rPr>
                <w:color w:val="000000"/>
              </w:rPr>
            </w:pPr>
            <w:r w:rsidRPr="00C01F8A">
              <w:rPr>
                <w:color w:val="000000"/>
              </w:rPr>
              <w:t>CE253A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rPr>
                <w:color w:val="000000"/>
              </w:rPr>
            </w:pPr>
            <w:proofErr w:type="spellStart"/>
            <w:r w:rsidRPr="00C01F8A">
              <w:rPr>
                <w:color w:val="000000"/>
              </w:rPr>
              <w:t>Картридж</w:t>
            </w:r>
            <w:proofErr w:type="spellEnd"/>
            <w:r w:rsidRPr="00C01F8A">
              <w:rPr>
                <w:color w:val="000000"/>
              </w:rPr>
              <w:t xml:space="preserve"> </w:t>
            </w:r>
            <w:proofErr w:type="spellStart"/>
            <w:r w:rsidRPr="00C01F8A">
              <w:rPr>
                <w:color w:val="000000"/>
              </w:rPr>
              <w:t>пурпурный</w:t>
            </w:r>
            <w:proofErr w:type="spellEnd"/>
            <w:r w:rsidRPr="00C01F8A">
              <w:rPr>
                <w:color w:val="000000"/>
              </w:rPr>
              <w:t xml:space="preserve"> HP: CE253A </w:t>
            </w:r>
            <w:proofErr w:type="spellStart"/>
            <w:r w:rsidRPr="00C01F8A">
              <w:rPr>
                <w:color w:val="000000"/>
              </w:rPr>
              <w:t>для</w:t>
            </w:r>
            <w:proofErr w:type="spellEnd"/>
            <w:r w:rsidRPr="00C01F8A">
              <w:rPr>
                <w:color w:val="000000"/>
              </w:rPr>
              <w:t xml:space="preserve"> HP Color LaserJet CM3530 MFP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11</w:t>
            </w:r>
          </w:p>
        </w:tc>
      </w:tr>
      <w:tr w:rsidR="00C01F8A" w:rsidRPr="00305B04" w:rsidTr="00C01F8A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20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jc w:val="center"/>
              <w:rPr>
                <w:color w:val="000000"/>
              </w:rPr>
            </w:pPr>
            <w:r w:rsidRPr="00C01F8A">
              <w:rPr>
                <w:color w:val="000000"/>
              </w:rPr>
              <w:t>CB384A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rPr>
                <w:color w:val="000000"/>
              </w:rPr>
            </w:pPr>
            <w:proofErr w:type="spellStart"/>
            <w:r w:rsidRPr="00C01F8A">
              <w:rPr>
                <w:color w:val="000000"/>
              </w:rPr>
              <w:t>Барабан</w:t>
            </w:r>
            <w:proofErr w:type="spellEnd"/>
            <w:r w:rsidRPr="00C01F8A">
              <w:rPr>
                <w:color w:val="000000"/>
              </w:rPr>
              <w:t xml:space="preserve"> </w:t>
            </w:r>
            <w:proofErr w:type="spellStart"/>
            <w:r w:rsidRPr="00C01F8A">
              <w:rPr>
                <w:color w:val="000000"/>
              </w:rPr>
              <w:t>черный</w:t>
            </w:r>
            <w:proofErr w:type="spellEnd"/>
            <w:r w:rsidRPr="00C01F8A">
              <w:rPr>
                <w:color w:val="000000"/>
              </w:rPr>
              <w:t xml:space="preserve"> HP: CB384A </w:t>
            </w:r>
            <w:proofErr w:type="spellStart"/>
            <w:r w:rsidRPr="00C01F8A">
              <w:rPr>
                <w:color w:val="000000"/>
              </w:rPr>
              <w:t>для</w:t>
            </w:r>
            <w:proofErr w:type="spellEnd"/>
            <w:r w:rsidRPr="00C01F8A">
              <w:rPr>
                <w:color w:val="000000"/>
              </w:rPr>
              <w:t xml:space="preserve"> Color LaserJet CM6030f MFP, CM6040 MFP, CM6040f MFP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11</w:t>
            </w:r>
          </w:p>
        </w:tc>
      </w:tr>
      <w:tr w:rsidR="00C01F8A" w:rsidRPr="00305B04" w:rsidTr="00C01F8A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21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jc w:val="center"/>
              <w:rPr>
                <w:color w:val="000000"/>
              </w:rPr>
            </w:pPr>
            <w:r w:rsidRPr="00C01F8A">
              <w:rPr>
                <w:color w:val="000000"/>
              </w:rPr>
              <w:t>CE250X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F8A" w:rsidRPr="00C01F8A" w:rsidRDefault="00C01F8A">
            <w:pPr>
              <w:rPr>
                <w:color w:val="000000"/>
              </w:rPr>
            </w:pPr>
            <w:proofErr w:type="spellStart"/>
            <w:r w:rsidRPr="00C01F8A">
              <w:rPr>
                <w:color w:val="000000"/>
              </w:rPr>
              <w:t>Картридж</w:t>
            </w:r>
            <w:proofErr w:type="spellEnd"/>
            <w:r w:rsidRPr="00C01F8A">
              <w:rPr>
                <w:color w:val="000000"/>
              </w:rPr>
              <w:t xml:space="preserve"> </w:t>
            </w:r>
            <w:proofErr w:type="spellStart"/>
            <w:r w:rsidRPr="00C01F8A">
              <w:rPr>
                <w:color w:val="000000"/>
              </w:rPr>
              <w:t>черный</w:t>
            </w:r>
            <w:proofErr w:type="spellEnd"/>
            <w:r w:rsidRPr="00C01F8A">
              <w:rPr>
                <w:color w:val="000000"/>
              </w:rPr>
              <w:t xml:space="preserve"> HP: CE250X </w:t>
            </w:r>
            <w:proofErr w:type="spellStart"/>
            <w:r w:rsidRPr="00C01F8A">
              <w:rPr>
                <w:color w:val="000000"/>
              </w:rPr>
              <w:t>для</w:t>
            </w:r>
            <w:proofErr w:type="spellEnd"/>
            <w:r w:rsidRPr="00C01F8A">
              <w:rPr>
                <w:color w:val="000000"/>
              </w:rPr>
              <w:t xml:space="preserve"> HP Color LaserJet CM3530 MFP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1F8A" w:rsidRPr="00C01F8A" w:rsidRDefault="00C01F8A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12</w:t>
            </w:r>
          </w:p>
        </w:tc>
      </w:tr>
    </w:tbl>
    <w:p w:rsidR="00A567FA" w:rsidRPr="00A567FA" w:rsidRDefault="00A567FA" w:rsidP="00127FE3">
      <w:pPr>
        <w:ind w:left="851"/>
        <w:jc w:val="both"/>
        <w:rPr>
          <w:sz w:val="28"/>
          <w:szCs w:val="28"/>
          <w:lang w:val="ru-RU" w:eastAsia="ru-RU"/>
        </w:rPr>
      </w:pPr>
    </w:p>
    <w:p w:rsidR="00242486" w:rsidRDefault="00242486" w:rsidP="00242486">
      <w:pPr>
        <w:ind w:left="360"/>
        <w:rPr>
          <w:sz w:val="28"/>
          <w:szCs w:val="28"/>
          <w:lang w:val="ru-RU" w:eastAsia="ru-RU"/>
        </w:rPr>
      </w:pPr>
      <w:r w:rsidRPr="00A567FA">
        <w:rPr>
          <w:b/>
          <w:sz w:val="28"/>
          <w:szCs w:val="28"/>
          <w:lang w:val="ru-RU" w:eastAsia="ru-RU"/>
        </w:rPr>
        <w:t>2.</w:t>
      </w:r>
      <w:r w:rsidR="008C43AE" w:rsidRPr="00A567FA">
        <w:rPr>
          <w:b/>
          <w:sz w:val="28"/>
          <w:szCs w:val="28"/>
          <w:lang w:val="ru-RU" w:eastAsia="ru-RU"/>
        </w:rPr>
        <w:t>2</w:t>
      </w:r>
      <w:r w:rsidRPr="00A567FA">
        <w:rPr>
          <w:b/>
          <w:sz w:val="28"/>
          <w:szCs w:val="28"/>
          <w:lang w:val="ru-RU" w:eastAsia="ru-RU"/>
        </w:rPr>
        <w:t xml:space="preserve">. </w:t>
      </w:r>
      <w:r w:rsidR="00D27DDA" w:rsidRPr="00A567FA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</w:t>
      </w:r>
      <w:r w:rsidR="00D27DDA" w:rsidRPr="00242486">
        <w:rPr>
          <w:b/>
          <w:sz w:val="28"/>
          <w:szCs w:val="28"/>
          <w:lang w:val="ru-RU" w:eastAsia="ru-RU"/>
        </w:rPr>
        <w:t xml:space="preserve">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  <w:r w:rsidR="008B17FE" w:rsidRPr="008B17FE">
        <w:rPr>
          <w:sz w:val="28"/>
          <w:szCs w:val="28"/>
          <w:lang w:val="ru-RU" w:eastAsia="ru-RU"/>
        </w:rPr>
        <w:t>не предусмотрено</w:t>
      </w:r>
      <w:r w:rsidR="008B17FE">
        <w:rPr>
          <w:sz w:val="28"/>
          <w:szCs w:val="28"/>
          <w:lang w:val="ru-RU" w:eastAsia="ru-RU"/>
        </w:rPr>
        <w:t>.</w:t>
      </w:r>
    </w:p>
    <w:p w:rsidR="008B17FE" w:rsidRDefault="008B17FE" w:rsidP="00242486">
      <w:pPr>
        <w:ind w:left="360"/>
        <w:rPr>
          <w:sz w:val="28"/>
          <w:szCs w:val="28"/>
          <w:lang w:val="ru-RU" w:eastAsia="ru-RU"/>
        </w:rPr>
      </w:pPr>
    </w:p>
    <w:p w:rsidR="00D5223E" w:rsidRPr="00787673" w:rsidRDefault="00AB743D" w:rsidP="005D7605">
      <w:pPr>
        <w:ind w:left="284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305B04">
        <w:rPr>
          <w:i/>
          <w:sz w:val="28"/>
          <w:szCs w:val="28"/>
          <w:lang w:val="ru-RU" w:eastAsia="ru-RU"/>
        </w:rPr>
        <w:t>№ 1</w:t>
      </w:r>
      <w:r w:rsidR="005D7605" w:rsidRPr="005D7605">
        <w:rPr>
          <w:i/>
          <w:sz w:val="28"/>
          <w:szCs w:val="28"/>
          <w:lang w:val="ru-RU" w:eastAsia="ru-RU"/>
        </w:rPr>
        <w:t xml:space="preserve"> и  </w:t>
      </w:r>
      <w:r w:rsidR="00305B04">
        <w:rPr>
          <w:i/>
          <w:sz w:val="28"/>
          <w:szCs w:val="28"/>
          <w:lang w:val="ru-RU" w:eastAsia="ru-RU"/>
        </w:rPr>
        <w:t>2</w:t>
      </w:r>
      <w:r w:rsidR="005D760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1A51" w:rsidRDefault="00BF1A51" w:rsidP="001C1B8B">
      <w:r>
        <w:separator/>
      </w:r>
    </w:p>
  </w:endnote>
  <w:endnote w:type="continuationSeparator" w:id="0">
    <w:p w:rsidR="00BF1A51" w:rsidRDefault="00BF1A5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1A51" w:rsidRDefault="00BF1A51" w:rsidP="001C1B8B">
      <w:r>
        <w:separator/>
      </w:r>
    </w:p>
  </w:footnote>
  <w:footnote w:type="continuationSeparator" w:id="0">
    <w:p w:rsidR="00BF1A51" w:rsidRDefault="00BF1A5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4F5DB294" wp14:editId="5898AE7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74699E69" wp14:editId="12EF0F2B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825A32F" wp14:editId="56F2359D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7A411B3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6"/>
  </w:num>
  <w:num w:numId="28">
    <w:abstractNumId w:val="44"/>
  </w:num>
  <w:num w:numId="29">
    <w:abstractNumId w:val="22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5"/>
  </w:num>
  <w:num w:numId="38">
    <w:abstractNumId w:val="29"/>
  </w:num>
  <w:num w:numId="39">
    <w:abstractNumId w:val="21"/>
  </w:num>
  <w:num w:numId="40">
    <w:abstractNumId w:val="31"/>
  </w:num>
  <w:num w:numId="41">
    <w:abstractNumId w:val="20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43"/>
  </w:num>
  <w:num w:numId="47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1402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061D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154"/>
    <w:rsid w:val="00122C2F"/>
    <w:rsid w:val="001230B7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4801"/>
    <w:rsid w:val="001809D2"/>
    <w:rsid w:val="00182CAA"/>
    <w:rsid w:val="001842D8"/>
    <w:rsid w:val="00187D9B"/>
    <w:rsid w:val="00192219"/>
    <w:rsid w:val="0019285D"/>
    <w:rsid w:val="001A75F5"/>
    <w:rsid w:val="001A7797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2708C"/>
    <w:rsid w:val="00230102"/>
    <w:rsid w:val="00233C6C"/>
    <w:rsid w:val="00236EEB"/>
    <w:rsid w:val="002400B2"/>
    <w:rsid w:val="00240DCA"/>
    <w:rsid w:val="00240F6A"/>
    <w:rsid w:val="00242486"/>
    <w:rsid w:val="00242AD6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530D"/>
    <w:rsid w:val="002B606C"/>
    <w:rsid w:val="002C14A5"/>
    <w:rsid w:val="002C2D93"/>
    <w:rsid w:val="002C4F36"/>
    <w:rsid w:val="002C5C3A"/>
    <w:rsid w:val="002C5FA3"/>
    <w:rsid w:val="002D50DE"/>
    <w:rsid w:val="002D68D5"/>
    <w:rsid w:val="002E0908"/>
    <w:rsid w:val="002E0C11"/>
    <w:rsid w:val="002E2F44"/>
    <w:rsid w:val="002E4FBC"/>
    <w:rsid w:val="002E71E9"/>
    <w:rsid w:val="002F1334"/>
    <w:rsid w:val="002F29E3"/>
    <w:rsid w:val="002F2BF7"/>
    <w:rsid w:val="002F6B08"/>
    <w:rsid w:val="00301C67"/>
    <w:rsid w:val="00303C50"/>
    <w:rsid w:val="00305B04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6FBC"/>
    <w:rsid w:val="00357742"/>
    <w:rsid w:val="00360678"/>
    <w:rsid w:val="00374489"/>
    <w:rsid w:val="0038040E"/>
    <w:rsid w:val="003833F7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D022D"/>
    <w:rsid w:val="003D2D28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40B"/>
    <w:rsid w:val="00413614"/>
    <w:rsid w:val="00425758"/>
    <w:rsid w:val="0042610B"/>
    <w:rsid w:val="004266A1"/>
    <w:rsid w:val="00426C99"/>
    <w:rsid w:val="00431FB7"/>
    <w:rsid w:val="00432533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1249"/>
    <w:rsid w:val="00477496"/>
    <w:rsid w:val="004860F9"/>
    <w:rsid w:val="004925B6"/>
    <w:rsid w:val="004A064B"/>
    <w:rsid w:val="004A4973"/>
    <w:rsid w:val="004A5C27"/>
    <w:rsid w:val="004B1BEE"/>
    <w:rsid w:val="004B26AB"/>
    <w:rsid w:val="004B4346"/>
    <w:rsid w:val="004B6F43"/>
    <w:rsid w:val="004B7A6E"/>
    <w:rsid w:val="004C0520"/>
    <w:rsid w:val="004C0C21"/>
    <w:rsid w:val="004C3BDD"/>
    <w:rsid w:val="004C4386"/>
    <w:rsid w:val="004C4A65"/>
    <w:rsid w:val="004C5FBD"/>
    <w:rsid w:val="004D1C80"/>
    <w:rsid w:val="004D2248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A78AA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D7605"/>
    <w:rsid w:val="005E007B"/>
    <w:rsid w:val="005E5E8A"/>
    <w:rsid w:val="005F04B9"/>
    <w:rsid w:val="005F356C"/>
    <w:rsid w:val="005F4596"/>
    <w:rsid w:val="00600594"/>
    <w:rsid w:val="00600658"/>
    <w:rsid w:val="006029CD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6AD5"/>
    <w:rsid w:val="00690AAC"/>
    <w:rsid w:val="00691F8A"/>
    <w:rsid w:val="0069264E"/>
    <w:rsid w:val="00694544"/>
    <w:rsid w:val="006946D6"/>
    <w:rsid w:val="006967ED"/>
    <w:rsid w:val="006A0027"/>
    <w:rsid w:val="006A0776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397F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32DC"/>
    <w:rsid w:val="0073479D"/>
    <w:rsid w:val="007347D7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75E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0C4D"/>
    <w:rsid w:val="007B4860"/>
    <w:rsid w:val="007B495A"/>
    <w:rsid w:val="007B4F4A"/>
    <w:rsid w:val="007C2364"/>
    <w:rsid w:val="007C2716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17FE"/>
    <w:rsid w:val="008B7A27"/>
    <w:rsid w:val="008C0260"/>
    <w:rsid w:val="008C0978"/>
    <w:rsid w:val="008C3310"/>
    <w:rsid w:val="008C43AE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49B8"/>
    <w:rsid w:val="008E677F"/>
    <w:rsid w:val="008E7691"/>
    <w:rsid w:val="008F49B7"/>
    <w:rsid w:val="008F4B5D"/>
    <w:rsid w:val="008F5689"/>
    <w:rsid w:val="008F6A0D"/>
    <w:rsid w:val="009016D8"/>
    <w:rsid w:val="00906DC3"/>
    <w:rsid w:val="00906F31"/>
    <w:rsid w:val="009077BC"/>
    <w:rsid w:val="0091039A"/>
    <w:rsid w:val="00911D17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45235"/>
    <w:rsid w:val="00950F91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C586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567FA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4254A"/>
    <w:rsid w:val="00B4283A"/>
    <w:rsid w:val="00B52014"/>
    <w:rsid w:val="00B5568E"/>
    <w:rsid w:val="00B557E5"/>
    <w:rsid w:val="00B64317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C1945"/>
    <w:rsid w:val="00BC4D0F"/>
    <w:rsid w:val="00BC58DF"/>
    <w:rsid w:val="00BC6AAD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1A51"/>
    <w:rsid w:val="00BF4AFC"/>
    <w:rsid w:val="00BF6057"/>
    <w:rsid w:val="00C01F8A"/>
    <w:rsid w:val="00C06516"/>
    <w:rsid w:val="00C06907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1C7B"/>
    <w:rsid w:val="00C520F1"/>
    <w:rsid w:val="00C524A0"/>
    <w:rsid w:val="00C52824"/>
    <w:rsid w:val="00C54C29"/>
    <w:rsid w:val="00C5597A"/>
    <w:rsid w:val="00C55D55"/>
    <w:rsid w:val="00C56F5B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4B1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098E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4767E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7A45"/>
    <w:rsid w:val="00E80A82"/>
    <w:rsid w:val="00E81723"/>
    <w:rsid w:val="00E8341B"/>
    <w:rsid w:val="00E8549D"/>
    <w:rsid w:val="00E855C4"/>
    <w:rsid w:val="00E91319"/>
    <w:rsid w:val="00E94F60"/>
    <w:rsid w:val="00E95386"/>
    <w:rsid w:val="00E96D1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B773E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15FE"/>
    <w:rsid w:val="00F95906"/>
    <w:rsid w:val="00F95E94"/>
    <w:rsid w:val="00F9752B"/>
    <w:rsid w:val="00FA2528"/>
    <w:rsid w:val="00FB01FE"/>
    <w:rsid w:val="00FB4C30"/>
    <w:rsid w:val="00FB6901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E7935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891B240-3E7D-4DDD-8AB3-7A1B90F24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1022</Words>
  <Characters>5827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cp:lastPrinted>2012-04-02T08:11:00Z</cp:lastPrinted>
  <dcterms:created xsi:type="dcterms:W3CDTF">2015-11-09T14:08:00Z</dcterms:created>
  <dcterms:modified xsi:type="dcterms:W3CDTF">2015-11-16T10:48:00Z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