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7B0" w:rsidRPr="00E57416" w:rsidRDefault="00AA17B0" w:rsidP="00836F8D">
      <w:pPr>
        <w:ind w:left="5670"/>
        <w:jc w:val="both"/>
        <w:rPr>
          <w:color w:val="1F497D"/>
          <w:sz w:val="24"/>
          <w:szCs w:val="24"/>
          <w:lang w:val="ru-RU"/>
        </w:rPr>
      </w:pPr>
    </w:p>
    <w:p w:rsidR="00472804" w:rsidRDefault="00472804" w:rsidP="00836F8D">
      <w:pPr>
        <w:ind w:left="5670"/>
        <w:jc w:val="both"/>
        <w:rPr>
          <w:color w:val="1F497D"/>
          <w:lang w:val="ru-RU"/>
        </w:rPr>
      </w:pPr>
      <w:bookmarkStart w:id="0" w:name="_GoBack"/>
      <w:bookmarkEnd w:id="0"/>
    </w:p>
    <w:p w:rsidR="00836F8D" w:rsidRDefault="00AA17B0" w:rsidP="00AA17B0">
      <w:pPr>
        <w:ind w:left="5670"/>
        <w:jc w:val="both"/>
        <w:rPr>
          <w:b/>
          <w:bCs/>
          <w:sz w:val="28"/>
          <w:szCs w:val="28"/>
          <w:lang w:val="ru-RU"/>
        </w:rPr>
      </w:pPr>
      <w:r>
        <w:rPr>
          <w:color w:val="1F497D"/>
          <w:lang w:val="ru-RU"/>
        </w:rPr>
        <w:t xml:space="preserve">  </w:t>
      </w:r>
    </w:p>
    <w:p w:rsidR="00477496" w:rsidRPr="009241A2" w:rsidRDefault="001C00EF" w:rsidP="00E94F60">
      <w:pPr>
        <w:jc w:val="center"/>
        <w:rPr>
          <w:b/>
          <w:bCs/>
          <w:sz w:val="26"/>
          <w:szCs w:val="26"/>
          <w:lang w:val="ru-RU"/>
        </w:rPr>
      </w:pPr>
      <w:r w:rsidRPr="00372989">
        <w:rPr>
          <w:b/>
          <w:bCs/>
          <w:sz w:val="26"/>
          <w:szCs w:val="26"/>
          <w:lang w:val="ru-RU"/>
        </w:rPr>
        <w:t xml:space="preserve">Извещение </w:t>
      </w:r>
      <w:r w:rsidR="00600594" w:rsidRPr="00372989">
        <w:rPr>
          <w:b/>
          <w:bCs/>
          <w:sz w:val="26"/>
          <w:szCs w:val="26"/>
          <w:lang w:val="ru-RU"/>
        </w:rPr>
        <w:t xml:space="preserve">№ </w:t>
      </w:r>
      <w:r w:rsidR="004B6DEC" w:rsidRPr="00AA17B0">
        <w:rPr>
          <w:b/>
          <w:bCs/>
          <w:sz w:val="26"/>
          <w:szCs w:val="26"/>
          <w:lang w:val="ru-RU"/>
        </w:rPr>
        <w:t>15</w:t>
      </w:r>
      <w:r w:rsidR="0012444A" w:rsidRPr="00AA17B0">
        <w:rPr>
          <w:b/>
          <w:bCs/>
          <w:sz w:val="26"/>
          <w:szCs w:val="26"/>
          <w:lang w:val="ru-RU"/>
        </w:rPr>
        <w:t>-</w:t>
      </w:r>
      <w:r w:rsidR="0012444A" w:rsidRPr="003F3097">
        <w:rPr>
          <w:b/>
          <w:bCs/>
          <w:sz w:val="26"/>
          <w:szCs w:val="26"/>
          <w:lang w:val="ru-RU"/>
        </w:rPr>
        <w:t>50104/</w:t>
      </w:r>
      <w:r w:rsidR="003F3097" w:rsidRPr="003F3097">
        <w:rPr>
          <w:b/>
          <w:bCs/>
          <w:sz w:val="26"/>
          <w:szCs w:val="26"/>
          <w:lang w:val="ru-RU"/>
        </w:rPr>
        <w:t>284</w:t>
      </w:r>
      <w:r w:rsidR="00DF4403" w:rsidRPr="003F3097">
        <w:rPr>
          <w:b/>
          <w:bCs/>
          <w:sz w:val="26"/>
          <w:szCs w:val="26"/>
          <w:lang w:val="ru-RU"/>
        </w:rPr>
        <w:t xml:space="preserve"> </w:t>
      </w:r>
      <w:r w:rsidR="007930F0" w:rsidRPr="003F3097">
        <w:rPr>
          <w:b/>
          <w:bCs/>
          <w:sz w:val="26"/>
          <w:szCs w:val="26"/>
          <w:lang w:val="ru-RU"/>
        </w:rPr>
        <w:t xml:space="preserve"> </w:t>
      </w:r>
      <w:r w:rsidR="004D578F" w:rsidRPr="003F3097">
        <w:rPr>
          <w:b/>
          <w:bCs/>
          <w:sz w:val="26"/>
          <w:szCs w:val="26"/>
          <w:lang w:val="ru-RU"/>
        </w:rPr>
        <w:t>от</w:t>
      </w:r>
      <w:r w:rsidR="00AA17B0" w:rsidRPr="003F3097">
        <w:rPr>
          <w:b/>
          <w:bCs/>
          <w:sz w:val="26"/>
          <w:szCs w:val="26"/>
          <w:lang w:val="ru-RU"/>
        </w:rPr>
        <w:t xml:space="preserve"> </w:t>
      </w:r>
      <w:r w:rsidR="003F3097" w:rsidRPr="003F3097">
        <w:rPr>
          <w:b/>
          <w:bCs/>
          <w:sz w:val="26"/>
          <w:szCs w:val="26"/>
          <w:lang w:val="ru-RU"/>
        </w:rPr>
        <w:t>06</w:t>
      </w:r>
      <w:r w:rsidR="00AC3928" w:rsidRPr="003F3097">
        <w:rPr>
          <w:b/>
          <w:bCs/>
          <w:sz w:val="26"/>
          <w:szCs w:val="26"/>
          <w:lang w:val="ru-RU"/>
        </w:rPr>
        <w:t>.</w:t>
      </w:r>
      <w:r w:rsidR="003F3097" w:rsidRPr="003F3097">
        <w:rPr>
          <w:b/>
          <w:bCs/>
          <w:sz w:val="26"/>
          <w:szCs w:val="26"/>
          <w:lang w:val="ru-RU"/>
        </w:rPr>
        <w:t>11</w:t>
      </w:r>
      <w:r w:rsidR="00D23C54" w:rsidRPr="00AA17B0">
        <w:rPr>
          <w:b/>
          <w:bCs/>
          <w:sz w:val="26"/>
          <w:szCs w:val="26"/>
          <w:lang w:val="ru-RU"/>
        </w:rPr>
        <w:t>.</w:t>
      </w:r>
      <w:r w:rsidR="00D72C00" w:rsidRPr="00AA17B0">
        <w:rPr>
          <w:b/>
          <w:bCs/>
          <w:sz w:val="26"/>
          <w:szCs w:val="26"/>
          <w:lang w:val="ru-RU"/>
        </w:rPr>
        <w:t>2015</w:t>
      </w:r>
      <w:r w:rsidR="007930F0" w:rsidRPr="00372989">
        <w:rPr>
          <w:b/>
          <w:bCs/>
          <w:sz w:val="26"/>
          <w:szCs w:val="26"/>
          <w:lang w:val="ru-RU"/>
        </w:rPr>
        <w:t xml:space="preserve"> года</w:t>
      </w:r>
    </w:p>
    <w:p w:rsidR="00D23C54" w:rsidRPr="009241A2" w:rsidRDefault="005C116A" w:rsidP="00240DCA">
      <w:pPr>
        <w:jc w:val="center"/>
        <w:rPr>
          <w:b/>
          <w:bCs/>
          <w:sz w:val="26"/>
          <w:szCs w:val="26"/>
          <w:lang w:val="ru-RU"/>
        </w:rPr>
      </w:pPr>
      <w:r w:rsidRPr="009241A2">
        <w:rPr>
          <w:b/>
          <w:bCs/>
          <w:sz w:val="26"/>
          <w:szCs w:val="26"/>
          <w:lang w:val="ru-RU"/>
        </w:rPr>
        <w:t>о</w:t>
      </w:r>
      <w:r w:rsidR="001C00EF" w:rsidRPr="009241A2">
        <w:rPr>
          <w:b/>
          <w:bCs/>
          <w:sz w:val="26"/>
          <w:szCs w:val="26"/>
          <w:lang w:val="ru-RU"/>
        </w:rPr>
        <w:t xml:space="preserve"> проведении </w:t>
      </w:r>
      <w:r w:rsidR="00896131">
        <w:rPr>
          <w:b/>
          <w:bCs/>
          <w:sz w:val="26"/>
          <w:szCs w:val="26"/>
          <w:lang w:val="ru-RU"/>
        </w:rPr>
        <w:t xml:space="preserve">Процедуры закупки - </w:t>
      </w:r>
      <w:r w:rsidR="00470F2A" w:rsidRPr="009241A2">
        <w:rPr>
          <w:b/>
          <w:bCs/>
          <w:sz w:val="26"/>
          <w:szCs w:val="26"/>
          <w:lang w:val="ru-RU"/>
        </w:rPr>
        <w:t xml:space="preserve">открытого </w:t>
      </w:r>
      <w:r w:rsidR="00F559CF" w:rsidRPr="009241A2">
        <w:rPr>
          <w:b/>
          <w:bCs/>
          <w:sz w:val="26"/>
          <w:szCs w:val="26"/>
          <w:lang w:val="ru-RU"/>
        </w:rPr>
        <w:t>Запрос</w:t>
      </w:r>
      <w:r w:rsidR="001C00EF" w:rsidRPr="009241A2">
        <w:rPr>
          <w:b/>
          <w:bCs/>
          <w:sz w:val="26"/>
          <w:szCs w:val="26"/>
          <w:lang w:val="ru-RU"/>
        </w:rPr>
        <w:t>а</w:t>
      </w:r>
      <w:r w:rsidR="00F559CF" w:rsidRPr="009241A2">
        <w:rPr>
          <w:b/>
          <w:bCs/>
          <w:sz w:val="26"/>
          <w:szCs w:val="26"/>
          <w:lang w:val="ru-RU"/>
        </w:rPr>
        <w:t xml:space="preserve"> цен</w:t>
      </w:r>
      <w:r w:rsidR="00240DCA" w:rsidRPr="009241A2">
        <w:rPr>
          <w:b/>
          <w:bCs/>
          <w:sz w:val="26"/>
          <w:szCs w:val="26"/>
          <w:lang w:val="ru-RU"/>
        </w:rPr>
        <w:t xml:space="preserve"> </w:t>
      </w:r>
    </w:p>
    <w:p w:rsidR="0058035E" w:rsidRPr="006621DC" w:rsidRDefault="00477496" w:rsidP="0058035E">
      <w:pPr>
        <w:jc w:val="center"/>
        <w:rPr>
          <w:color w:val="000000" w:themeColor="text1"/>
          <w:sz w:val="26"/>
          <w:szCs w:val="26"/>
          <w:lang w:val="ru-RU"/>
        </w:rPr>
      </w:pPr>
      <w:r w:rsidRPr="006621DC">
        <w:rPr>
          <w:sz w:val="26"/>
          <w:szCs w:val="26"/>
          <w:lang w:val="ru-RU"/>
        </w:rPr>
        <w:t>на право заключения</w:t>
      </w:r>
      <w:r w:rsidR="00E94F60" w:rsidRPr="006621DC">
        <w:rPr>
          <w:sz w:val="26"/>
          <w:szCs w:val="26"/>
          <w:lang w:val="ru-RU"/>
        </w:rPr>
        <w:t xml:space="preserve"> </w:t>
      </w:r>
      <w:proofErr w:type="gramStart"/>
      <w:r w:rsidR="00E94F60" w:rsidRPr="006621DC">
        <w:rPr>
          <w:sz w:val="26"/>
          <w:szCs w:val="26"/>
          <w:lang w:val="ru-RU"/>
        </w:rPr>
        <w:t>договора</w:t>
      </w:r>
      <w:proofErr w:type="gramEnd"/>
      <w:r w:rsidR="00472804" w:rsidRPr="006621DC">
        <w:rPr>
          <w:sz w:val="26"/>
          <w:szCs w:val="26"/>
          <w:lang w:val="ru-RU"/>
        </w:rPr>
        <w:t xml:space="preserve"> на выполнение </w:t>
      </w:r>
      <w:r w:rsidR="0058035E" w:rsidRPr="006621DC">
        <w:rPr>
          <w:sz w:val="26"/>
          <w:szCs w:val="26"/>
          <w:lang w:val="ru-RU"/>
        </w:rPr>
        <w:t xml:space="preserve"> </w:t>
      </w:r>
      <w:r w:rsidR="0058035E" w:rsidRPr="006621DC">
        <w:rPr>
          <w:color w:val="000000" w:themeColor="text1"/>
          <w:sz w:val="26"/>
          <w:szCs w:val="26"/>
          <w:lang w:val="ru-RU"/>
        </w:rPr>
        <w:t xml:space="preserve">работ по демонтажу объекта </w:t>
      </w:r>
    </w:p>
    <w:p w:rsidR="00896131" w:rsidRPr="006621DC" w:rsidRDefault="0058035E" w:rsidP="0058035E">
      <w:pPr>
        <w:jc w:val="center"/>
        <w:rPr>
          <w:sz w:val="26"/>
          <w:szCs w:val="26"/>
          <w:lang w:val="ru-RU"/>
        </w:rPr>
      </w:pPr>
      <w:r w:rsidRPr="006621DC">
        <w:rPr>
          <w:color w:val="000000" w:themeColor="text1"/>
          <w:sz w:val="26"/>
          <w:szCs w:val="26"/>
          <w:lang w:val="ru-RU"/>
        </w:rPr>
        <w:t>«</w:t>
      </w:r>
      <w:r w:rsidRPr="006621DC">
        <w:rPr>
          <w:b/>
          <w:color w:val="000000" w:themeColor="text1"/>
          <w:sz w:val="26"/>
          <w:szCs w:val="26"/>
          <w:lang w:val="ru-RU"/>
        </w:rPr>
        <w:t xml:space="preserve">Мобильный комплекс </w:t>
      </w:r>
      <w:r w:rsidR="00035DA5">
        <w:rPr>
          <w:b/>
          <w:color w:val="000000" w:themeColor="text1"/>
          <w:sz w:val="26"/>
          <w:szCs w:val="26"/>
          <w:lang w:val="ru-RU"/>
        </w:rPr>
        <w:t xml:space="preserve">оборудования </w:t>
      </w:r>
      <w:r w:rsidRPr="006621DC">
        <w:rPr>
          <w:b/>
          <w:color w:val="000000" w:themeColor="text1"/>
          <w:sz w:val="26"/>
          <w:szCs w:val="26"/>
          <w:lang w:val="ru-RU"/>
        </w:rPr>
        <w:t>для временного и аварийного обеспечения объектов ИЦ «Сколково</w:t>
      </w:r>
      <w:r w:rsidRPr="006621DC">
        <w:rPr>
          <w:color w:val="000000" w:themeColor="text1"/>
          <w:sz w:val="26"/>
          <w:szCs w:val="26"/>
          <w:lang w:val="ru-RU"/>
        </w:rPr>
        <w:t>»</w:t>
      </w:r>
    </w:p>
    <w:p w:rsidR="00896131" w:rsidRPr="00246DB8" w:rsidRDefault="0012444A" w:rsidP="0012444A">
      <w:pPr>
        <w:jc w:val="center"/>
        <w:rPr>
          <w:sz w:val="26"/>
          <w:szCs w:val="26"/>
          <w:lang w:val="ru-RU"/>
        </w:rPr>
      </w:pPr>
      <w:r w:rsidRPr="00246DB8">
        <w:rPr>
          <w:sz w:val="26"/>
          <w:szCs w:val="26"/>
          <w:lang w:val="ru-RU"/>
        </w:rPr>
        <w:t xml:space="preserve">для нужд </w:t>
      </w:r>
    </w:p>
    <w:p w:rsidR="00596792" w:rsidRPr="00246DB8" w:rsidRDefault="0012444A" w:rsidP="0012444A">
      <w:pPr>
        <w:jc w:val="center"/>
        <w:rPr>
          <w:sz w:val="26"/>
          <w:szCs w:val="26"/>
          <w:lang w:val="ru-RU"/>
        </w:rPr>
      </w:pPr>
      <w:r w:rsidRPr="00246DB8">
        <w:rPr>
          <w:sz w:val="26"/>
          <w:szCs w:val="26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246DB8" w:rsidRDefault="00F95E94" w:rsidP="007231BE">
      <w:pPr>
        <w:jc w:val="both"/>
        <w:rPr>
          <w:sz w:val="28"/>
          <w:szCs w:val="28"/>
          <w:lang w:val="ru-RU"/>
        </w:rPr>
      </w:pPr>
    </w:p>
    <w:p w:rsidR="00E94F60" w:rsidRPr="00281618" w:rsidRDefault="000A70DD" w:rsidP="00BC7363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ОБЩИЕ </w:t>
      </w:r>
      <w:r w:rsidR="00CB3F9F" w:rsidRPr="00281618">
        <w:rPr>
          <w:rFonts w:ascii="Times New Roman" w:hAnsi="Times New Roman" w:cs="Times New Roman"/>
          <w:b/>
          <w:sz w:val="24"/>
          <w:szCs w:val="24"/>
        </w:rPr>
        <w:t>СВЕДЕНИЯ</w:t>
      </w:r>
      <w:r w:rsidRPr="00281618">
        <w:rPr>
          <w:rFonts w:ascii="Times New Roman" w:hAnsi="Times New Roman" w:cs="Times New Roman"/>
          <w:b/>
          <w:sz w:val="24"/>
          <w:szCs w:val="24"/>
        </w:rPr>
        <w:t xml:space="preserve"> О ПРОЦЕДУРЕ ЗАКУПКИ</w:t>
      </w:r>
      <w:r w:rsidR="00CB3F9F"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B3F9F" w:rsidRPr="00281618" w:rsidRDefault="009B730C" w:rsidP="00BC7363">
      <w:pPr>
        <w:pStyle w:val="af1"/>
        <w:numPr>
          <w:ilvl w:val="1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Способ процедуры</w:t>
      </w:r>
      <w:r w:rsidR="00CB3F9F" w:rsidRPr="00281618">
        <w:rPr>
          <w:rFonts w:ascii="Times New Roman" w:hAnsi="Times New Roman" w:cs="Times New Roman"/>
          <w:b/>
          <w:sz w:val="24"/>
          <w:szCs w:val="24"/>
        </w:rPr>
        <w:t xml:space="preserve"> закупки:</w:t>
      </w:r>
      <w:r w:rsidR="00F559CF" w:rsidRPr="00281618">
        <w:rPr>
          <w:rFonts w:ascii="Times New Roman" w:hAnsi="Times New Roman" w:cs="Times New Roman"/>
          <w:sz w:val="24"/>
          <w:szCs w:val="24"/>
        </w:rPr>
        <w:t xml:space="preserve"> </w:t>
      </w:r>
      <w:r w:rsidR="00600594" w:rsidRPr="00281618">
        <w:rPr>
          <w:rFonts w:ascii="Times New Roman" w:hAnsi="Times New Roman" w:cs="Times New Roman"/>
          <w:sz w:val="24"/>
          <w:szCs w:val="24"/>
        </w:rPr>
        <w:t xml:space="preserve">открытый </w:t>
      </w:r>
      <w:r w:rsidR="00DF4403" w:rsidRPr="00281618">
        <w:rPr>
          <w:rFonts w:ascii="Times New Roman" w:hAnsi="Times New Roman" w:cs="Times New Roman"/>
          <w:sz w:val="24"/>
          <w:szCs w:val="24"/>
        </w:rPr>
        <w:t>З</w:t>
      </w:r>
      <w:r w:rsidR="00F559CF" w:rsidRPr="00281618">
        <w:rPr>
          <w:rFonts w:ascii="Times New Roman" w:hAnsi="Times New Roman" w:cs="Times New Roman"/>
          <w:sz w:val="24"/>
          <w:szCs w:val="24"/>
        </w:rPr>
        <w:t>апрос цен</w:t>
      </w:r>
    </w:p>
    <w:p w:rsidR="00CB3F9F" w:rsidRPr="00281618" w:rsidRDefault="00CB3F9F" w:rsidP="00BC7363">
      <w:pPr>
        <w:pStyle w:val="af1"/>
        <w:numPr>
          <w:ilvl w:val="1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Сведения об 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>О</w:t>
      </w:r>
      <w:r w:rsidRPr="00281618">
        <w:rPr>
          <w:rFonts w:ascii="Times New Roman" w:hAnsi="Times New Roman" w:cs="Times New Roman"/>
          <w:b/>
          <w:sz w:val="24"/>
          <w:szCs w:val="24"/>
        </w:rPr>
        <w:t>рганизаторе</w:t>
      </w:r>
      <w:r w:rsidR="00EB55E7" w:rsidRPr="00281618">
        <w:rPr>
          <w:rFonts w:ascii="Times New Roman" w:hAnsi="Times New Roman" w:cs="Times New Roman"/>
          <w:b/>
          <w:sz w:val="24"/>
          <w:szCs w:val="24"/>
        </w:rPr>
        <w:t>/Заказчике</w:t>
      </w:r>
      <w:r w:rsidR="00582F6C" w:rsidRPr="00281618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281618">
        <w:rPr>
          <w:rFonts w:ascii="Times New Roman" w:hAnsi="Times New Roman" w:cs="Times New Roman"/>
          <w:b/>
          <w:sz w:val="24"/>
          <w:szCs w:val="24"/>
        </w:rPr>
        <w:t>.</w:t>
      </w:r>
    </w:p>
    <w:p w:rsidR="00CB3F9F" w:rsidRPr="00281618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Наименование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8D7594" w:rsidRPr="00281618">
        <w:rPr>
          <w:rFonts w:ascii="Times New Roman" w:hAnsi="Times New Roman" w:cs="Times New Roman"/>
          <w:b/>
          <w:sz w:val="24"/>
          <w:szCs w:val="24"/>
        </w:rPr>
        <w:t>рганизатора</w:t>
      </w:r>
      <w:r w:rsidR="007930F0" w:rsidRPr="00281618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582F6C" w:rsidRPr="00281618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281618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930F0" w:rsidRPr="00281618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D72C00" w:rsidRPr="00281618" w:rsidRDefault="00D72C00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223E" w:rsidRPr="00281618">
        <w:rPr>
          <w:rFonts w:ascii="Times New Roman" w:hAnsi="Times New Roman" w:cs="Times New Roman"/>
          <w:b/>
          <w:sz w:val="24"/>
          <w:szCs w:val="24"/>
        </w:rPr>
        <w:t>Адрес местонахождения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281618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="00CB3F9F" w:rsidRPr="00281618">
        <w:rPr>
          <w:rFonts w:ascii="Times New Roman" w:hAnsi="Times New Roman" w:cs="Times New Roman"/>
          <w:b/>
          <w:sz w:val="24"/>
          <w:szCs w:val="24"/>
        </w:rPr>
        <w:t>:</w:t>
      </w:r>
      <w:r w:rsidR="00CB3F9F" w:rsidRPr="00281618">
        <w:rPr>
          <w:rFonts w:ascii="Times New Roman" w:hAnsi="Times New Roman" w:cs="Times New Roman"/>
          <w:sz w:val="24"/>
          <w:szCs w:val="24"/>
        </w:rPr>
        <w:t xml:space="preserve"> </w:t>
      </w:r>
      <w:r w:rsidRPr="00281618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</w:p>
    <w:p w:rsidR="009A3DF5" w:rsidRPr="00281618" w:rsidRDefault="00D72C00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sz w:val="24"/>
          <w:szCs w:val="24"/>
        </w:rPr>
        <w:t xml:space="preserve">  </w:t>
      </w:r>
      <w:r w:rsidR="009A3DF5" w:rsidRPr="00281618">
        <w:rPr>
          <w:rFonts w:ascii="Times New Roman" w:hAnsi="Times New Roman" w:cs="Times New Roman"/>
          <w:b/>
          <w:sz w:val="24"/>
          <w:szCs w:val="24"/>
        </w:rPr>
        <w:t xml:space="preserve">Почтовый адрес </w:t>
      </w:r>
      <w:r w:rsidR="00CE1244" w:rsidRPr="00281618">
        <w:rPr>
          <w:rFonts w:ascii="Times New Roman" w:hAnsi="Times New Roman" w:cs="Times New Roman"/>
          <w:b/>
          <w:sz w:val="24"/>
          <w:szCs w:val="24"/>
        </w:rPr>
        <w:t>Организатора/Заказчика</w:t>
      </w:r>
      <w:r w:rsidR="009A3DF5" w:rsidRPr="00281618">
        <w:rPr>
          <w:rFonts w:ascii="Times New Roman" w:hAnsi="Times New Roman" w:cs="Times New Roman"/>
          <w:b/>
          <w:sz w:val="24"/>
          <w:szCs w:val="24"/>
        </w:rPr>
        <w:t xml:space="preserve"> Процедуры закупки:</w:t>
      </w:r>
      <w:r w:rsidRPr="00281618">
        <w:rPr>
          <w:rFonts w:ascii="Times New Roman" w:hAnsi="Times New Roman" w:cs="Times New Roman"/>
          <w:sz w:val="24"/>
          <w:szCs w:val="24"/>
        </w:rPr>
        <w:t xml:space="preserve"> 143026, г. Москва, территория инновационного центра «Сколково», Луговая ул., 4, кор. 2. </w:t>
      </w:r>
    </w:p>
    <w:p w:rsidR="00CB3F9F" w:rsidRPr="00281618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Адрес электронной </w:t>
      </w:r>
      <w:proofErr w:type="gramStart"/>
      <w:r w:rsidRPr="00281618">
        <w:rPr>
          <w:rFonts w:ascii="Times New Roman" w:hAnsi="Times New Roman" w:cs="Times New Roman"/>
          <w:b/>
          <w:sz w:val="24"/>
          <w:szCs w:val="24"/>
        </w:rPr>
        <w:t>почты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281618">
        <w:rPr>
          <w:rFonts w:ascii="Times New Roman" w:hAnsi="Times New Roman" w:cs="Times New Roman"/>
          <w:b/>
          <w:sz w:val="24"/>
          <w:szCs w:val="24"/>
        </w:rPr>
        <w:t>/</w:t>
      </w:r>
      <w:r w:rsidR="00FA3794"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55E7" w:rsidRPr="00281618">
        <w:rPr>
          <w:rFonts w:ascii="Times New Roman" w:hAnsi="Times New Roman" w:cs="Times New Roman"/>
          <w:b/>
          <w:sz w:val="24"/>
          <w:szCs w:val="24"/>
        </w:rPr>
        <w:t>Заказчика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proofErr w:type="gramEnd"/>
      <w:r w:rsidR="001B772B" w:rsidRPr="00281618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2" w:history="1">
        <w:r w:rsidR="00C222B4" w:rsidRPr="00281618">
          <w:rPr>
            <w:rStyle w:val="ad"/>
            <w:rFonts w:ascii="Times New Roman" w:hAnsi="Times New Roman"/>
            <w:sz w:val="24"/>
            <w:szCs w:val="24"/>
            <w:lang w:val="en-US"/>
          </w:rPr>
          <w:t>ODPS</w:t>
        </w:r>
        <w:r w:rsidR="00C222B4" w:rsidRPr="00281618">
          <w:rPr>
            <w:rStyle w:val="ad"/>
            <w:rFonts w:ascii="Times New Roman" w:hAnsi="Times New Roman"/>
            <w:sz w:val="24"/>
            <w:szCs w:val="24"/>
          </w:rPr>
          <w:t>.Zakupki@</w:t>
        </w:r>
        <w:r w:rsidR="00C222B4" w:rsidRPr="00281618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="00C222B4" w:rsidRPr="00281618">
          <w:rPr>
            <w:rStyle w:val="ad"/>
            <w:rFonts w:ascii="Times New Roman" w:hAnsi="Times New Roman"/>
            <w:sz w:val="24"/>
            <w:szCs w:val="24"/>
          </w:rPr>
          <w:t>.</w:t>
        </w:r>
        <w:r w:rsidR="00C222B4" w:rsidRPr="00281618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F75FF7" w:rsidRPr="002816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2B87" w:rsidRPr="00281618" w:rsidRDefault="004B6DEC" w:rsidP="00C15A9E">
      <w:pPr>
        <w:pStyle w:val="af1"/>
        <w:numPr>
          <w:ilvl w:val="2"/>
          <w:numId w:val="4"/>
        </w:numPr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Номер контактного телефона: </w:t>
      </w:r>
      <w:r w:rsidR="00D72C00" w:rsidRPr="00281618">
        <w:rPr>
          <w:rFonts w:ascii="Times New Roman" w:hAnsi="Times New Roman" w:cs="Times New Roman"/>
          <w:sz w:val="24"/>
          <w:szCs w:val="24"/>
        </w:rPr>
        <w:t>+7(495) 956-00-33 (доб. 26-</w:t>
      </w:r>
      <w:r w:rsidR="00AA0DE1" w:rsidRPr="00281618">
        <w:rPr>
          <w:rFonts w:ascii="Times New Roman" w:hAnsi="Times New Roman" w:cs="Times New Roman"/>
          <w:sz w:val="24"/>
          <w:szCs w:val="24"/>
        </w:rPr>
        <w:t>25</w:t>
      </w:r>
      <w:r w:rsidR="00D72C00" w:rsidRPr="00281618">
        <w:rPr>
          <w:rFonts w:ascii="Times New Roman" w:hAnsi="Times New Roman" w:cs="Times New Roman"/>
          <w:sz w:val="24"/>
          <w:szCs w:val="24"/>
        </w:rPr>
        <w:t xml:space="preserve">); </w:t>
      </w:r>
      <w:r w:rsidR="00AA0DE1" w:rsidRPr="00281618">
        <w:rPr>
          <w:rFonts w:ascii="Times New Roman" w:hAnsi="Times New Roman" w:cs="Times New Roman"/>
          <w:sz w:val="24"/>
          <w:szCs w:val="24"/>
        </w:rPr>
        <w:t xml:space="preserve"> +7 (916) 388-59-11</w:t>
      </w:r>
    </w:p>
    <w:p w:rsidR="00CB3F9F" w:rsidRPr="00281618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Контактное лицо</w:t>
      </w:r>
      <w:r w:rsidR="001B772B" w:rsidRPr="00281618">
        <w:rPr>
          <w:rFonts w:ascii="Times New Roman" w:hAnsi="Times New Roman" w:cs="Times New Roman"/>
          <w:b/>
          <w:sz w:val="24"/>
          <w:szCs w:val="24"/>
        </w:rPr>
        <w:t>:</w:t>
      </w:r>
      <w:r w:rsidR="004B6DEC"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A0DE1" w:rsidRPr="00281618">
        <w:rPr>
          <w:rFonts w:ascii="Times New Roman" w:hAnsi="Times New Roman" w:cs="Times New Roman"/>
          <w:sz w:val="24"/>
          <w:szCs w:val="24"/>
        </w:rPr>
        <w:t xml:space="preserve">Чекин Владимир </w:t>
      </w:r>
    </w:p>
    <w:p w:rsidR="00240DCA" w:rsidRPr="00281618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Время работы</w:t>
      </w:r>
      <w:r w:rsidR="001B772B" w:rsidRPr="00281618">
        <w:rPr>
          <w:rFonts w:ascii="Times New Roman" w:hAnsi="Times New Roman" w:cs="Times New Roman"/>
          <w:b/>
          <w:sz w:val="24"/>
          <w:szCs w:val="24"/>
        </w:rPr>
        <w:t>:</w:t>
      </w:r>
      <w:r w:rsidR="00133A5B"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3A5B" w:rsidRPr="00281618">
        <w:rPr>
          <w:rFonts w:ascii="Times New Roman" w:hAnsi="Times New Roman" w:cs="Times New Roman"/>
          <w:sz w:val="24"/>
          <w:szCs w:val="24"/>
        </w:rPr>
        <w:t xml:space="preserve">рабочие дни с </w:t>
      </w:r>
      <w:r w:rsidR="00D72C00" w:rsidRPr="00281618">
        <w:rPr>
          <w:rFonts w:ascii="Times New Roman" w:hAnsi="Times New Roman" w:cs="Times New Roman"/>
          <w:sz w:val="24"/>
          <w:szCs w:val="24"/>
        </w:rPr>
        <w:t xml:space="preserve">08 </w:t>
      </w:r>
      <w:r w:rsidR="00133A5B" w:rsidRPr="00281618">
        <w:rPr>
          <w:rFonts w:ascii="Times New Roman" w:hAnsi="Times New Roman" w:cs="Times New Roman"/>
          <w:sz w:val="24"/>
          <w:szCs w:val="24"/>
        </w:rPr>
        <w:t xml:space="preserve">часов </w:t>
      </w:r>
      <w:r w:rsidR="00D72C00" w:rsidRPr="00281618">
        <w:rPr>
          <w:rFonts w:ascii="Times New Roman" w:hAnsi="Times New Roman" w:cs="Times New Roman"/>
          <w:sz w:val="24"/>
          <w:szCs w:val="24"/>
        </w:rPr>
        <w:t>3</w:t>
      </w:r>
      <w:r w:rsidR="00133A5B" w:rsidRPr="00281618">
        <w:rPr>
          <w:rFonts w:ascii="Times New Roman" w:hAnsi="Times New Roman" w:cs="Times New Roman"/>
          <w:sz w:val="24"/>
          <w:szCs w:val="24"/>
        </w:rPr>
        <w:t>0 минут до 1</w:t>
      </w:r>
      <w:r w:rsidR="00D72C00" w:rsidRPr="00281618">
        <w:rPr>
          <w:rFonts w:ascii="Times New Roman" w:hAnsi="Times New Roman" w:cs="Times New Roman"/>
          <w:sz w:val="24"/>
          <w:szCs w:val="24"/>
        </w:rPr>
        <w:t>7</w:t>
      </w:r>
      <w:r w:rsidR="00133A5B" w:rsidRPr="00281618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D72C00" w:rsidRPr="00281618">
        <w:rPr>
          <w:rFonts w:ascii="Times New Roman" w:hAnsi="Times New Roman" w:cs="Times New Roman"/>
          <w:sz w:val="24"/>
          <w:szCs w:val="24"/>
        </w:rPr>
        <w:t>3</w:t>
      </w:r>
      <w:r w:rsidR="00133A5B" w:rsidRPr="00281618">
        <w:rPr>
          <w:rFonts w:ascii="Times New Roman" w:hAnsi="Times New Roman" w:cs="Times New Roman"/>
          <w:sz w:val="24"/>
          <w:szCs w:val="24"/>
        </w:rPr>
        <w:t>0 минут по московскому времени.</w:t>
      </w:r>
      <w:r w:rsidR="00240DCA" w:rsidRPr="002816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33F3" w:rsidRPr="006621DC" w:rsidRDefault="002933F3" w:rsidP="006621DC">
      <w:pPr>
        <w:jc w:val="both"/>
        <w:rPr>
          <w:sz w:val="24"/>
          <w:szCs w:val="24"/>
          <w:lang w:val="ru-RU"/>
        </w:rPr>
      </w:pPr>
      <w:r w:rsidRPr="006621DC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58035E" w:rsidRPr="006621DC">
        <w:rPr>
          <w:sz w:val="24"/>
          <w:szCs w:val="24"/>
          <w:lang w:val="ru-RU"/>
        </w:rPr>
        <w:t xml:space="preserve"> </w:t>
      </w:r>
      <w:r w:rsidR="0058035E">
        <w:rPr>
          <w:sz w:val="24"/>
          <w:szCs w:val="24"/>
          <w:lang w:val="ru-RU"/>
        </w:rPr>
        <w:t xml:space="preserve">выполнение </w:t>
      </w:r>
      <w:r w:rsidR="0058035E" w:rsidRPr="006621DC">
        <w:rPr>
          <w:color w:val="000000" w:themeColor="text1"/>
          <w:sz w:val="24"/>
          <w:szCs w:val="24"/>
          <w:lang w:val="ru-RU"/>
        </w:rPr>
        <w:t>работ по демонтажу объекта «</w:t>
      </w:r>
      <w:r w:rsidR="0058035E" w:rsidRPr="006621DC">
        <w:rPr>
          <w:b/>
          <w:color w:val="000000" w:themeColor="text1"/>
          <w:sz w:val="24"/>
          <w:szCs w:val="24"/>
          <w:lang w:val="ru-RU"/>
        </w:rPr>
        <w:t>Мобильный комплекс</w:t>
      </w:r>
      <w:r w:rsidR="00035DA5">
        <w:rPr>
          <w:b/>
          <w:color w:val="000000" w:themeColor="text1"/>
          <w:sz w:val="24"/>
          <w:szCs w:val="24"/>
          <w:lang w:val="ru-RU"/>
        </w:rPr>
        <w:t xml:space="preserve"> оборудования </w:t>
      </w:r>
      <w:r w:rsidR="0058035E" w:rsidRPr="006621DC">
        <w:rPr>
          <w:b/>
          <w:color w:val="000000" w:themeColor="text1"/>
          <w:sz w:val="24"/>
          <w:szCs w:val="24"/>
          <w:lang w:val="ru-RU"/>
        </w:rPr>
        <w:t>для временного и аварийного обеспечения объектов ИЦ «Сколково</w:t>
      </w:r>
      <w:r w:rsidR="0058035E" w:rsidRPr="006621DC">
        <w:rPr>
          <w:color w:val="000000" w:themeColor="text1"/>
          <w:sz w:val="24"/>
          <w:szCs w:val="24"/>
          <w:lang w:val="ru-RU"/>
        </w:rPr>
        <w:t>»</w:t>
      </w:r>
      <w:r w:rsidR="0058035E">
        <w:rPr>
          <w:color w:val="000000" w:themeColor="text1"/>
          <w:sz w:val="24"/>
          <w:szCs w:val="24"/>
          <w:lang w:val="ru-RU"/>
        </w:rPr>
        <w:t xml:space="preserve"> </w:t>
      </w:r>
      <w:r w:rsidRPr="006621DC">
        <w:rPr>
          <w:sz w:val="24"/>
          <w:szCs w:val="24"/>
          <w:lang w:val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032B50" w:rsidRPr="006621DC">
        <w:rPr>
          <w:sz w:val="24"/>
          <w:szCs w:val="24"/>
          <w:lang w:val="ru-RU"/>
        </w:rPr>
        <w:t>.</w:t>
      </w:r>
    </w:p>
    <w:p w:rsidR="008A6D29" w:rsidRPr="00281618" w:rsidRDefault="00472804" w:rsidP="00472804">
      <w:pPr>
        <w:pStyle w:val="af1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B4032" w:rsidRPr="00281618">
        <w:rPr>
          <w:rFonts w:ascii="Times New Roman" w:hAnsi="Times New Roman" w:cs="Times New Roman"/>
          <w:b/>
          <w:sz w:val="24"/>
          <w:szCs w:val="24"/>
        </w:rPr>
        <w:t xml:space="preserve">Наименование, описание </w:t>
      </w:r>
      <w:r w:rsidR="00AA0DE1" w:rsidRPr="00281618">
        <w:rPr>
          <w:rFonts w:ascii="Times New Roman" w:hAnsi="Times New Roman" w:cs="Times New Roman"/>
          <w:b/>
          <w:sz w:val="24"/>
          <w:szCs w:val="24"/>
        </w:rPr>
        <w:t xml:space="preserve">и </w:t>
      </w:r>
      <w:r w:rsidR="009B4032" w:rsidRPr="00281618">
        <w:rPr>
          <w:rFonts w:ascii="Times New Roman" w:hAnsi="Times New Roman" w:cs="Times New Roman"/>
          <w:b/>
          <w:sz w:val="24"/>
          <w:szCs w:val="24"/>
        </w:rPr>
        <w:t xml:space="preserve">объём выполняемых работ: </w:t>
      </w:r>
      <w:proofErr w:type="gramStart"/>
      <w:r w:rsidR="009B4032" w:rsidRPr="00281618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="009B4032" w:rsidRPr="00281618">
        <w:rPr>
          <w:rFonts w:ascii="Times New Roman" w:hAnsi="Times New Roman" w:cs="Times New Roman"/>
          <w:sz w:val="24"/>
          <w:szCs w:val="24"/>
        </w:rPr>
        <w:t xml:space="preserve"> в </w:t>
      </w:r>
      <w:r w:rsidR="00D727FF" w:rsidRPr="00281618">
        <w:rPr>
          <w:rFonts w:ascii="Times New Roman" w:hAnsi="Times New Roman" w:cs="Times New Roman"/>
          <w:sz w:val="24"/>
          <w:szCs w:val="24"/>
        </w:rPr>
        <w:t>Техническом задании (</w:t>
      </w:r>
      <w:r w:rsidR="00F62A5B" w:rsidRPr="00281618">
        <w:rPr>
          <w:rFonts w:ascii="Times New Roman" w:hAnsi="Times New Roman" w:cs="Times New Roman"/>
          <w:sz w:val="24"/>
          <w:szCs w:val="24"/>
        </w:rPr>
        <w:t>Приложении №1 к</w:t>
      </w:r>
      <w:r w:rsidR="009B4032" w:rsidRPr="00281618">
        <w:rPr>
          <w:rFonts w:ascii="Times New Roman" w:hAnsi="Times New Roman" w:cs="Times New Roman"/>
          <w:sz w:val="24"/>
          <w:szCs w:val="24"/>
        </w:rPr>
        <w:t xml:space="preserve"> настояще</w:t>
      </w:r>
      <w:r w:rsidR="00F62A5B" w:rsidRPr="00281618">
        <w:rPr>
          <w:rFonts w:ascii="Times New Roman" w:hAnsi="Times New Roman" w:cs="Times New Roman"/>
          <w:sz w:val="24"/>
          <w:szCs w:val="24"/>
        </w:rPr>
        <w:t>му</w:t>
      </w:r>
      <w:r w:rsidR="009B4032" w:rsidRPr="00281618">
        <w:rPr>
          <w:rFonts w:ascii="Times New Roman" w:hAnsi="Times New Roman" w:cs="Times New Roman"/>
          <w:sz w:val="24"/>
          <w:szCs w:val="24"/>
        </w:rPr>
        <w:t xml:space="preserve"> Извещени</w:t>
      </w:r>
      <w:r w:rsidR="00F62A5B" w:rsidRPr="00281618">
        <w:rPr>
          <w:rFonts w:ascii="Times New Roman" w:hAnsi="Times New Roman" w:cs="Times New Roman"/>
          <w:sz w:val="24"/>
          <w:szCs w:val="24"/>
        </w:rPr>
        <w:t>ю</w:t>
      </w:r>
      <w:r w:rsidR="00D727FF" w:rsidRPr="00281618">
        <w:rPr>
          <w:rFonts w:ascii="Times New Roman" w:hAnsi="Times New Roman" w:cs="Times New Roman"/>
          <w:sz w:val="24"/>
          <w:szCs w:val="24"/>
        </w:rPr>
        <w:t>)</w:t>
      </w:r>
      <w:r w:rsidR="00CB1AE6" w:rsidRPr="00281618">
        <w:rPr>
          <w:rFonts w:ascii="Times New Roman" w:hAnsi="Times New Roman" w:cs="Times New Roman"/>
          <w:sz w:val="24"/>
          <w:szCs w:val="24"/>
        </w:rPr>
        <w:t>.</w:t>
      </w:r>
      <w:r w:rsidR="008A5A72" w:rsidRPr="002816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5665" w:rsidRPr="00281618" w:rsidRDefault="009B4032" w:rsidP="00721CAA">
      <w:pPr>
        <w:pStyle w:val="af1"/>
        <w:numPr>
          <w:ilvl w:val="0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Начальная (максимальная) </w:t>
      </w:r>
      <w:r w:rsidR="00AA0DE1" w:rsidRPr="00281618">
        <w:rPr>
          <w:rFonts w:ascii="Times New Roman" w:hAnsi="Times New Roman" w:cs="Times New Roman"/>
          <w:b/>
          <w:sz w:val="24"/>
          <w:szCs w:val="24"/>
        </w:rPr>
        <w:t xml:space="preserve">цена договора: </w:t>
      </w:r>
      <w:r w:rsidR="0058035E">
        <w:rPr>
          <w:rFonts w:ascii="Times New Roman" w:hAnsi="Times New Roman" w:cs="Times New Roman"/>
          <w:bCs/>
          <w:sz w:val="24"/>
          <w:szCs w:val="24"/>
        </w:rPr>
        <w:t xml:space="preserve"> 939 263 (девятьсот тридцать девять тысяч  двести шестьдесят  три) </w:t>
      </w:r>
      <w:r w:rsidR="00472804" w:rsidRPr="00281618">
        <w:rPr>
          <w:rFonts w:ascii="Times New Roman" w:hAnsi="Times New Roman" w:cs="Times New Roman"/>
          <w:bCs/>
          <w:sz w:val="24"/>
          <w:szCs w:val="24"/>
        </w:rPr>
        <w:t xml:space="preserve"> руб.  </w:t>
      </w:r>
      <w:r w:rsidR="0058035E">
        <w:rPr>
          <w:rFonts w:ascii="Times New Roman" w:hAnsi="Times New Roman" w:cs="Times New Roman"/>
          <w:bCs/>
          <w:sz w:val="24"/>
          <w:szCs w:val="24"/>
        </w:rPr>
        <w:t xml:space="preserve">79 </w:t>
      </w:r>
      <w:r w:rsidR="00472804" w:rsidRPr="00281618">
        <w:rPr>
          <w:rFonts w:ascii="Times New Roman" w:hAnsi="Times New Roman" w:cs="Times New Roman"/>
          <w:bCs/>
          <w:sz w:val="24"/>
          <w:szCs w:val="24"/>
        </w:rPr>
        <w:t>коп</w:t>
      </w:r>
      <w:proofErr w:type="gramStart"/>
      <w:r w:rsidR="00472804" w:rsidRPr="00281618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 w:rsidR="00472804" w:rsidRPr="0028161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472804" w:rsidRPr="00281618">
        <w:rPr>
          <w:rFonts w:ascii="Times New Roman" w:hAnsi="Times New Roman" w:cs="Times New Roman"/>
          <w:bCs/>
          <w:sz w:val="24"/>
          <w:szCs w:val="24"/>
        </w:rPr>
        <w:t>с</w:t>
      </w:r>
      <w:proofErr w:type="gramEnd"/>
      <w:r w:rsidR="00472804" w:rsidRPr="00281618">
        <w:rPr>
          <w:rFonts w:ascii="Times New Roman" w:hAnsi="Times New Roman" w:cs="Times New Roman"/>
          <w:bCs/>
          <w:sz w:val="24"/>
          <w:szCs w:val="24"/>
        </w:rPr>
        <w:t xml:space="preserve"> учетом</w:t>
      </w:r>
      <w:r w:rsidR="00E57416" w:rsidRPr="00281618">
        <w:rPr>
          <w:rFonts w:ascii="Times New Roman" w:hAnsi="Times New Roman" w:cs="Times New Roman"/>
          <w:bCs/>
          <w:sz w:val="24"/>
          <w:szCs w:val="24"/>
        </w:rPr>
        <w:t xml:space="preserve"> НДС. </w:t>
      </w:r>
      <w:r w:rsidR="00472804" w:rsidRPr="0028161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A0DE1" w:rsidRPr="002816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5A9E" w:rsidRPr="00281618" w:rsidRDefault="009B4032" w:rsidP="00C15A9E">
      <w:pPr>
        <w:pStyle w:val="af1"/>
        <w:numPr>
          <w:ilvl w:val="0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281618">
        <w:rPr>
          <w:rFonts w:ascii="Times New Roman" w:hAnsi="Times New Roman" w:cs="Times New Roman"/>
          <w:sz w:val="24"/>
          <w:szCs w:val="24"/>
        </w:rPr>
        <w:t xml:space="preserve"> </w:t>
      </w:r>
      <w:r w:rsidR="00F752C7" w:rsidRPr="00281618">
        <w:rPr>
          <w:rFonts w:ascii="Times New Roman" w:hAnsi="Times New Roman" w:cs="Times New Roman"/>
          <w:sz w:val="24"/>
          <w:szCs w:val="24"/>
        </w:rPr>
        <w:t>не применяется</w:t>
      </w:r>
      <w:r w:rsidR="00C75956" w:rsidRPr="00281618">
        <w:rPr>
          <w:rFonts w:ascii="Times New Roman" w:hAnsi="Times New Roman" w:cs="Times New Roman"/>
          <w:sz w:val="24"/>
          <w:szCs w:val="24"/>
        </w:rPr>
        <w:t>.</w:t>
      </w:r>
    </w:p>
    <w:p w:rsidR="00BC7363" w:rsidRPr="00281618" w:rsidRDefault="00BC7363" w:rsidP="00472804">
      <w:pPr>
        <w:pStyle w:val="af1"/>
        <w:numPr>
          <w:ilvl w:val="0"/>
          <w:numId w:val="25"/>
        </w:numPr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 Форма, срок и порядок оплаты: </w:t>
      </w:r>
    </w:p>
    <w:p w:rsidR="00982F84" w:rsidRPr="00281618" w:rsidRDefault="00BC7363" w:rsidP="00472804">
      <w:pPr>
        <w:pStyle w:val="af1"/>
        <w:numPr>
          <w:ilvl w:val="1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2F84" w:rsidRPr="00281618">
        <w:rPr>
          <w:rFonts w:ascii="Times New Roman" w:hAnsi="Times New Roman" w:cs="Times New Roman"/>
          <w:b/>
          <w:sz w:val="24"/>
          <w:szCs w:val="24"/>
        </w:rPr>
        <w:t xml:space="preserve">Форма оплаты: </w:t>
      </w:r>
      <w:r w:rsidR="00982F84" w:rsidRPr="00281618">
        <w:rPr>
          <w:rFonts w:ascii="Times New Roman" w:hAnsi="Times New Roman" w:cs="Times New Roman"/>
          <w:sz w:val="24"/>
          <w:szCs w:val="24"/>
        </w:rPr>
        <w:t>безналичный расчет.</w:t>
      </w:r>
    </w:p>
    <w:p w:rsidR="006C032A" w:rsidRPr="00281618" w:rsidRDefault="00BC7363" w:rsidP="00472804">
      <w:pPr>
        <w:pStyle w:val="af1"/>
        <w:numPr>
          <w:ilvl w:val="1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="00982F84" w:rsidRPr="00281618">
        <w:rPr>
          <w:rFonts w:ascii="Times New Roman" w:hAnsi="Times New Roman" w:cs="Times New Roman"/>
          <w:b/>
          <w:sz w:val="24"/>
          <w:szCs w:val="24"/>
        </w:rPr>
        <w:t>Срок и порядок оплаты:</w:t>
      </w:r>
      <w:r w:rsidR="00F752C7" w:rsidRPr="00281618">
        <w:rPr>
          <w:rFonts w:ascii="Times New Roman" w:hAnsi="Times New Roman" w:cs="Times New Roman"/>
          <w:sz w:val="24"/>
          <w:szCs w:val="24"/>
        </w:rPr>
        <w:t xml:space="preserve"> </w:t>
      </w:r>
      <w:r w:rsidR="00AC68E4" w:rsidRPr="00281618">
        <w:rPr>
          <w:rFonts w:ascii="Times New Roman" w:hAnsi="Times New Roman" w:cs="Times New Roman"/>
          <w:sz w:val="24"/>
          <w:szCs w:val="24"/>
          <w:lang w:eastAsia="ar-SA"/>
        </w:rPr>
        <w:t xml:space="preserve">в соответствии с условиями Договора </w:t>
      </w:r>
      <w:r w:rsidR="006C032A" w:rsidRPr="00281618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58035E">
        <w:rPr>
          <w:rFonts w:ascii="Times New Roman" w:hAnsi="Times New Roman" w:cs="Times New Roman"/>
          <w:sz w:val="24"/>
          <w:szCs w:val="24"/>
          <w:lang w:eastAsia="ar-SA"/>
        </w:rPr>
        <w:t xml:space="preserve">(Приложение 2 к Извещению) </w:t>
      </w:r>
    </w:p>
    <w:p w:rsidR="006C032A" w:rsidRPr="00DF1756" w:rsidRDefault="00E57416" w:rsidP="006C032A">
      <w:pPr>
        <w:pStyle w:val="af1"/>
        <w:numPr>
          <w:ilvl w:val="1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331D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F1756">
        <w:rPr>
          <w:rFonts w:ascii="Times New Roman" w:hAnsi="Times New Roman" w:cs="Times New Roman"/>
          <w:b/>
          <w:sz w:val="24"/>
          <w:szCs w:val="24"/>
        </w:rPr>
        <w:t>А</w:t>
      </w:r>
      <w:r w:rsidR="006C032A" w:rsidRPr="00DF1756">
        <w:rPr>
          <w:rFonts w:ascii="Times New Roman" w:hAnsi="Times New Roman" w:cs="Times New Roman"/>
          <w:b/>
          <w:sz w:val="24"/>
          <w:szCs w:val="24"/>
        </w:rPr>
        <w:t>вансирование</w:t>
      </w:r>
      <w:r w:rsidRPr="00DF1756"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="0058035E" w:rsidRPr="00DF1756">
        <w:rPr>
          <w:rFonts w:ascii="Times New Roman" w:hAnsi="Times New Roman" w:cs="Times New Roman"/>
          <w:b/>
          <w:sz w:val="24"/>
          <w:szCs w:val="24"/>
        </w:rPr>
        <w:t xml:space="preserve">не </w:t>
      </w:r>
      <w:r w:rsidRPr="00DF1756">
        <w:rPr>
          <w:rFonts w:ascii="Times New Roman" w:hAnsi="Times New Roman" w:cs="Times New Roman"/>
          <w:sz w:val="24"/>
          <w:szCs w:val="24"/>
        </w:rPr>
        <w:t>предусмотрено</w:t>
      </w:r>
      <w:r w:rsidR="0058035E" w:rsidRPr="00DF1756">
        <w:rPr>
          <w:rFonts w:ascii="Times New Roman" w:hAnsi="Times New Roman" w:cs="Times New Roman"/>
          <w:sz w:val="24"/>
          <w:szCs w:val="24"/>
        </w:rPr>
        <w:t>.</w:t>
      </w:r>
      <w:r w:rsidRPr="00DF1756">
        <w:rPr>
          <w:rFonts w:ascii="Times New Roman" w:hAnsi="Times New Roman" w:cs="Times New Roman"/>
          <w:sz w:val="24"/>
          <w:szCs w:val="24"/>
        </w:rPr>
        <w:t xml:space="preserve"> </w:t>
      </w:r>
      <w:r w:rsidR="0058035E" w:rsidRPr="00DF175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3616" w:rsidRPr="00DF1756" w:rsidRDefault="009B4032" w:rsidP="006621DC">
      <w:pPr>
        <w:pStyle w:val="af1"/>
        <w:numPr>
          <w:ilvl w:val="0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F175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F62A5B" w:rsidRPr="00DF175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F1756">
        <w:rPr>
          <w:rFonts w:ascii="Times New Roman" w:hAnsi="Times New Roman" w:cs="Times New Roman"/>
          <w:b/>
          <w:sz w:val="24"/>
          <w:szCs w:val="24"/>
          <w:lang w:eastAsia="ru-RU"/>
        </w:rPr>
        <w:t>выполнения работ:</w:t>
      </w:r>
      <w:r w:rsidRPr="00DF175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0354F" w:rsidRPr="00DF1756">
        <w:rPr>
          <w:rFonts w:ascii="Times New Roman" w:hAnsi="Times New Roman" w:cs="Times New Roman"/>
          <w:sz w:val="24"/>
          <w:szCs w:val="24"/>
          <w:lang w:eastAsia="ru-RU"/>
        </w:rPr>
        <w:t>г</w:t>
      </w:r>
      <w:proofErr w:type="gramStart"/>
      <w:r w:rsidR="0060354F" w:rsidRPr="00DF1756">
        <w:rPr>
          <w:rFonts w:ascii="Times New Roman" w:hAnsi="Times New Roman" w:cs="Times New Roman"/>
          <w:sz w:val="24"/>
          <w:szCs w:val="24"/>
          <w:lang w:eastAsia="ru-RU"/>
        </w:rPr>
        <w:t>.М</w:t>
      </w:r>
      <w:proofErr w:type="gramEnd"/>
      <w:r w:rsidR="0060354F" w:rsidRPr="00DF1756">
        <w:rPr>
          <w:rFonts w:ascii="Times New Roman" w:hAnsi="Times New Roman" w:cs="Times New Roman"/>
          <w:sz w:val="24"/>
          <w:szCs w:val="24"/>
          <w:lang w:eastAsia="ru-RU"/>
        </w:rPr>
        <w:t xml:space="preserve">осква, </w:t>
      </w:r>
      <w:r w:rsidR="000E3616" w:rsidRPr="00DF1756">
        <w:rPr>
          <w:rFonts w:ascii="Times New Roman" w:hAnsi="Times New Roman" w:cs="Times New Roman"/>
          <w:sz w:val="24"/>
          <w:szCs w:val="24"/>
          <w:lang w:eastAsia="ru-RU"/>
        </w:rPr>
        <w:t>территория Инновационного центра «Сколково»</w:t>
      </w:r>
      <w:r w:rsidR="006C032A" w:rsidRPr="00DF175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F1756" w:rsidRPr="00DF1756" w:rsidRDefault="00D859AD" w:rsidP="00DF1756">
      <w:pPr>
        <w:pStyle w:val="af1"/>
        <w:widowControl w:val="0"/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ind w:left="360" w:hanging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F1756">
        <w:rPr>
          <w:rFonts w:ascii="Times New Roman" w:hAnsi="Times New Roman" w:cs="Times New Roman"/>
          <w:b/>
          <w:sz w:val="24"/>
          <w:szCs w:val="24"/>
          <w:lang w:eastAsia="ru-RU"/>
        </w:rPr>
        <w:t>Срок действия договора</w:t>
      </w:r>
      <w:r w:rsidR="00E506DD" w:rsidRPr="00DF1756"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  <w:r w:rsidR="0058035E" w:rsidRPr="00DF175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F1756" w:rsidRPr="00DF1756">
        <w:rPr>
          <w:rFonts w:ascii="Times New Roman" w:hAnsi="Times New Roman" w:cs="Times New Roman"/>
          <w:sz w:val="24"/>
          <w:szCs w:val="24"/>
        </w:rPr>
        <w:t xml:space="preserve"> Договор вступает в силу с момента его подписания Сторонами и действует в течение 1 (одного) календарного года, а в части исполнения обязательств, до  полного исполнения  Сторонами своих обязательств по Договору.</w:t>
      </w:r>
    </w:p>
    <w:p w:rsidR="00DF1756" w:rsidRPr="00DF1756" w:rsidRDefault="00DF1756" w:rsidP="00DF1756">
      <w:pPr>
        <w:pStyle w:val="af1"/>
        <w:widowControl w:val="0"/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ind w:left="360" w:hanging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F1756">
        <w:rPr>
          <w:rFonts w:ascii="Times New Roman" w:hAnsi="Times New Roman" w:cs="Times New Roman"/>
          <w:b/>
          <w:sz w:val="24"/>
          <w:szCs w:val="24"/>
        </w:rPr>
        <w:t>Сроки выполнения Работ</w:t>
      </w:r>
      <w:r w:rsidRPr="00DF1756">
        <w:rPr>
          <w:rFonts w:ascii="Times New Roman" w:hAnsi="Times New Roman" w:cs="Times New Roman"/>
          <w:i/>
          <w:sz w:val="24"/>
          <w:szCs w:val="24"/>
        </w:rPr>
        <w:t xml:space="preserve">: </w:t>
      </w:r>
    </w:p>
    <w:p w:rsidR="00DF1756" w:rsidRPr="00DF1756" w:rsidRDefault="00DF1756" w:rsidP="00DF1756">
      <w:pPr>
        <w:pStyle w:val="af1"/>
        <w:numPr>
          <w:ilvl w:val="1"/>
          <w:numId w:val="30"/>
        </w:numPr>
        <w:jc w:val="both"/>
        <w:rPr>
          <w:rStyle w:val="FontStyle41"/>
          <w:color w:val="000000"/>
          <w:sz w:val="24"/>
          <w:szCs w:val="24"/>
        </w:rPr>
      </w:pPr>
      <w:r w:rsidRPr="00DF1756">
        <w:rPr>
          <w:rStyle w:val="FontStyle41"/>
          <w:color w:val="000000"/>
          <w:sz w:val="24"/>
          <w:szCs w:val="24"/>
        </w:rPr>
        <w:t xml:space="preserve">Дата начала выполнения Работ: </w:t>
      </w:r>
      <w:proofErr w:type="gramStart"/>
      <w:r w:rsidRPr="00DF1756">
        <w:rPr>
          <w:rStyle w:val="FontStyle41"/>
          <w:color w:val="000000"/>
          <w:sz w:val="24"/>
          <w:szCs w:val="24"/>
        </w:rPr>
        <w:t>с даты получения</w:t>
      </w:r>
      <w:proofErr w:type="gramEnd"/>
      <w:r w:rsidRPr="00DF1756">
        <w:rPr>
          <w:rStyle w:val="FontStyle41"/>
          <w:color w:val="000000"/>
          <w:sz w:val="24"/>
          <w:szCs w:val="24"/>
        </w:rPr>
        <w:t xml:space="preserve"> Подрядчиком заявок на выполнение работ от Заказчика. Заявки на выполнение Работ могут направляться Подрядчику в течение всего срока действия Договора, по мере возникновения у Заказчика необходимости выполнения указанных Работах.</w:t>
      </w:r>
    </w:p>
    <w:p w:rsidR="0058035E" w:rsidRPr="00DF1756" w:rsidRDefault="00DF1756" w:rsidP="00DF1756">
      <w:pPr>
        <w:jc w:val="both"/>
        <w:rPr>
          <w:sz w:val="24"/>
          <w:szCs w:val="24"/>
          <w:lang w:val="ru-RU"/>
        </w:rPr>
      </w:pPr>
      <w:r w:rsidRPr="00DF1756">
        <w:rPr>
          <w:rStyle w:val="FontStyle41"/>
          <w:color w:val="000000"/>
          <w:sz w:val="24"/>
          <w:szCs w:val="24"/>
          <w:lang w:val="ru-RU"/>
        </w:rPr>
        <w:t xml:space="preserve">8.2. Дата окончания выполнения Работ: 14 (четырнадцать) календарных дней </w:t>
      </w:r>
      <w:proofErr w:type="gramStart"/>
      <w:r w:rsidRPr="00DF1756">
        <w:rPr>
          <w:rStyle w:val="FontStyle41"/>
          <w:color w:val="000000"/>
          <w:sz w:val="24"/>
          <w:szCs w:val="24"/>
          <w:lang w:val="ru-RU"/>
        </w:rPr>
        <w:t>с даты получения</w:t>
      </w:r>
      <w:proofErr w:type="gramEnd"/>
      <w:r w:rsidRPr="00DF1756">
        <w:rPr>
          <w:rStyle w:val="FontStyle41"/>
          <w:color w:val="000000"/>
          <w:sz w:val="24"/>
          <w:szCs w:val="24"/>
          <w:lang w:val="ru-RU"/>
        </w:rPr>
        <w:t xml:space="preserve"> Подрядчиком от Заказчика каждой Заявки на выполнение Работ</w:t>
      </w:r>
      <w:r w:rsidRPr="00DF1756">
        <w:rPr>
          <w:sz w:val="24"/>
          <w:szCs w:val="24"/>
          <w:lang w:val="ru-RU"/>
        </w:rPr>
        <w:t xml:space="preserve">. </w:t>
      </w:r>
    </w:p>
    <w:p w:rsidR="00CC6AA0" w:rsidRPr="00DF1756" w:rsidRDefault="00CC6AA0" w:rsidP="00472804">
      <w:pPr>
        <w:pStyle w:val="af1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F1756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DF1756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EA6AD7" w:rsidRPr="00281618" w:rsidRDefault="00422A22" w:rsidP="00472804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Дата начала приема З</w:t>
      </w:r>
      <w:r w:rsidR="00EA6AD7"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="00EA6AD7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A6AD7" w:rsidRPr="00233D46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3F3097" w:rsidRPr="00233D46">
        <w:rPr>
          <w:rFonts w:ascii="Times New Roman" w:hAnsi="Times New Roman" w:cs="Times New Roman"/>
          <w:sz w:val="24"/>
          <w:szCs w:val="24"/>
          <w:lang w:eastAsia="ru-RU"/>
        </w:rPr>
        <w:t>09</w:t>
      </w:r>
      <w:r w:rsidR="00EA6AD7" w:rsidRPr="00233D46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3F3097" w:rsidRPr="00233D46">
        <w:rPr>
          <w:rFonts w:ascii="Times New Roman" w:hAnsi="Times New Roman" w:cs="Times New Roman"/>
          <w:sz w:val="24"/>
          <w:szCs w:val="24"/>
          <w:lang w:eastAsia="ru-RU"/>
        </w:rPr>
        <w:t>ноября</w:t>
      </w:r>
      <w:r w:rsidR="003F309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B6DEC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A6AD7" w:rsidRPr="00281618">
        <w:rPr>
          <w:rFonts w:ascii="Times New Roman" w:hAnsi="Times New Roman" w:cs="Times New Roman"/>
          <w:sz w:val="24"/>
          <w:szCs w:val="24"/>
          <w:lang w:eastAsia="ru-RU"/>
        </w:rPr>
        <w:t>201</w:t>
      </w:r>
      <w:r w:rsidR="00FE23B3" w:rsidRPr="00281618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EA6AD7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D9787A" w:rsidRPr="00281618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C6AA0" w:rsidRPr="00281618" w:rsidRDefault="00CC6AA0" w:rsidP="00BC7363">
      <w:pPr>
        <w:ind w:left="360" w:hanging="360"/>
        <w:jc w:val="both"/>
        <w:rPr>
          <w:sz w:val="24"/>
          <w:szCs w:val="24"/>
          <w:lang w:val="ru-RU" w:eastAsia="ru-RU"/>
        </w:rPr>
      </w:pPr>
      <w:r w:rsidRPr="00281618">
        <w:rPr>
          <w:sz w:val="24"/>
          <w:szCs w:val="24"/>
          <w:lang w:val="ru-RU" w:eastAsia="ru-RU"/>
        </w:rPr>
        <w:t>Прием заявок осуществляется по адресу</w:t>
      </w:r>
      <w:r w:rsidR="0078573F" w:rsidRPr="00281618">
        <w:rPr>
          <w:sz w:val="24"/>
          <w:szCs w:val="24"/>
          <w:lang w:val="ru-RU" w:eastAsia="ru-RU"/>
        </w:rPr>
        <w:t>:</w:t>
      </w:r>
      <w:r w:rsidR="00D72C00" w:rsidRPr="00281618">
        <w:rPr>
          <w:sz w:val="24"/>
          <w:szCs w:val="24"/>
          <w:lang w:val="ru-RU"/>
        </w:rPr>
        <w:t xml:space="preserve"> 143026, г.</w:t>
      </w:r>
      <w:r w:rsidR="00D72C00" w:rsidRPr="00281618">
        <w:rPr>
          <w:sz w:val="24"/>
          <w:szCs w:val="24"/>
        </w:rPr>
        <w:t> </w:t>
      </w:r>
      <w:r w:rsidR="00D72C00" w:rsidRPr="00281618">
        <w:rPr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  <w:r w:rsidR="0078573F" w:rsidRPr="00281618">
        <w:rPr>
          <w:sz w:val="24"/>
          <w:szCs w:val="24"/>
          <w:lang w:val="ru-RU"/>
        </w:rPr>
        <w:t xml:space="preserve">, </w:t>
      </w:r>
      <w:r w:rsidR="000E3616" w:rsidRPr="00281618">
        <w:rPr>
          <w:sz w:val="24"/>
          <w:szCs w:val="24"/>
          <w:lang w:val="ru-RU"/>
        </w:rPr>
        <w:t xml:space="preserve"> здание ДО «Полет», </w:t>
      </w:r>
      <w:proofErr w:type="spellStart"/>
      <w:r w:rsidR="0078573F" w:rsidRPr="00281618">
        <w:rPr>
          <w:sz w:val="24"/>
          <w:szCs w:val="24"/>
          <w:lang w:val="ru-RU"/>
        </w:rPr>
        <w:t>каб</w:t>
      </w:r>
      <w:proofErr w:type="spellEnd"/>
      <w:r w:rsidR="0078573F" w:rsidRPr="00281618">
        <w:rPr>
          <w:sz w:val="24"/>
          <w:szCs w:val="24"/>
          <w:lang w:val="ru-RU"/>
        </w:rPr>
        <w:t>. Б1-1</w:t>
      </w:r>
      <w:r w:rsidR="000E3616" w:rsidRPr="00281618">
        <w:rPr>
          <w:sz w:val="24"/>
          <w:szCs w:val="24"/>
          <w:lang w:val="ru-RU"/>
        </w:rPr>
        <w:t>2</w:t>
      </w:r>
      <w:r w:rsidRPr="00281618">
        <w:rPr>
          <w:sz w:val="24"/>
          <w:szCs w:val="24"/>
          <w:lang w:val="ru-RU" w:eastAsia="ru-RU"/>
        </w:rPr>
        <w:t xml:space="preserve">, в рабочие дни с </w:t>
      </w:r>
      <w:r w:rsidR="00BC7363" w:rsidRPr="00281618">
        <w:rPr>
          <w:sz w:val="24"/>
          <w:szCs w:val="24"/>
          <w:lang w:val="ru-RU" w:eastAsia="ru-RU"/>
        </w:rPr>
        <w:t>8</w:t>
      </w:r>
      <w:r w:rsidRPr="00281618">
        <w:rPr>
          <w:sz w:val="24"/>
          <w:szCs w:val="24"/>
          <w:lang w:val="ru-RU" w:eastAsia="ru-RU"/>
        </w:rPr>
        <w:t>.</w:t>
      </w:r>
      <w:r w:rsidR="00BC7363" w:rsidRPr="00281618">
        <w:rPr>
          <w:sz w:val="24"/>
          <w:szCs w:val="24"/>
          <w:lang w:val="ru-RU" w:eastAsia="ru-RU"/>
        </w:rPr>
        <w:t>30</w:t>
      </w:r>
      <w:r w:rsidRPr="00281618">
        <w:rPr>
          <w:sz w:val="24"/>
          <w:szCs w:val="24"/>
          <w:lang w:val="ru-RU" w:eastAsia="ru-RU"/>
        </w:rPr>
        <w:t xml:space="preserve"> до 1</w:t>
      </w:r>
      <w:r w:rsidR="00BC7363" w:rsidRPr="00281618">
        <w:rPr>
          <w:sz w:val="24"/>
          <w:szCs w:val="24"/>
          <w:lang w:val="ru-RU" w:eastAsia="ru-RU"/>
        </w:rPr>
        <w:t>7</w:t>
      </w:r>
      <w:r w:rsidRPr="00281618">
        <w:rPr>
          <w:sz w:val="24"/>
          <w:szCs w:val="24"/>
          <w:lang w:val="ru-RU" w:eastAsia="ru-RU"/>
        </w:rPr>
        <w:t>.</w:t>
      </w:r>
      <w:r w:rsidR="00BC7363" w:rsidRPr="00281618">
        <w:rPr>
          <w:sz w:val="24"/>
          <w:szCs w:val="24"/>
          <w:lang w:val="ru-RU" w:eastAsia="ru-RU"/>
        </w:rPr>
        <w:t>3</w:t>
      </w:r>
      <w:r w:rsidRPr="00281618">
        <w:rPr>
          <w:sz w:val="24"/>
          <w:szCs w:val="24"/>
          <w:lang w:val="ru-RU" w:eastAsia="ru-RU"/>
        </w:rPr>
        <w:t xml:space="preserve">0, до даты окончания срока подачи заявок. </w:t>
      </w:r>
      <w:r w:rsidR="00C15A9E" w:rsidRPr="00281618">
        <w:rPr>
          <w:sz w:val="24"/>
          <w:szCs w:val="24"/>
          <w:lang w:val="ru-RU" w:eastAsia="ru-RU"/>
        </w:rPr>
        <w:t xml:space="preserve"> </w:t>
      </w:r>
    </w:p>
    <w:p w:rsidR="00C15A9E" w:rsidRPr="00281618" w:rsidRDefault="00C15A9E" w:rsidP="00472804">
      <w:pPr>
        <w:pStyle w:val="af1"/>
        <w:numPr>
          <w:ilvl w:val="1"/>
          <w:numId w:val="25"/>
        </w:numPr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Срок окончания подачи Заявок: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="003F3097">
        <w:rPr>
          <w:rFonts w:ascii="Times New Roman" w:hAnsi="Times New Roman" w:cs="Times New Roman"/>
          <w:sz w:val="24"/>
          <w:szCs w:val="24"/>
          <w:lang w:eastAsia="ru-RU"/>
        </w:rPr>
        <w:t>16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3F3097">
        <w:rPr>
          <w:rFonts w:ascii="Times New Roman" w:hAnsi="Times New Roman" w:cs="Times New Roman"/>
          <w:sz w:val="24"/>
          <w:szCs w:val="24"/>
          <w:lang w:eastAsia="ru-RU"/>
        </w:rPr>
        <w:t xml:space="preserve">ноября 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>2015 года в 1</w:t>
      </w:r>
      <w:r w:rsidR="00EA77A8" w:rsidRPr="00281618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часов 30 минут по московскому времени.</w:t>
      </w:r>
    </w:p>
    <w:p w:rsidR="00AD18FB" w:rsidRPr="00281618" w:rsidRDefault="00AD18FB" w:rsidP="00BC7363">
      <w:pPr>
        <w:pStyle w:val="af1"/>
        <w:ind w:left="360" w:hanging="360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Заявка должна быть подана в запечатанном конверте. На конверте должны быть указаны: название</w:t>
      </w:r>
      <w:r w:rsidR="00DF4403" w:rsidRPr="00281618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6979C3" w:rsidRPr="00281618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и адрес</w:t>
      </w:r>
      <w:r w:rsidR="00615E21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Участника</w:t>
      </w:r>
      <w:r w:rsidR="008261B8" w:rsidRPr="00281618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, номер И</w:t>
      </w:r>
      <w:r w:rsidRPr="00281618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звещения.</w:t>
      </w:r>
    </w:p>
    <w:p w:rsidR="00AD18FB" w:rsidRPr="00281618" w:rsidRDefault="00406A85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>Содержание З</w:t>
      </w:r>
      <w:r w:rsidR="00AD18FB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аявки: </w:t>
      </w:r>
    </w:p>
    <w:p w:rsidR="00AD18FB" w:rsidRPr="00281618" w:rsidRDefault="004B6DEC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>- Оригинал З</w:t>
      </w:r>
      <w:r w:rsidR="00AD18FB" w:rsidRPr="00281618">
        <w:rPr>
          <w:rFonts w:ascii="Times New Roman" w:hAnsi="Times New Roman" w:cs="Times New Roman"/>
          <w:sz w:val="24"/>
          <w:szCs w:val="24"/>
          <w:lang w:eastAsia="ru-RU"/>
        </w:rPr>
        <w:t>аявки на участие в Процедуре закупки – открытый Запрос цен</w:t>
      </w:r>
      <w:r w:rsidR="00C15A9E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(с обязательными Приложениями)</w:t>
      </w:r>
      <w:r w:rsidR="00AD18FB" w:rsidRPr="0028161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AD18FB" w:rsidRPr="00281618" w:rsidRDefault="00A23C30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- Оригинал </w:t>
      </w:r>
      <w:r w:rsidR="00D72C00" w:rsidRPr="00281618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>нкеты Участника П</w:t>
      </w:r>
      <w:r w:rsidR="00AD18FB" w:rsidRPr="00281618">
        <w:rPr>
          <w:rFonts w:ascii="Times New Roman" w:hAnsi="Times New Roman" w:cs="Times New Roman"/>
          <w:sz w:val="24"/>
          <w:szCs w:val="24"/>
          <w:lang w:eastAsia="ru-RU"/>
        </w:rPr>
        <w:t>роцедуры закупки;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D18FB" w:rsidRPr="006621DC" w:rsidRDefault="00AD18FB" w:rsidP="006621DC">
      <w:pPr>
        <w:jc w:val="both"/>
        <w:rPr>
          <w:sz w:val="24"/>
          <w:szCs w:val="24"/>
          <w:lang w:val="ru-RU" w:eastAsia="ru-RU"/>
        </w:rPr>
      </w:pPr>
      <w:r w:rsidRPr="00281618">
        <w:rPr>
          <w:sz w:val="24"/>
          <w:szCs w:val="24"/>
          <w:lang w:val="ru-RU" w:eastAsia="ru-RU"/>
        </w:rPr>
        <w:t>-</w:t>
      </w:r>
      <w:r w:rsidR="00A23C30" w:rsidRPr="00281618">
        <w:rPr>
          <w:sz w:val="24"/>
          <w:szCs w:val="24"/>
          <w:lang w:eastAsia="ru-RU"/>
        </w:rPr>
        <w:t> </w:t>
      </w:r>
      <w:r w:rsidRPr="006621DC">
        <w:rPr>
          <w:sz w:val="24"/>
          <w:szCs w:val="24"/>
          <w:lang w:val="ru-RU" w:eastAsia="ru-RU"/>
        </w:rPr>
        <w:t xml:space="preserve">Оригинал письма </w:t>
      </w:r>
      <w:r w:rsidR="00092B87" w:rsidRPr="006621DC">
        <w:rPr>
          <w:sz w:val="24"/>
          <w:szCs w:val="24"/>
          <w:lang w:val="ru-RU" w:eastAsia="ru-RU"/>
        </w:rPr>
        <w:t xml:space="preserve">(подписанный уполномоченным (доверенным) лицом Участника Процедуры закупки) </w:t>
      </w:r>
      <w:r w:rsidRPr="006621DC">
        <w:rPr>
          <w:sz w:val="24"/>
          <w:szCs w:val="24"/>
          <w:lang w:val="ru-RU" w:eastAsia="ru-RU"/>
        </w:rPr>
        <w:t xml:space="preserve">о согласии </w:t>
      </w:r>
      <w:r w:rsidR="00BA29F8" w:rsidRPr="006621DC">
        <w:rPr>
          <w:sz w:val="24"/>
          <w:szCs w:val="24"/>
          <w:lang w:val="ru-RU" w:eastAsia="ru-RU"/>
        </w:rPr>
        <w:t xml:space="preserve">Участника Процедуры закупки </w:t>
      </w:r>
      <w:r w:rsidRPr="006621DC">
        <w:rPr>
          <w:sz w:val="24"/>
          <w:szCs w:val="24"/>
          <w:lang w:val="ru-RU" w:eastAsia="ru-RU"/>
        </w:rPr>
        <w:t>с условиями</w:t>
      </w:r>
      <w:r w:rsidR="00A23C30" w:rsidRPr="006621DC">
        <w:rPr>
          <w:sz w:val="24"/>
          <w:szCs w:val="24"/>
          <w:lang w:val="ru-RU" w:eastAsia="ru-RU"/>
        </w:rPr>
        <w:t>,</w:t>
      </w:r>
      <w:r w:rsidRPr="006621DC">
        <w:rPr>
          <w:sz w:val="24"/>
          <w:szCs w:val="24"/>
          <w:lang w:val="ru-RU" w:eastAsia="ru-RU"/>
        </w:rPr>
        <w:t xml:space="preserve"> </w:t>
      </w:r>
      <w:r w:rsidR="00BA29F8" w:rsidRPr="006621DC">
        <w:rPr>
          <w:sz w:val="24"/>
          <w:szCs w:val="24"/>
          <w:lang w:val="ru-RU" w:eastAsia="ru-RU"/>
        </w:rPr>
        <w:t>указанными в Извещении о проведении открытого Запроса цен и в договоре</w:t>
      </w:r>
      <w:r w:rsidR="00372989" w:rsidRPr="006621DC">
        <w:rPr>
          <w:sz w:val="24"/>
          <w:szCs w:val="24"/>
          <w:lang w:val="ru-RU" w:eastAsia="ru-RU"/>
        </w:rPr>
        <w:t xml:space="preserve"> на </w:t>
      </w:r>
      <w:r w:rsidR="006621DC" w:rsidRPr="006621DC">
        <w:rPr>
          <w:sz w:val="24"/>
          <w:szCs w:val="24"/>
          <w:lang w:val="ru-RU"/>
        </w:rPr>
        <w:t xml:space="preserve"> выполнение </w:t>
      </w:r>
      <w:r w:rsidR="006621DC" w:rsidRPr="006621DC">
        <w:rPr>
          <w:color w:val="000000" w:themeColor="text1"/>
          <w:sz w:val="24"/>
          <w:szCs w:val="24"/>
          <w:lang w:val="ru-RU"/>
        </w:rPr>
        <w:t>работ по демонтажу объекта «</w:t>
      </w:r>
      <w:r w:rsidR="006621DC" w:rsidRPr="006621DC">
        <w:rPr>
          <w:b/>
          <w:color w:val="000000" w:themeColor="text1"/>
          <w:sz w:val="24"/>
          <w:szCs w:val="24"/>
          <w:lang w:val="ru-RU"/>
        </w:rPr>
        <w:t>Мобильный комплекс для временного и аварийного обеспечения объектов ИЦ «Сколково</w:t>
      </w:r>
      <w:r w:rsidR="006621DC" w:rsidRPr="006621DC">
        <w:rPr>
          <w:color w:val="000000" w:themeColor="text1"/>
          <w:sz w:val="24"/>
          <w:szCs w:val="24"/>
          <w:lang w:val="ru-RU"/>
        </w:rPr>
        <w:t>»</w:t>
      </w:r>
      <w:r w:rsidR="006621DC">
        <w:rPr>
          <w:color w:val="000000" w:themeColor="text1"/>
          <w:sz w:val="24"/>
          <w:szCs w:val="24"/>
          <w:lang w:val="ru-RU"/>
        </w:rPr>
        <w:t>.</w:t>
      </w:r>
    </w:p>
    <w:p w:rsidR="000E3616" w:rsidRPr="00281618" w:rsidRDefault="00187266" w:rsidP="00BC7363">
      <w:pPr>
        <w:pStyle w:val="af1"/>
        <w:ind w:left="360" w:hanging="360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Заявка должна содержать д</w:t>
      </w:r>
      <w:r w:rsidRPr="0018726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окумент, подтверждающий полномочия лица на о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существление действий от имени У</w:t>
      </w:r>
      <w:r w:rsidRPr="0018726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частника Процедуры закупки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. В случае если </w:t>
      </w:r>
      <w:r w:rsidR="00A5622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З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аявка </w:t>
      </w:r>
      <w:proofErr w:type="gramStart"/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подписывается руководителем организации к </w:t>
      </w:r>
      <w:r w:rsidR="00A5622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З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аявке должны</w:t>
      </w:r>
      <w:proofErr w:type="gramEnd"/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быть приложены </w:t>
      </w:r>
      <w:r w:rsidRPr="0018726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копия решения о назначении или об избрании или приказа о назначении физического лица, имеющего право действовать от имени Участника Процедуры закупки без доверенности.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В случае если </w:t>
      </w:r>
      <w:r w:rsidR="00A5622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З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аявка подписывается уполномоченным лицом - </w:t>
      </w:r>
      <w:r w:rsidRPr="0018726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доверенность на осуществление действий от имени Участника Процедуры закупки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.</w:t>
      </w:r>
    </w:p>
    <w:p w:rsidR="00F16EA6" w:rsidRPr="00281618" w:rsidRDefault="00CC6AA0" w:rsidP="00BC7363">
      <w:pPr>
        <w:ind w:left="360" w:hanging="360"/>
        <w:jc w:val="both"/>
        <w:rPr>
          <w:sz w:val="24"/>
          <w:szCs w:val="24"/>
          <w:lang w:val="ru-RU" w:eastAsia="ru-RU"/>
        </w:rPr>
      </w:pPr>
      <w:r w:rsidRPr="00281618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BF10BC" w:rsidRPr="00281618" w:rsidRDefault="00BF10BC" w:rsidP="00472804">
      <w:pPr>
        <w:pStyle w:val="af1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Краткие сведения о порядке и особенностях проведения Процедуры закупки:</w:t>
      </w:r>
    </w:p>
    <w:p w:rsidR="00FC3A31" w:rsidRPr="006621DC" w:rsidRDefault="00BF10BC" w:rsidP="006621DC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Заявки</w:t>
      </w:r>
      <w:r w:rsidR="00090DF8"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на участие в Процедуре закупки</w:t>
      </w: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90DF8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621DC">
        <w:rPr>
          <w:rFonts w:ascii="Times New Roman" w:hAnsi="Times New Roman" w:cs="Times New Roman"/>
          <w:sz w:val="24"/>
          <w:szCs w:val="24"/>
          <w:lang w:eastAsia="ru-RU"/>
        </w:rPr>
        <w:t>обеспечение не предусмотрено.</w:t>
      </w:r>
      <w:r w:rsidR="006621DC" w:rsidRPr="006621D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BF10BC" w:rsidRPr="00281618" w:rsidRDefault="00BF10BC" w:rsidP="00472804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исполнения Договора:</w:t>
      </w:r>
      <w:r w:rsidR="00331D2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331D24" w:rsidRPr="00331D24">
        <w:rPr>
          <w:rFonts w:ascii="Times New Roman" w:hAnsi="Times New Roman" w:cs="Times New Roman"/>
          <w:sz w:val="24"/>
          <w:szCs w:val="24"/>
          <w:lang w:eastAsia="ru-RU"/>
        </w:rPr>
        <w:t>в соответствии с условиями договора</w:t>
      </w:r>
      <w:r w:rsidR="00331D2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615E21" w:rsidRPr="006621DC" w:rsidRDefault="00615E21" w:rsidP="006621DC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621DC">
        <w:rPr>
          <w:rFonts w:ascii="Times New Roman" w:hAnsi="Times New Roman" w:cs="Times New Roman"/>
          <w:b/>
          <w:sz w:val="24"/>
          <w:szCs w:val="24"/>
        </w:rPr>
        <w:t>Посещение Участниками Процедуры закупки места выполнения работ:</w:t>
      </w:r>
      <w:r w:rsidRPr="006621DC">
        <w:rPr>
          <w:rFonts w:ascii="Times New Roman" w:hAnsi="Times New Roman" w:cs="Times New Roman"/>
          <w:sz w:val="24"/>
          <w:szCs w:val="24"/>
        </w:rPr>
        <w:t xml:space="preserve"> Предусмотрено (при необходимости). </w:t>
      </w:r>
    </w:p>
    <w:p w:rsidR="00615E21" w:rsidRDefault="00615E21" w:rsidP="00615E21">
      <w:pPr>
        <w:pStyle w:val="af1"/>
        <w:jc w:val="both"/>
        <w:rPr>
          <w:rFonts w:ascii="Times New Roman" w:hAnsi="Times New Roman" w:cs="Times New Roman"/>
          <w:sz w:val="24"/>
          <w:szCs w:val="24"/>
        </w:rPr>
      </w:pPr>
      <w:r w:rsidRPr="00615E21">
        <w:rPr>
          <w:rFonts w:ascii="Times New Roman" w:hAnsi="Times New Roman" w:cs="Times New Roman"/>
          <w:sz w:val="24"/>
          <w:szCs w:val="24"/>
        </w:rPr>
        <w:t xml:space="preserve">Сроки посещения: </w:t>
      </w:r>
      <w:proofErr w:type="gramStart"/>
      <w:r w:rsidRPr="00615E21">
        <w:rPr>
          <w:rFonts w:ascii="Times New Roman" w:hAnsi="Times New Roman" w:cs="Times New Roman"/>
          <w:sz w:val="24"/>
          <w:szCs w:val="24"/>
        </w:rPr>
        <w:t>с даты публикации</w:t>
      </w:r>
      <w:proofErr w:type="gramEnd"/>
      <w:r w:rsidRPr="00615E21">
        <w:rPr>
          <w:rFonts w:ascii="Times New Roman" w:hAnsi="Times New Roman" w:cs="Times New Roman"/>
          <w:sz w:val="24"/>
          <w:szCs w:val="24"/>
        </w:rPr>
        <w:t xml:space="preserve"> Извещения о Процедуре закупки и не позднее, чем за </w:t>
      </w:r>
      <w:r>
        <w:rPr>
          <w:rFonts w:ascii="Times New Roman" w:hAnsi="Times New Roman" w:cs="Times New Roman"/>
          <w:sz w:val="24"/>
          <w:szCs w:val="24"/>
        </w:rPr>
        <w:t>два</w:t>
      </w:r>
      <w:r w:rsidRPr="00615E21">
        <w:rPr>
          <w:rFonts w:ascii="Times New Roman" w:hAnsi="Times New Roman" w:cs="Times New Roman"/>
          <w:sz w:val="24"/>
          <w:szCs w:val="24"/>
        </w:rPr>
        <w:t xml:space="preserve"> рабочих дня до окончания срока подачи Заявок. </w:t>
      </w:r>
    </w:p>
    <w:p w:rsidR="00615E21" w:rsidRDefault="00615E21" w:rsidP="007957BD">
      <w:pPr>
        <w:pStyle w:val="af1"/>
        <w:rPr>
          <w:rFonts w:ascii="Times New Roman" w:hAnsi="Times New Roman" w:cs="Times New Roman"/>
          <w:sz w:val="24"/>
          <w:szCs w:val="24"/>
        </w:rPr>
      </w:pPr>
      <w:r w:rsidRPr="00615E21">
        <w:rPr>
          <w:rFonts w:ascii="Times New Roman" w:hAnsi="Times New Roman" w:cs="Times New Roman"/>
          <w:sz w:val="24"/>
          <w:szCs w:val="24"/>
        </w:rPr>
        <w:t xml:space="preserve">Ответственное за организацию посещения лицо: </w:t>
      </w:r>
      <w:proofErr w:type="spellStart"/>
      <w:r w:rsidR="006621DC">
        <w:rPr>
          <w:rFonts w:ascii="Times New Roman" w:hAnsi="Times New Roman" w:cs="Times New Roman"/>
          <w:sz w:val="24"/>
          <w:szCs w:val="24"/>
        </w:rPr>
        <w:t>Чертищев</w:t>
      </w:r>
      <w:proofErr w:type="spellEnd"/>
      <w:r w:rsidR="006621DC">
        <w:rPr>
          <w:rFonts w:ascii="Times New Roman" w:hAnsi="Times New Roman" w:cs="Times New Roman"/>
          <w:sz w:val="24"/>
          <w:szCs w:val="24"/>
        </w:rPr>
        <w:t xml:space="preserve"> Дмитрий </w:t>
      </w:r>
      <w:r w:rsidR="007957BD">
        <w:rPr>
          <w:rFonts w:ascii="Times New Roman" w:hAnsi="Times New Roman" w:cs="Times New Roman"/>
          <w:sz w:val="24"/>
          <w:szCs w:val="24"/>
        </w:rPr>
        <w:t xml:space="preserve"> </w:t>
      </w:r>
      <w:r w:rsidRPr="00615E21">
        <w:rPr>
          <w:rFonts w:ascii="Times New Roman" w:hAnsi="Times New Roman" w:cs="Times New Roman"/>
          <w:sz w:val="24"/>
          <w:szCs w:val="24"/>
        </w:rPr>
        <w:t xml:space="preserve">тел. </w:t>
      </w:r>
      <w:r>
        <w:rPr>
          <w:rFonts w:ascii="Times New Roman" w:hAnsi="Times New Roman" w:cs="Times New Roman"/>
          <w:sz w:val="24"/>
          <w:szCs w:val="24"/>
        </w:rPr>
        <w:t xml:space="preserve">(495) </w:t>
      </w:r>
      <w:r w:rsidRPr="00281618">
        <w:rPr>
          <w:rFonts w:ascii="Times New Roman" w:hAnsi="Times New Roman" w:cs="Times New Roman"/>
          <w:sz w:val="24"/>
          <w:szCs w:val="24"/>
        </w:rPr>
        <w:t>956-00-33 (доб.</w:t>
      </w:r>
      <w:r w:rsidR="007957BD">
        <w:rPr>
          <w:rFonts w:ascii="Times New Roman" w:hAnsi="Times New Roman" w:cs="Times New Roman"/>
          <w:sz w:val="24"/>
          <w:szCs w:val="24"/>
        </w:rPr>
        <w:t xml:space="preserve"> 2</w:t>
      </w:r>
      <w:r w:rsidR="006621DC">
        <w:rPr>
          <w:rFonts w:ascii="Times New Roman" w:hAnsi="Times New Roman" w:cs="Times New Roman"/>
          <w:sz w:val="24"/>
          <w:szCs w:val="24"/>
        </w:rPr>
        <w:t>1</w:t>
      </w:r>
      <w:r w:rsidR="007957BD">
        <w:rPr>
          <w:rFonts w:ascii="Times New Roman" w:hAnsi="Times New Roman" w:cs="Times New Roman"/>
          <w:sz w:val="24"/>
          <w:szCs w:val="24"/>
        </w:rPr>
        <w:t>-</w:t>
      </w:r>
      <w:r w:rsidR="006621DC">
        <w:rPr>
          <w:rFonts w:ascii="Times New Roman" w:hAnsi="Times New Roman" w:cs="Times New Roman"/>
          <w:sz w:val="24"/>
          <w:szCs w:val="24"/>
        </w:rPr>
        <w:t>9</w:t>
      </w:r>
      <w:r w:rsidR="007957BD">
        <w:rPr>
          <w:rFonts w:ascii="Times New Roman" w:hAnsi="Times New Roman" w:cs="Times New Roman"/>
          <w:sz w:val="24"/>
          <w:szCs w:val="24"/>
        </w:rPr>
        <w:t>1</w:t>
      </w:r>
      <w:r w:rsidRPr="00281618">
        <w:rPr>
          <w:rFonts w:ascii="Times New Roman" w:hAnsi="Times New Roman" w:cs="Times New Roman"/>
          <w:sz w:val="24"/>
          <w:szCs w:val="24"/>
        </w:rPr>
        <w:t xml:space="preserve">);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5E21" w:rsidRPr="00615E21" w:rsidRDefault="00615E21" w:rsidP="00615E21">
      <w:pPr>
        <w:pStyle w:val="af1"/>
        <w:jc w:val="both"/>
        <w:rPr>
          <w:sz w:val="20"/>
          <w:szCs w:val="20"/>
        </w:rPr>
      </w:pPr>
      <w:r w:rsidRPr="00615E21">
        <w:rPr>
          <w:rFonts w:ascii="Times New Roman" w:hAnsi="Times New Roman" w:cs="Times New Roman"/>
          <w:sz w:val="24"/>
          <w:szCs w:val="24"/>
        </w:rPr>
        <w:t>Допустимое количество представителей Участника Процедуры закупки: 3 человека.</w:t>
      </w:r>
    </w:p>
    <w:p w:rsidR="00BF10BC" w:rsidRPr="00281618" w:rsidRDefault="00BF10BC" w:rsidP="00472804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Срок, порядок заключения договора по итогам проведения Процедуры закупки: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281618" w:rsidRDefault="009B4032" w:rsidP="00472804">
      <w:pPr>
        <w:pStyle w:val="af1"/>
        <w:numPr>
          <w:ilvl w:val="1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Сайт, на котором размещено Извещение о проведении процедуры закупки: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hyperlink r:id="rId13" w:history="1">
        <w:r w:rsidR="00F757CA" w:rsidRPr="00281618">
          <w:rPr>
            <w:rStyle w:val="ad"/>
            <w:rFonts w:ascii="Times New Roman" w:hAnsi="Times New Roman"/>
            <w:sz w:val="24"/>
            <w:szCs w:val="24"/>
            <w:lang w:eastAsia="ru-RU"/>
          </w:rPr>
          <w:t>www.sk.ru</w:t>
        </w:r>
      </w:hyperlink>
      <w:r w:rsidRPr="00281618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231BE" w:rsidRPr="00281618" w:rsidRDefault="00532802" w:rsidP="00472804">
      <w:pPr>
        <w:pStyle w:val="af1"/>
        <w:numPr>
          <w:ilvl w:val="1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Место рассмотрения З</w:t>
      </w:r>
      <w:r w:rsidR="00BF10BC" w:rsidRPr="00281618">
        <w:rPr>
          <w:rFonts w:ascii="Times New Roman" w:hAnsi="Times New Roman" w:cs="Times New Roman"/>
          <w:b/>
          <w:sz w:val="24"/>
          <w:szCs w:val="24"/>
        </w:rPr>
        <w:t>аявок:</w:t>
      </w:r>
      <w:r w:rsidR="00F16EA6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Процедура рассмотрения З</w:t>
      </w:r>
      <w:r w:rsidR="00BF10BC" w:rsidRPr="00281618">
        <w:rPr>
          <w:rFonts w:ascii="Times New Roman" w:hAnsi="Times New Roman" w:cs="Times New Roman"/>
          <w:sz w:val="24"/>
          <w:szCs w:val="24"/>
          <w:lang w:eastAsia="ru-RU"/>
        </w:rPr>
        <w:t>аявок, п</w:t>
      </w:r>
      <w:r w:rsidR="00A23C30" w:rsidRPr="00281618">
        <w:rPr>
          <w:rFonts w:ascii="Times New Roman" w:hAnsi="Times New Roman" w:cs="Times New Roman"/>
          <w:sz w:val="24"/>
          <w:szCs w:val="24"/>
          <w:lang w:eastAsia="ru-RU"/>
        </w:rPr>
        <w:t>одведения итогов и определения П</w:t>
      </w:r>
      <w:r w:rsidR="00BF10BC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обедителя </w:t>
      </w:r>
      <w:r w:rsidR="00C21A36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Процедуры закупки </w:t>
      </w:r>
      <w:r w:rsidR="00BF10BC" w:rsidRPr="00281618">
        <w:rPr>
          <w:rFonts w:ascii="Times New Roman" w:hAnsi="Times New Roman" w:cs="Times New Roman"/>
          <w:sz w:val="24"/>
          <w:szCs w:val="24"/>
          <w:lang w:eastAsia="ru-RU"/>
        </w:rPr>
        <w:t>будет проводиться по адресу</w:t>
      </w:r>
      <w:r w:rsidR="00D72C00" w:rsidRPr="00281618">
        <w:rPr>
          <w:rFonts w:ascii="Times New Roman" w:hAnsi="Times New Roman" w:cs="Times New Roman"/>
          <w:b/>
          <w:sz w:val="24"/>
          <w:szCs w:val="24"/>
        </w:rPr>
        <w:t>:</w:t>
      </w:r>
      <w:r w:rsidR="00D72C00" w:rsidRPr="00281618">
        <w:rPr>
          <w:rFonts w:ascii="Times New Roman" w:hAnsi="Times New Roman" w:cs="Times New Roman"/>
          <w:sz w:val="24"/>
          <w:szCs w:val="24"/>
        </w:rPr>
        <w:t xml:space="preserve"> 143026, г. Москва, территория инновационного центра «Сколково», Луговая ул., 4, кор. 2.</w:t>
      </w:r>
      <w:r w:rsidR="00BF10BC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72C00" w:rsidRPr="00281618">
        <w:rPr>
          <w:rFonts w:ascii="Times New Roman" w:hAnsi="Times New Roman" w:cs="Times New Roman"/>
          <w:sz w:val="24"/>
          <w:szCs w:val="24"/>
        </w:rPr>
        <w:t xml:space="preserve"> </w:t>
      </w:r>
      <w:r w:rsidR="00C21A36" w:rsidRPr="00281618">
        <w:rPr>
          <w:rFonts w:ascii="Times New Roman" w:hAnsi="Times New Roman" w:cs="Times New Roman"/>
          <w:sz w:val="24"/>
          <w:szCs w:val="24"/>
        </w:rPr>
        <w:t>здание ДО «Полет».</w:t>
      </w:r>
    </w:p>
    <w:p w:rsidR="000E2193" w:rsidRDefault="00BF10BC" w:rsidP="00472804">
      <w:pPr>
        <w:pStyle w:val="af1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Дата </w:t>
      </w:r>
      <w:r w:rsidR="00532802"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и время окончания рассмотрения З</w:t>
      </w: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="00A566E9"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B6DEC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не </w:t>
      </w:r>
      <w:r w:rsidR="004B6DEC" w:rsidRPr="00233D46">
        <w:rPr>
          <w:rFonts w:ascii="Times New Roman" w:hAnsi="Times New Roman" w:cs="Times New Roman"/>
          <w:sz w:val="24"/>
          <w:szCs w:val="24"/>
          <w:lang w:eastAsia="ru-RU"/>
        </w:rPr>
        <w:t xml:space="preserve">позднее </w:t>
      </w:r>
      <w:r w:rsidRPr="00233D46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3F3097" w:rsidRPr="00233D46">
        <w:rPr>
          <w:rFonts w:ascii="Times New Roman" w:hAnsi="Times New Roman" w:cs="Times New Roman"/>
          <w:sz w:val="24"/>
          <w:szCs w:val="24"/>
          <w:lang w:eastAsia="ru-RU"/>
        </w:rPr>
        <w:t>20</w:t>
      </w:r>
      <w:r w:rsidRPr="00233D46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3F3097" w:rsidRPr="00233D46">
        <w:rPr>
          <w:rFonts w:ascii="Times New Roman" w:hAnsi="Times New Roman" w:cs="Times New Roman"/>
          <w:sz w:val="24"/>
          <w:szCs w:val="24"/>
          <w:lang w:eastAsia="ru-RU"/>
        </w:rPr>
        <w:t xml:space="preserve"> ноября</w:t>
      </w:r>
      <w:r w:rsidR="003F309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>201</w:t>
      </w:r>
      <w:r w:rsidR="00FE23B3" w:rsidRPr="00281618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A23C30" w:rsidRPr="00281618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23C30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E05198" w:rsidRPr="00281618" w:rsidRDefault="00E05198" w:rsidP="00472804">
      <w:pPr>
        <w:pStyle w:val="af1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0519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Возможность проведения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П</w:t>
      </w:r>
      <w:r w:rsidRPr="00E05198">
        <w:rPr>
          <w:rFonts w:ascii="Times New Roman" w:hAnsi="Times New Roman" w:cs="Times New Roman"/>
          <w:b/>
          <w:sz w:val="24"/>
          <w:szCs w:val="24"/>
          <w:lang w:eastAsia="ru-RU"/>
        </w:rPr>
        <w:t>ереторжки: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21CAA">
        <w:rPr>
          <w:rFonts w:ascii="Times New Roman" w:hAnsi="Times New Roman" w:cs="Times New Roman"/>
          <w:sz w:val="24"/>
          <w:szCs w:val="24"/>
          <w:lang w:eastAsia="ru-RU"/>
        </w:rPr>
        <w:t>устан</w:t>
      </w:r>
      <w:r w:rsidR="00A5622A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="00721CAA">
        <w:rPr>
          <w:rFonts w:ascii="Times New Roman" w:hAnsi="Times New Roman" w:cs="Times New Roman"/>
          <w:sz w:val="24"/>
          <w:szCs w:val="24"/>
          <w:lang w:eastAsia="ru-RU"/>
        </w:rPr>
        <w:t>влива</w:t>
      </w:r>
      <w:r>
        <w:rPr>
          <w:rFonts w:ascii="Times New Roman" w:hAnsi="Times New Roman" w:cs="Times New Roman"/>
          <w:sz w:val="24"/>
          <w:szCs w:val="24"/>
          <w:lang w:eastAsia="ru-RU"/>
        </w:rPr>
        <w:t>ется.</w:t>
      </w:r>
    </w:p>
    <w:p w:rsidR="00721CAA" w:rsidRDefault="00721CAA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05198" w:rsidRDefault="00E05198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Приложения к Извещению: </w:t>
      </w:r>
    </w:p>
    <w:p w:rsidR="001115E0" w:rsidRPr="00281618" w:rsidRDefault="0022689C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A00EC6" w:rsidRPr="0028161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22689C" w:rsidRPr="006621DC" w:rsidRDefault="0022689C" w:rsidP="006621DC">
      <w:pPr>
        <w:jc w:val="both"/>
        <w:rPr>
          <w:sz w:val="24"/>
          <w:szCs w:val="24"/>
          <w:lang w:val="ru-RU" w:eastAsia="ru-RU"/>
        </w:rPr>
      </w:pPr>
      <w:r w:rsidRPr="006621DC">
        <w:rPr>
          <w:sz w:val="24"/>
          <w:szCs w:val="24"/>
          <w:lang w:val="ru-RU" w:eastAsia="ru-RU"/>
        </w:rPr>
        <w:t>Приложение</w:t>
      </w:r>
      <w:r w:rsidR="00A00EC6" w:rsidRPr="006621DC">
        <w:rPr>
          <w:sz w:val="24"/>
          <w:szCs w:val="24"/>
          <w:lang w:eastAsia="ru-RU"/>
        </w:rPr>
        <w:t> </w:t>
      </w:r>
      <w:r w:rsidRPr="006621DC">
        <w:rPr>
          <w:sz w:val="24"/>
          <w:szCs w:val="24"/>
          <w:lang w:val="ru-RU" w:eastAsia="ru-RU"/>
        </w:rPr>
        <w:t>№2</w:t>
      </w:r>
      <w:r w:rsidR="00A00EC6" w:rsidRPr="006621DC">
        <w:rPr>
          <w:sz w:val="24"/>
          <w:szCs w:val="24"/>
          <w:lang w:eastAsia="ru-RU"/>
        </w:rPr>
        <w:t> </w:t>
      </w:r>
      <w:r w:rsidRPr="006621DC">
        <w:rPr>
          <w:sz w:val="24"/>
          <w:szCs w:val="24"/>
          <w:lang w:val="ru-RU" w:eastAsia="ru-RU"/>
        </w:rPr>
        <w:t>Проект договора</w:t>
      </w:r>
      <w:r w:rsidR="00C21A36" w:rsidRPr="006621DC">
        <w:rPr>
          <w:sz w:val="24"/>
          <w:szCs w:val="24"/>
          <w:lang w:val="ru-RU" w:eastAsia="ru-RU"/>
        </w:rPr>
        <w:t xml:space="preserve"> </w:t>
      </w:r>
      <w:r w:rsidR="00C21A36" w:rsidRPr="006621DC">
        <w:rPr>
          <w:sz w:val="24"/>
          <w:szCs w:val="24"/>
          <w:lang w:val="ru-RU"/>
        </w:rPr>
        <w:t xml:space="preserve">на выполнение </w:t>
      </w:r>
      <w:r w:rsidR="006621DC" w:rsidRPr="006621DC">
        <w:rPr>
          <w:color w:val="000000" w:themeColor="text1"/>
          <w:sz w:val="24"/>
          <w:szCs w:val="24"/>
          <w:lang w:val="ru-RU"/>
        </w:rPr>
        <w:t xml:space="preserve">работ по демонтажу объекта </w:t>
      </w:r>
      <w:r w:rsidR="00211639">
        <w:rPr>
          <w:color w:val="000000" w:themeColor="text1"/>
          <w:sz w:val="24"/>
          <w:szCs w:val="24"/>
          <w:lang w:val="ru-RU"/>
        </w:rPr>
        <w:t>«</w:t>
      </w:r>
      <w:r w:rsidR="00DF1756" w:rsidRPr="00211639">
        <w:rPr>
          <w:sz w:val="24"/>
          <w:szCs w:val="24"/>
          <w:lang w:val="ru-RU"/>
        </w:rPr>
        <w:t>Мобильн</w:t>
      </w:r>
      <w:r w:rsidR="00211639">
        <w:rPr>
          <w:sz w:val="24"/>
          <w:szCs w:val="24"/>
          <w:lang w:val="ru-RU"/>
        </w:rPr>
        <w:t>ый</w:t>
      </w:r>
      <w:r w:rsidR="00DF1756" w:rsidRPr="00211639">
        <w:rPr>
          <w:sz w:val="24"/>
          <w:szCs w:val="24"/>
          <w:lang w:val="ru-RU"/>
        </w:rPr>
        <w:t xml:space="preserve"> комплекс оборудования для временного и аварийного обеспечения объектов инновационного центра «Сколково»</w:t>
      </w:r>
      <w:r w:rsidR="00A00EC6" w:rsidRPr="006621DC">
        <w:rPr>
          <w:sz w:val="24"/>
          <w:szCs w:val="24"/>
          <w:lang w:val="ru-RU" w:eastAsia="ru-RU"/>
        </w:rPr>
        <w:t>;</w:t>
      </w:r>
    </w:p>
    <w:p w:rsidR="0022689C" w:rsidRPr="006621DC" w:rsidRDefault="0022689C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621DC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</w:t>
      </w:r>
      <w:r w:rsidR="00A00EC6" w:rsidRPr="006621DC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B45970" w:rsidRPr="00281618" w:rsidRDefault="00B45970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№4 Анкета </w:t>
      </w:r>
      <w:r w:rsidR="00A23C30" w:rsidRPr="00281618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частника </w:t>
      </w:r>
      <w:r w:rsidR="00A23C30" w:rsidRPr="00281618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="00A00EC6" w:rsidRPr="0028161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E7068" w:rsidRPr="00281618" w:rsidRDefault="009E7068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</w:t>
      </w:r>
      <w:r w:rsidR="00A00EC6" w:rsidRPr="0028161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6C032A" w:rsidRPr="00281618" w:rsidRDefault="006621DC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4043A2" w:rsidRPr="00BC7363" w:rsidRDefault="00AB743D" w:rsidP="00BC7363">
      <w:pPr>
        <w:ind w:left="360" w:hanging="360"/>
        <w:jc w:val="both"/>
        <w:rPr>
          <w:sz w:val="24"/>
          <w:szCs w:val="24"/>
          <w:lang w:val="ru-RU" w:eastAsia="ru-RU"/>
        </w:rPr>
      </w:pPr>
      <w:r w:rsidRPr="00BC7363">
        <w:rPr>
          <w:sz w:val="24"/>
          <w:szCs w:val="24"/>
          <w:lang w:val="ru-RU" w:eastAsia="ru-RU"/>
        </w:rPr>
        <w:t>/</w:t>
      </w:r>
      <w:r w:rsidR="00852F40" w:rsidRPr="00BC7363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</w:t>
      </w:r>
      <w:r w:rsidR="00B6468D" w:rsidRPr="00BC7363">
        <w:rPr>
          <w:i/>
          <w:sz w:val="24"/>
          <w:szCs w:val="24"/>
          <w:lang w:val="ru-RU" w:eastAsia="ru-RU"/>
        </w:rPr>
        <w:t xml:space="preserve"> соответствии с Приложениями  </w:t>
      </w:r>
      <w:r w:rsidR="00852F40" w:rsidRPr="00BC7363">
        <w:rPr>
          <w:i/>
          <w:sz w:val="24"/>
          <w:szCs w:val="24"/>
          <w:lang w:val="ru-RU" w:eastAsia="ru-RU"/>
        </w:rPr>
        <w:t>к настоящему Извещению.</w:t>
      </w:r>
      <w:r w:rsidRPr="00BC7363">
        <w:rPr>
          <w:i/>
          <w:sz w:val="24"/>
          <w:szCs w:val="24"/>
          <w:lang w:val="ru-RU" w:eastAsia="ru-RU"/>
        </w:rPr>
        <w:t>/</w:t>
      </w: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AA0DE1">
      <w:headerReference w:type="first" r:id="rId14"/>
      <w:pgSz w:w="11906" w:h="16838"/>
      <w:pgMar w:top="709" w:right="849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2EC0" w:rsidRDefault="00282EC0" w:rsidP="001C1B8B">
      <w:r>
        <w:separator/>
      </w:r>
    </w:p>
  </w:endnote>
  <w:endnote w:type="continuationSeparator" w:id="0">
    <w:p w:rsidR="00282EC0" w:rsidRDefault="00282EC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2EC0" w:rsidRDefault="00282EC0" w:rsidP="001C1B8B">
      <w:r>
        <w:separator/>
      </w:r>
    </w:p>
  </w:footnote>
  <w:footnote w:type="continuationSeparator" w:id="0">
    <w:p w:rsidR="00282EC0" w:rsidRDefault="00282EC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6DB8" w:rsidRDefault="00246DB8">
    <w:pPr>
      <w:pStyle w:val="a4"/>
    </w:pPr>
  </w:p>
  <w:p w:rsidR="004E7203" w:rsidRPr="00240DCA" w:rsidRDefault="00246DB8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7463B2C6" wp14:editId="2FCE49B2">
          <wp:simplePos x="0" y="0"/>
          <wp:positionH relativeFrom="column">
            <wp:posOffset>-80645</wp:posOffset>
          </wp:positionH>
          <wp:positionV relativeFrom="paragraph">
            <wp:posOffset>216535</wp:posOffset>
          </wp:positionV>
          <wp:extent cx="6980555" cy="731520"/>
          <wp:effectExtent l="0" t="0" r="0" b="0"/>
          <wp:wrapThrough wrapText="bothSides">
            <wp:wrapPolygon edited="0">
              <wp:start x="0" y="0"/>
              <wp:lineTo x="0" y="20813"/>
              <wp:lineTo x="21516" y="20813"/>
              <wp:lineTo x="21516" y="0"/>
              <wp:lineTo x="0" y="0"/>
            </wp:wrapPolygon>
          </wp:wrapThrough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р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80555" cy="7315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4C53471"/>
    <w:multiLevelType w:val="multilevel"/>
    <w:tmpl w:val="288CC930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8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430C5BA7"/>
    <w:multiLevelType w:val="multilevel"/>
    <w:tmpl w:val="AFD28A76"/>
    <w:lvl w:ilvl="0">
      <w:start w:val="1"/>
      <w:numFmt w:val="decimal"/>
      <w:suff w:val="space"/>
      <w:lvlText w:val="%1."/>
      <w:lvlJc w:val="left"/>
      <w:pPr>
        <w:ind w:left="2345" w:hanging="360"/>
      </w:pPr>
      <w:rPr>
        <w:rFonts w:hint="default"/>
        <w:b/>
        <w:color w:val="000000"/>
        <w:sz w:val="24"/>
      </w:rPr>
    </w:lvl>
    <w:lvl w:ilvl="1">
      <w:start w:val="1"/>
      <w:numFmt w:val="decimal"/>
      <w:suff w:val="space"/>
      <w:lvlText w:val="%1.%2."/>
      <w:lvlJc w:val="left"/>
      <w:pPr>
        <w:ind w:left="1000" w:hanging="432"/>
      </w:pPr>
      <w:rPr>
        <w:rFonts w:hint="default"/>
        <w:i w:val="0"/>
        <w:color w:val="auto"/>
        <w:sz w:val="24"/>
      </w:rPr>
    </w:lvl>
    <w:lvl w:ilvl="2">
      <w:start w:val="1"/>
      <w:numFmt w:val="decimal"/>
      <w:suff w:val="space"/>
      <w:lvlText w:val="%1.%2.%3."/>
      <w:lvlJc w:val="left"/>
      <w:pPr>
        <w:ind w:left="1214" w:hanging="504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5F8D78BB"/>
    <w:multiLevelType w:val="hybridMultilevel"/>
    <w:tmpl w:val="C7185E82"/>
    <w:lvl w:ilvl="0" w:tplc="5234F586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6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7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8">
    <w:nsid w:val="7607401F"/>
    <w:multiLevelType w:val="multilevel"/>
    <w:tmpl w:val="494EA7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7C842921"/>
    <w:multiLevelType w:val="multilevel"/>
    <w:tmpl w:val="3EBE6FA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0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8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3"/>
  </w:num>
  <w:num w:numId="11">
    <w:abstractNumId w:val="21"/>
  </w:num>
  <w:num w:numId="12">
    <w:abstractNumId w:val="27"/>
  </w:num>
  <w:num w:numId="13">
    <w:abstractNumId w:val="25"/>
  </w:num>
  <w:num w:numId="14">
    <w:abstractNumId w:val="9"/>
  </w:num>
  <w:num w:numId="15">
    <w:abstractNumId w:val="22"/>
  </w:num>
  <w:num w:numId="16">
    <w:abstractNumId w:val="8"/>
  </w:num>
  <w:num w:numId="17">
    <w:abstractNumId w:val="14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23"/>
  </w:num>
  <w:num w:numId="24">
    <w:abstractNumId w:val="11"/>
  </w:num>
  <w:num w:numId="25">
    <w:abstractNumId w:val="17"/>
  </w:num>
  <w:num w:numId="26">
    <w:abstractNumId w:val="26"/>
  </w:num>
  <w:num w:numId="27">
    <w:abstractNumId w:val="6"/>
  </w:num>
  <w:num w:numId="28">
    <w:abstractNumId w:val="24"/>
  </w:num>
  <w:num w:numId="29">
    <w:abstractNumId w:val="15"/>
  </w:num>
  <w:num w:numId="30">
    <w:abstractNumId w:val="2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1E41"/>
    <w:rsid w:val="00024638"/>
    <w:rsid w:val="000266EA"/>
    <w:rsid w:val="000314E1"/>
    <w:rsid w:val="00031870"/>
    <w:rsid w:val="00032B50"/>
    <w:rsid w:val="00035DA5"/>
    <w:rsid w:val="0005096F"/>
    <w:rsid w:val="00051115"/>
    <w:rsid w:val="000528E7"/>
    <w:rsid w:val="00055BE3"/>
    <w:rsid w:val="0005657A"/>
    <w:rsid w:val="00056DA6"/>
    <w:rsid w:val="00057F58"/>
    <w:rsid w:val="00062B8F"/>
    <w:rsid w:val="000651F0"/>
    <w:rsid w:val="0006605B"/>
    <w:rsid w:val="000743F8"/>
    <w:rsid w:val="000803B6"/>
    <w:rsid w:val="000900E2"/>
    <w:rsid w:val="00090DF8"/>
    <w:rsid w:val="00092B87"/>
    <w:rsid w:val="00096524"/>
    <w:rsid w:val="00096B16"/>
    <w:rsid w:val="00096C03"/>
    <w:rsid w:val="000A3628"/>
    <w:rsid w:val="000A394F"/>
    <w:rsid w:val="000A43BD"/>
    <w:rsid w:val="000A4C7B"/>
    <w:rsid w:val="000A6514"/>
    <w:rsid w:val="000A70DD"/>
    <w:rsid w:val="000B1BD9"/>
    <w:rsid w:val="000B3139"/>
    <w:rsid w:val="000B5B52"/>
    <w:rsid w:val="000B7798"/>
    <w:rsid w:val="000C1019"/>
    <w:rsid w:val="000C18E0"/>
    <w:rsid w:val="000D415A"/>
    <w:rsid w:val="000D56AA"/>
    <w:rsid w:val="000D71B8"/>
    <w:rsid w:val="000E2193"/>
    <w:rsid w:val="000E3616"/>
    <w:rsid w:val="000E49E9"/>
    <w:rsid w:val="000F4EFD"/>
    <w:rsid w:val="000F6038"/>
    <w:rsid w:val="000F6AA1"/>
    <w:rsid w:val="00100155"/>
    <w:rsid w:val="0010119D"/>
    <w:rsid w:val="00104808"/>
    <w:rsid w:val="00107775"/>
    <w:rsid w:val="001107F2"/>
    <w:rsid w:val="001115E0"/>
    <w:rsid w:val="00111F50"/>
    <w:rsid w:val="00115A34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266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2A7B"/>
    <w:rsid w:val="001D4006"/>
    <w:rsid w:val="001D6EF3"/>
    <w:rsid w:val="001E4698"/>
    <w:rsid w:val="001F1161"/>
    <w:rsid w:val="001F1620"/>
    <w:rsid w:val="001F28F1"/>
    <w:rsid w:val="001F2A46"/>
    <w:rsid w:val="001F56D4"/>
    <w:rsid w:val="001F574C"/>
    <w:rsid w:val="001F5D72"/>
    <w:rsid w:val="001F6FAA"/>
    <w:rsid w:val="002002DA"/>
    <w:rsid w:val="00202658"/>
    <w:rsid w:val="00202DD9"/>
    <w:rsid w:val="0020364A"/>
    <w:rsid w:val="002077F6"/>
    <w:rsid w:val="00207AE1"/>
    <w:rsid w:val="00211639"/>
    <w:rsid w:val="00213CD5"/>
    <w:rsid w:val="002159FE"/>
    <w:rsid w:val="00216961"/>
    <w:rsid w:val="0021725E"/>
    <w:rsid w:val="00223738"/>
    <w:rsid w:val="0022689C"/>
    <w:rsid w:val="00230102"/>
    <w:rsid w:val="00233C6C"/>
    <w:rsid w:val="00233D46"/>
    <w:rsid w:val="002400B2"/>
    <w:rsid w:val="00240DCA"/>
    <w:rsid w:val="00242AD6"/>
    <w:rsid w:val="00246DB8"/>
    <w:rsid w:val="002514B7"/>
    <w:rsid w:val="00252629"/>
    <w:rsid w:val="00264CAC"/>
    <w:rsid w:val="0026568B"/>
    <w:rsid w:val="00267947"/>
    <w:rsid w:val="00270247"/>
    <w:rsid w:val="0028102F"/>
    <w:rsid w:val="00281618"/>
    <w:rsid w:val="00282EC0"/>
    <w:rsid w:val="002851EE"/>
    <w:rsid w:val="00285466"/>
    <w:rsid w:val="002933F3"/>
    <w:rsid w:val="0029421D"/>
    <w:rsid w:val="002A64A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0A52"/>
    <w:rsid w:val="00303C50"/>
    <w:rsid w:val="00311635"/>
    <w:rsid w:val="00331D24"/>
    <w:rsid w:val="003370FA"/>
    <w:rsid w:val="00347157"/>
    <w:rsid w:val="00350412"/>
    <w:rsid w:val="003520CE"/>
    <w:rsid w:val="00355056"/>
    <w:rsid w:val="00360678"/>
    <w:rsid w:val="00372989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C654C"/>
    <w:rsid w:val="003D022D"/>
    <w:rsid w:val="003D3CD7"/>
    <w:rsid w:val="003D608C"/>
    <w:rsid w:val="003E1F83"/>
    <w:rsid w:val="003E32DB"/>
    <w:rsid w:val="003E6882"/>
    <w:rsid w:val="003F05EB"/>
    <w:rsid w:val="003F1088"/>
    <w:rsid w:val="003F2FED"/>
    <w:rsid w:val="003F3097"/>
    <w:rsid w:val="004031BC"/>
    <w:rsid w:val="004043A2"/>
    <w:rsid w:val="00406A85"/>
    <w:rsid w:val="00410FE1"/>
    <w:rsid w:val="00413614"/>
    <w:rsid w:val="00422A22"/>
    <w:rsid w:val="00425758"/>
    <w:rsid w:val="0042610B"/>
    <w:rsid w:val="004266A1"/>
    <w:rsid w:val="00426C99"/>
    <w:rsid w:val="00430603"/>
    <w:rsid w:val="00431FB7"/>
    <w:rsid w:val="0043566A"/>
    <w:rsid w:val="0044520E"/>
    <w:rsid w:val="004459B6"/>
    <w:rsid w:val="0045000F"/>
    <w:rsid w:val="00451B51"/>
    <w:rsid w:val="004558C4"/>
    <w:rsid w:val="00460FD4"/>
    <w:rsid w:val="00463CB2"/>
    <w:rsid w:val="00464209"/>
    <w:rsid w:val="004670BE"/>
    <w:rsid w:val="00470A30"/>
    <w:rsid w:val="00470F2A"/>
    <w:rsid w:val="00472804"/>
    <w:rsid w:val="00477496"/>
    <w:rsid w:val="004925B6"/>
    <w:rsid w:val="004A4973"/>
    <w:rsid w:val="004B1BEE"/>
    <w:rsid w:val="004B26AB"/>
    <w:rsid w:val="004B6DEC"/>
    <w:rsid w:val="004B7A6E"/>
    <w:rsid w:val="004C0C21"/>
    <w:rsid w:val="004C4386"/>
    <w:rsid w:val="004C4A65"/>
    <w:rsid w:val="004C5FBD"/>
    <w:rsid w:val="004D578F"/>
    <w:rsid w:val="004D57AF"/>
    <w:rsid w:val="004D7636"/>
    <w:rsid w:val="004E0395"/>
    <w:rsid w:val="004E50E9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2802"/>
    <w:rsid w:val="00536D10"/>
    <w:rsid w:val="005446CC"/>
    <w:rsid w:val="00545417"/>
    <w:rsid w:val="005465F3"/>
    <w:rsid w:val="005504A6"/>
    <w:rsid w:val="00557343"/>
    <w:rsid w:val="005627B9"/>
    <w:rsid w:val="00564618"/>
    <w:rsid w:val="00573802"/>
    <w:rsid w:val="0057492C"/>
    <w:rsid w:val="005749E4"/>
    <w:rsid w:val="00575127"/>
    <w:rsid w:val="0058035E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26D6"/>
    <w:rsid w:val="005B37A3"/>
    <w:rsid w:val="005B37FD"/>
    <w:rsid w:val="005C116A"/>
    <w:rsid w:val="005C4028"/>
    <w:rsid w:val="005C5E62"/>
    <w:rsid w:val="005C7691"/>
    <w:rsid w:val="005D00DC"/>
    <w:rsid w:val="005D1A2C"/>
    <w:rsid w:val="005D3E83"/>
    <w:rsid w:val="005D50C1"/>
    <w:rsid w:val="005D65B8"/>
    <w:rsid w:val="005F356C"/>
    <w:rsid w:val="005F51D6"/>
    <w:rsid w:val="005F5FE5"/>
    <w:rsid w:val="00600594"/>
    <w:rsid w:val="00600658"/>
    <w:rsid w:val="0060300B"/>
    <w:rsid w:val="0060354F"/>
    <w:rsid w:val="006127D7"/>
    <w:rsid w:val="00615E21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36F5"/>
    <w:rsid w:val="006464E5"/>
    <w:rsid w:val="006508FB"/>
    <w:rsid w:val="00654C1C"/>
    <w:rsid w:val="00655BAA"/>
    <w:rsid w:val="006617BB"/>
    <w:rsid w:val="006621DC"/>
    <w:rsid w:val="00664C24"/>
    <w:rsid w:val="006677F2"/>
    <w:rsid w:val="00671962"/>
    <w:rsid w:val="00672B3C"/>
    <w:rsid w:val="00673E60"/>
    <w:rsid w:val="00674E9E"/>
    <w:rsid w:val="00680487"/>
    <w:rsid w:val="00681012"/>
    <w:rsid w:val="00681695"/>
    <w:rsid w:val="00682F6C"/>
    <w:rsid w:val="00683782"/>
    <w:rsid w:val="0069264E"/>
    <w:rsid w:val="00694544"/>
    <w:rsid w:val="006956EE"/>
    <w:rsid w:val="006967ED"/>
    <w:rsid w:val="006979C3"/>
    <w:rsid w:val="00697F40"/>
    <w:rsid w:val="006A17F5"/>
    <w:rsid w:val="006A208A"/>
    <w:rsid w:val="006A4DE1"/>
    <w:rsid w:val="006A5364"/>
    <w:rsid w:val="006B245B"/>
    <w:rsid w:val="006B3464"/>
    <w:rsid w:val="006B3544"/>
    <w:rsid w:val="006B38B6"/>
    <w:rsid w:val="006B472D"/>
    <w:rsid w:val="006B6416"/>
    <w:rsid w:val="006C032A"/>
    <w:rsid w:val="006C133C"/>
    <w:rsid w:val="006C26C0"/>
    <w:rsid w:val="006C3AAB"/>
    <w:rsid w:val="006D2121"/>
    <w:rsid w:val="006D3D19"/>
    <w:rsid w:val="006D688F"/>
    <w:rsid w:val="006E265F"/>
    <w:rsid w:val="006E31C2"/>
    <w:rsid w:val="006E410E"/>
    <w:rsid w:val="006E5F0E"/>
    <w:rsid w:val="006F13B8"/>
    <w:rsid w:val="006F17AE"/>
    <w:rsid w:val="006F6047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01B2"/>
    <w:rsid w:val="00720D9A"/>
    <w:rsid w:val="00721CAA"/>
    <w:rsid w:val="007231BE"/>
    <w:rsid w:val="007251BB"/>
    <w:rsid w:val="00730494"/>
    <w:rsid w:val="007332DC"/>
    <w:rsid w:val="0073479D"/>
    <w:rsid w:val="007424CF"/>
    <w:rsid w:val="00746219"/>
    <w:rsid w:val="00753407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7BD"/>
    <w:rsid w:val="00795F9D"/>
    <w:rsid w:val="00796D98"/>
    <w:rsid w:val="0079737F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1CED"/>
    <w:rsid w:val="007C2364"/>
    <w:rsid w:val="007C3FD6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0169"/>
    <w:rsid w:val="00822CBB"/>
    <w:rsid w:val="008261B8"/>
    <w:rsid w:val="00834CC6"/>
    <w:rsid w:val="00834E27"/>
    <w:rsid w:val="00836439"/>
    <w:rsid w:val="00836F8D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0065"/>
    <w:rsid w:val="0088528E"/>
    <w:rsid w:val="00890BBA"/>
    <w:rsid w:val="00893B23"/>
    <w:rsid w:val="00896131"/>
    <w:rsid w:val="008A0528"/>
    <w:rsid w:val="008A3E49"/>
    <w:rsid w:val="008A5A72"/>
    <w:rsid w:val="008A6288"/>
    <w:rsid w:val="008A6D29"/>
    <w:rsid w:val="008A7A9C"/>
    <w:rsid w:val="008B0C9D"/>
    <w:rsid w:val="008B463C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15EB"/>
    <w:rsid w:val="008F5689"/>
    <w:rsid w:val="008F6A0D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40C00"/>
    <w:rsid w:val="00950F91"/>
    <w:rsid w:val="00953824"/>
    <w:rsid w:val="00960317"/>
    <w:rsid w:val="00961F87"/>
    <w:rsid w:val="00962865"/>
    <w:rsid w:val="009657D9"/>
    <w:rsid w:val="0096700A"/>
    <w:rsid w:val="009744AC"/>
    <w:rsid w:val="0098264A"/>
    <w:rsid w:val="00982F84"/>
    <w:rsid w:val="0098430F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079"/>
    <w:rsid w:val="009D535F"/>
    <w:rsid w:val="009D78E7"/>
    <w:rsid w:val="009E3CA7"/>
    <w:rsid w:val="009E427F"/>
    <w:rsid w:val="009E45DB"/>
    <w:rsid w:val="009E7068"/>
    <w:rsid w:val="009E759B"/>
    <w:rsid w:val="00A00EC6"/>
    <w:rsid w:val="00A03ADD"/>
    <w:rsid w:val="00A105DE"/>
    <w:rsid w:val="00A119F1"/>
    <w:rsid w:val="00A12775"/>
    <w:rsid w:val="00A235FF"/>
    <w:rsid w:val="00A23C30"/>
    <w:rsid w:val="00A25391"/>
    <w:rsid w:val="00A30661"/>
    <w:rsid w:val="00A3181B"/>
    <w:rsid w:val="00A33710"/>
    <w:rsid w:val="00A33D46"/>
    <w:rsid w:val="00A34C3A"/>
    <w:rsid w:val="00A3663A"/>
    <w:rsid w:val="00A40966"/>
    <w:rsid w:val="00A422B9"/>
    <w:rsid w:val="00A42473"/>
    <w:rsid w:val="00A45B94"/>
    <w:rsid w:val="00A539DB"/>
    <w:rsid w:val="00A5622A"/>
    <w:rsid w:val="00A566E9"/>
    <w:rsid w:val="00A60387"/>
    <w:rsid w:val="00A70385"/>
    <w:rsid w:val="00A718D4"/>
    <w:rsid w:val="00A75A29"/>
    <w:rsid w:val="00A76D84"/>
    <w:rsid w:val="00A83E40"/>
    <w:rsid w:val="00A84FA7"/>
    <w:rsid w:val="00A85AE3"/>
    <w:rsid w:val="00A92E14"/>
    <w:rsid w:val="00A93EFB"/>
    <w:rsid w:val="00A972F0"/>
    <w:rsid w:val="00AA0DE1"/>
    <w:rsid w:val="00AA17B0"/>
    <w:rsid w:val="00AA45C4"/>
    <w:rsid w:val="00AB11CD"/>
    <w:rsid w:val="00AB441B"/>
    <w:rsid w:val="00AB590E"/>
    <w:rsid w:val="00AB6CDF"/>
    <w:rsid w:val="00AB743D"/>
    <w:rsid w:val="00AC3928"/>
    <w:rsid w:val="00AC68E4"/>
    <w:rsid w:val="00AD18FB"/>
    <w:rsid w:val="00AD57C1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75B"/>
    <w:rsid w:val="00B12FF5"/>
    <w:rsid w:val="00B136AC"/>
    <w:rsid w:val="00B13765"/>
    <w:rsid w:val="00B1539A"/>
    <w:rsid w:val="00B16228"/>
    <w:rsid w:val="00B21489"/>
    <w:rsid w:val="00B220DC"/>
    <w:rsid w:val="00B22979"/>
    <w:rsid w:val="00B24127"/>
    <w:rsid w:val="00B24B8D"/>
    <w:rsid w:val="00B252F3"/>
    <w:rsid w:val="00B26A81"/>
    <w:rsid w:val="00B27D0D"/>
    <w:rsid w:val="00B4379F"/>
    <w:rsid w:val="00B45970"/>
    <w:rsid w:val="00B50D33"/>
    <w:rsid w:val="00B5568E"/>
    <w:rsid w:val="00B557E5"/>
    <w:rsid w:val="00B56AC4"/>
    <w:rsid w:val="00B6468D"/>
    <w:rsid w:val="00B6755E"/>
    <w:rsid w:val="00B67FBD"/>
    <w:rsid w:val="00B711E6"/>
    <w:rsid w:val="00B72F26"/>
    <w:rsid w:val="00B81441"/>
    <w:rsid w:val="00B82D0D"/>
    <w:rsid w:val="00B84958"/>
    <w:rsid w:val="00B87DDB"/>
    <w:rsid w:val="00B90315"/>
    <w:rsid w:val="00B97894"/>
    <w:rsid w:val="00BA29F8"/>
    <w:rsid w:val="00BA57B5"/>
    <w:rsid w:val="00BA780E"/>
    <w:rsid w:val="00BB5827"/>
    <w:rsid w:val="00BB5E63"/>
    <w:rsid w:val="00BC1945"/>
    <w:rsid w:val="00BC7363"/>
    <w:rsid w:val="00BD0B35"/>
    <w:rsid w:val="00BD0C25"/>
    <w:rsid w:val="00BD3C86"/>
    <w:rsid w:val="00BD6BE7"/>
    <w:rsid w:val="00BE16FD"/>
    <w:rsid w:val="00BE21EB"/>
    <w:rsid w:val="00BE64E4"/>
    <w:rsid w:val="00BF0F51"/>
    <w:rsid w:val="00BF10BC"/>
    <w:rsid w:val="00BF4AFC"/>
    <w:rsid w:val="00BF4B40"/>
    <w:rsid w:val="00BF6310"/>
    <w:rsid w:val="00C00359"/>
    <w:rsid w:val="00C15A9E"/>
    <w:rsid w:val="00C17384"/>
    <w:rsid w:val="00C17FE0"/>
    <w:rsid w:val="00C21316"/>
    <w:rsid w:val="00C21676"/>
    <w:rsid w:val="00C21A36"/>
    <w:rsid w:val="00C222B4"/>
    <w:rsid w:val="00C24AEA"/>
    <w:rsid w:val="00C258AD"/>
    <w:rsid w:val="00C26806"/>
    <w:rsid w:val="00C33A11"/>
    <w:rsid w:val="00C361C8"/>
    <w:rsid w:val="00C4109D"/>
    <w:rsid w:val="00C43C21"/>
    <w:rsid w:val="00C467A2"/>
    <w:rsid w:val="00C520F1"/>
    <w:rsid w:val="00C6068E"/>
    <w:rsid w:val="00C61527"/>
    <w:rsid w:val="00C61BA6"/>
    <w:rsid w:val="00C6407F"/>
    <w:rsid w:val="00C7488A"/>
    <w:rsid w:val="00C75956"/>
    <w:rsid w:val="00C77917"/>
    <w:rsid w:val="00C85AA2"/>
    <w:rsid w:val="00C86F87"/>
    <w:rsid w:val="00C90EF0"/>
    <w:rsid w:val="00C92575"/>
    <w:rsid w:val="00C92750"/>
    <w:rsid w:val="00C947CE"/>
    <w:rsid w:val="00C94E68"/>
    <w:rsid w:val="00C95970"/>
    <w:rsid w:val="00C97DA2"/>
    <w:rsid w:val="00CA0A56"/>
    <w:rsid w:val="00CA16B3"/>
    <w:rsid w:val="00CA2501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0C17"/>
    <w:rsid w:val="00CE1244"/>
    <w:rsid w:val="00CE186D"/>
    <w:rsid w:val="00CE316D"/>
    <w:rsid w:val="00CE4935"/>
    <w:rsid w:val="00CF51DB"/>
    <w:rsid w:val="00CF529D"/>
    <w:rsid w:val="00D01E18"/>
    <w:rsid w:val="00D03891"/>
    <w:rsid w:val="00D057C0"/>
    <w:rsid w:val="00D14D5D"/>
    <w:rsid w:val="00D20463"/>
    <w:rsid w:val="00D218AE"/>
    <w:rsid w:val="00D23C54"/>
    <w:rsid w:val="00D25665"/>
    <w:rsid w:val="00D266E0"/>
    <w:rsid w:val="00D27DDA"/>
    <w:rsid w:val="00D3001B"/>
    <w:rsid w:val="00D323D4"/>
    <w:rsid w:val="00D4204A"/>
    <w:rsid w:val="00D44054"/>
    <w:rsid w:val="00D4498F"/>
    <w:rsid w:val="00D50558"/>
    <w:rsid w:val="00D5223E"/>
    <w:rsid w:val="00D5258B"/>
    <w:rsid w:val="00D5387A"/>
    <w:rsid w:val="00D65E91"/>
    <w:rsid w:val="00D66152"/>
    <w:rsid w:val="00D727FF"/>
    <w:rsid w:val="00D72C00"/>
    <w:rsid w:val="00D73F86"/>
    <w:rsid w:val="00D76024"/>
    <w:rsid w:val="00D80418"/>
    <w:rsid w:val="00D818BE"/>
    <w:rsid w:val="00D82699"/>
    <w:rsid w:val="00D845B5"/>
    <w:rsid w:val="00D852AB"/>
    <w:rsid w:val="00D859AD"/>
    <w:rsid w:val="00D90627"/>
    <w:rsid w:val="00D94AFC"/>
    <w:rsid w:val="00D94F7C"/>
    <w:rsid w:val="00D95725"/>
    <w:rsid w:val="00D9787A"/>
    <w:rsid w:val="00DA1130"/>
    <w:rsid w:val="00DA20E0"/>
    <w:rsid w:val="00DA5422"/>
    <w:rsid w:val="00DC2A25"/>
    <w:rsid w:val="00DC4927"/>
    <w:rsid w:val="00DC649C"/>
    <w:rsid w:val="00DE4CA4"/>
    <w:rsid w:val="00DE64DB"/>
    <w:rsid w:val="00DE7718"/>
    <w:rsid w:val="00DF015B"/>
    <w:rsid w:val="00DF07D1"/>
    <w:rsid w:val="00DF1756"/>
    <w:rsid w:val="00DF1CAE"/>
    <w:rsid w:val="00DF4403"/>
    <w:rsid w:val="00DF48A9"/>
    <w:rsid w:val="00DF4E57"/>
    <w:rsid w:val="00DF78D7"/>
    <w:rsid w:val="00DF7D3C"/>
    <w:rsid w:val="00E009D6"/>
    <w:rsid w:val="00E010A9"/>
    <w:rsid w:val="00E039D5"/>
    <w:rsid w:val="00E05198"/>
    <w:rsid w:val="00E07455"/>
    <w:rsid w:val="00E169F4"/>
    <w:rsid w:val="00E24BCE"/>
    <w:rsid w:val="00E44246"/>
    <w:rsid w:val="00E46702"/>
    <w:rsid w:val="00E506DD"/>
    <w:rsid w:val="00E50B53"/>
    <w:rsid w:val="00E51291"/>
    <w:rsid w:val="00E52467"/>
    <w:rsid w:val="00E52F95"/>
    <w:rsid w:val="00E571F0"/>
    <w:rsid w:val="00E57416"/>
    <w:rsid w:val="00E57AA5"/>
    <w:rsid w:val="00E62335"/>
    <w:rsid w:val="00E634E1"/>
    <w:rsid w:val="00E63A6F"/>
    <w:rsid w:val="00E66D4F"/>
    <w:rsid w:val="00E66E90"/>
    <w:rsid w:val="00E70A50"/>
    <w:rsid w:val="00E805A1"/>
    <w:rsid w:val="00E80A82"/>
    <w:rsid w:val="00E8341B"/>
    <w:rsid w:val="00E8549D"/>
    <w:rsid w:val="00E85AA9"/>
    <w:rsid w:val="00E91319"/>
    <w:rsid w:val="00E94F60"/>
    <w:rsid w:val="00E97C75"/>
    <w:rsid w:val="00EA042E"/>
    <w:rsid w:val="00EA1E7F"/>
    <w:rsid w:val="00EA3F76"/>
    <w:rsid w:val="00EA5683"/>
    <w:rsid w:val="00EA6AD7"/>
    <w:rsid w:val="00EA77A8"/>
    <w:rsid w:val="00EB2166"/>
    <w:rsid w:val="00EB28BB"/>
    <w:rsid w:val="00EB472C"/>
    <w:rsid w:val="00EB490C"/>
    <w:rsid w:val="00EB55E7"/>
    <w:rsid w:val="00EB6D9B"/>
    <w:rsid w:val="00EC6BCC"/>
    <w:rsid w:val="00ED3F01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15AA"/>
    <w:rsid w:val="00F1527D"/>
    <w:rsid w:val="00F161DB"/>
    <w:rsid w:val="00F16EA6"/>
    <w:rsid w:val="00F173F0"/>
    <w:rsid w:val="00F249DD"/>
    <w:rsid w:val="00F25F5B"/>
    <w:rsid w:val="00F27D51"/>
    <w:rsid w:val="00F27E8A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3794"/>
    <w:rsid w:val="00FA5340"/>
    <w:rsid w:val="00FB01FE"/>
    <w:rsid w:val="00FB1042"/>
    <w:rsid w:val="00FB76C3"/>
    <w:rsid w:val="00FB7D53"/>
    <w:rsid w:val="00FC27B1"/>
    <w:rsid w:val="00FC3A31"/>
    <w:rsid w:val="00FC4EA1"/>
    <w:rsid w:val="00FC6EEF"/>
    <w:rsid w:val="00FD0A9E"/>
    <w:rsid w:val="00FD48FC"/>
    <w:rsid w:val="00FE23B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basedOn w:val="a1"/>
    <w:link w:val="af1"/>
    <w:uiPriority w:val="34"/>
    <w:rsid w:val="00EA77A8"/>
    <w:rPr>
      <w:rFonts w:ascii="Calibri" w:eastAsia="Times New Roman" w:hAnsi="Calibri" w:cs="Calibri"/>
    </w:rPr>
  </w:style>
  <w:style w:type="character" w:customStyle="1" w:styleId="FontStyle41">
    <w:name w:val="Font Style41"/>
    <w:uiPriority w:val="99"/>
    <w:rsid w:val="00DF1756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basedOn w:val="a1"/>
    <w:link w:val="af1"/>
    <w:uiPriority w:val="34"/>
    <w:rsid w:val="00EA77A8"/>
    <w:rPr>
      <w:rFonts w:ascii="Calibri" w:eastAsia="Times New Roman" w:hAnsi="Calibri" w:cs="Calibri"/>
    </w:rPr>
  </w:style>
  <w:style w:type="character" w:customStyle="1" w:styleId="FontStyle41">
    <w:name w:val="Font Style41"/>
    <w:uiPriority w:val="99"/>
    <w:rsid w:val="00DF1756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purl.org/dc/elements/1.1/"/>
    <ds:schemaRef ds:uri="http://www.w3.org/XML/1998/namespace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2A475D54-C208-4304-B0A6-588534687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1015</Words>
  <Characters>5792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6</cp:revision>
  <cp:lastPrinted>2015-09-25T07:14:00Z</cp:lastPrinted>
  <dcterms:created xsi:type="dcterms:W3CDTF">2015-11-01T11:23:00Z</dcterms:created>
  <dcterms:modified xsi:type="dcterms:W3CDTF">2015-11-06T14:16:00Z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