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4B3A1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473F24" w:rsidRPr="004B3A14">
        <w:rPr>
          <w:b/>
          <w:bCs/>
          <w:sz w:val="28"/>
          <w:szCs w:val="28"/>
          <w:lang w:val="ru-RU"/>
        </w:rPr>
        <w:t>40102/77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рамочного договора оказания </w:t>
      </w:r>
      <w:r w:rsidR="0095588C" w:rsidRPr="0095588C">
        <w:rPr>
          <w:sz w:val="28"/>
          <w:szCs w:val="28"/>
          <w:lang w:val="ru-RU"/>
        </w:rPr>
        <w:t xml:space="preserve">услуг </w:t>
      </w:r>
      <w:r w:rsidR="000E7844">
        <w:rPr>
          <w:sz w:val="28"/>
          <w:szCs w:val="28"/>
          <w:lang w:val="ru-RU"/>
        </w:rPr>
        <w:t xml:space="preserve">по </w:t>
      </w:r>
      <w:r w:rsidR="00473F24" w:rsidRPr="00473F24">
        <w:rPr>
          <w:sz w:val="28"/>
          <w:szCs w:val="28"/>
          <w:lang w:val="ru-RU"/>
        </w:rPr>
        <w:t>техническому обслуживанию (ТО) и ремонту оргтехники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C057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52B6F" w:rsidRPr="00D52B6F">
        <w:rPr>
          <w:rFonts w:ascii="Times New Roman" w:hAnsi="Times New Roman" w:cs="Times New Roman"/>
          <w:sz w:val="28"/>
          <w:szCs w:val="28"/>
        </w:rPr>
        <w:t xml:space="preserve">Оказание  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8C0574" w:rsidRPr="008C0574">
        <w:rPr>
          <w:rFonts w:ascii="Times New Roman" w:hAnsi="Times New Roman" w:cs="Times New Roman"/>
          <w:sz w:val="28"/>
          <w:szCs w:val="28"/>
        </w:rPr>
        <w:t>по техническому обслуживанию (ТО) и ремонту оргтехники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 Некоммерческой организаци</w:t>
      </w:r>
      <w:r w:rsidR="008C0574">
        <w:rPr>
          <w:rFonts w:ascii="Times New Roman" w:hAnsi="Times New Roman" w:cs="Times New Roman"/>
          <w:sz w:val="28"/>
          <w:szCs w:val="28"/>
        </w:rPr>
        <w:t>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25072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8C057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8C0574" w:rsidRPr="008C0574">
        <w:rPr>
          <w:rFonts w:ascii="Times New Roman" w:hAnsi="Times New Roman" w:cs="Times New Roman"/>
          <w:sz w:val="28"/>
          <w:szCs w:val="28"/>
        </w:rPr>
        <w:t>ежемесячно, по факту оказания услуг,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1231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12313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Pr="00612313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612313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B3A14" w:rsidRPr="004B3A14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3A14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50727" w:rsidRPr="00250727" w:rsidRDefault="00250727" w:rsidP="008C057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8C0574" w:rsidRPr="008C0574">
        <w:rPr>
          <w:rFonts w:ascii="Times New Roman" w:hAnsi="Times New Roman" w:cs="Times New Roman"/>
          <w:sz w:val="28"/>
          <w:szCs w:val="28"/>
        </w:rPr>
        <w:t xml:space="preserve">1 </w:t>
      </w:r>
      <w:r w:rsidR="008C0574">
        <w:rPr>
          <w:rFonts w:ascii="Times New Roman" w:hAnsi="Times New Roman" w:cs="Times New Roman"/>
          <w:sz w:val="28"/>
          <w:szCs w:val="28"/>
        </w:rPr>
        <w:t>3</w:t>
      </w:r>
      <w:r w:rsidR="008C0574" w:rsidRPr="008C0574">
        <w:rPr>
          <w:rFonts w:ascii="Times New Roman" w:hAnsi="Times New Roman" w:cs="Times New Roman"/>
          <w:sz w:val="28"/>
          <w:szCs w:val="28"/>
        </w:rPr>
        <w:t xml:space="preserve">00 000,00 руб. (Один миллион </w:t>
      </w:r>
      <w:r w:rsidR="008C0574">
        <w:rPr>
          <w:rFonts w:ascii="Times New Roman" w:hAnsi="Times New Roman" w:cs="Times New Roman"/>
          <w:sz w:val="28"/>
          <w:szCs w:val="28"/>
        </w:rPr>
        <w:t xml:space="preserve">триста тысяч </w:t>
      </w:r>
      <w:r w:rsidR="008C0574" w:rsidRPr="008C0574">
        <w:rPr>
          <w:rFonts w:ascii="Times New Roman" w:hAnsi="Times New Roman" w:cs="Times New Roman"/>
          <w:sz w:val="28"/>
          <w:szCs w:val="28"/>
        </w:rPr>
        <w:t>руб. 00 коп</w:t>
      </w:r>
      <w:r w:rsidRPr="00BC4437">
        <w:rPr>
          <w:rFonts w:ascii="Times New Roman" w:hAnsi="Times New Roman" w:cs="Times New Roman"/>
          <w:sz w:val="28"/>
          <w:szCs w:val="28"/>
        </w:rPr>
        <w:t>.)</w:t>
      </w:r>
      <w:r>
        <w:rPr>
          <w:rFonts w:ascii="Times New Roman" w:hAnsi="Times New Roman" w:cs="Times New Roman"/>
          <w:sz w:val="28"/>
          <w:szCs w:val="28"/>
        </w:rPr>
        <w:t xml:space="preserve">, в том числе НДС,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заключаемого на 12 (двенадцать) месяцев </w:t>
      </w:r>
      <w:proofErr w:type="gramStart"/>
      <w:r w:rsidRPr="00B218B7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</w:t>
      </w:r>
      <w:r w:rsidR="0073684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B3A14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4B3A14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911D17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</w:t>
      </w:r>
      <w:r w:rsidRPr="00937BA1">
        <w:rPr>
          <w:rFonts w:ascii="Times New Roman" w:hAnsi="Times New Roman" w:cs="Times New Roman"/>
          <w:sz w:val="28"/>
          <w:szCs w:val="28"/>
        </w:rPr>
        <w:lastRenderedPageBreak/>
        <w:t>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4B3A14">
        <w:rPr>
          <w:sz w:val="28"/>
          <w:szCs w:val="28"/>
          <w:lang w:val="ru-RU" w:eastAsia="ru-RU"/>
        </w:rPr>
        <w:t>10</w:t>
      </w:r>
      <w:r w:rsidRPr="00F12AA2">
        <w:rPr>
          <w:sz w:val="28"/>
          <w:szCs w:val="28"/>
          <w:lang w:val="ru-RU" w:eastAsia="ru-RU"/>
        </w:rPr>
        <w:t xml:space="preserve">» </w:t>
      </w:r>
      <w:r w:rsidR="004B3A14">
        <w:rPr>
          <w:sz w:val="28"/>
          <w:szCs w:val="28"/>
          <w:lang w:val="ru-RU" w:eastAsia="ru-RU"/>
        </w:rPr>
        <w:t>ноября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</w:p>
    <w:p w:rsidR="00612313" w:rsidRPr="00814862" w:rsidRDefault="00612313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3E5DA4" w:rsidRPr="001F45CE" w:rsidRDefault="003E5DA4" w:rsidP="003E5DA4">
      <w:pPr>
        <w:ind w:left="426"/>
        <w:jc w:val="both"/>
        <w:rPr>
          <w:b/>
          <w:sz w:val="28"/>
          <w:szCs w:val="28"/>
          <w:lang w:val="ru-RU" w:eastAsia="ru-RU"/>
        </w:rPr>
      </w:pPr>
      <w:r w:rsidRPr="001F45CE">
        <w:rPr>
          <w:b/>
          <w:sz w:val="28"/>
          <w:szCs w:val="28"/>
          <w:lang w:val="ru-RU" w:eastAsia="ru-RU"/>
        </w:rPr>
        <w:t>Перечень, наименования и объемы товаров/ работ/ услуг, являющихся Предметом закупки:</w:t>
      </w:r>
    </w:p>
    <w:p w:rsidR="003E5DA4" w:rsidRPr="001F45CE" w:rsidRDefault="003E5DA4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1F45CE">
        <w:rPr>
          <w:sz w:val="28"/>
          <w:szCs w:val="28"/>
          <w:lang w:val="ru-RU" w:eastAsia="ru-RU"/>
        </w:rPr>
        <w:t xml:space="preserve">Оказание 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технологий; </w:t>
      </w:r>
    </w:p>
    <w:p w:rsidR="003E5DA4" w:rsidRPr="001F45CE" w:rsidRDefault="003E5DA4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1F45CE">
        <w:rPr>
          <w:sz w:val="28"/>
          <w:szCs w:val="28"/>
          <w:lang w:val="ru-RU" w:eastAsia="ru-RU"/>
        </w:rPr>
        <w:t xml:space="preserve">Срок (период) оказания услуг: 12 месяцев </w:t>
      </w:r>
      <w:proofErr w:type="gramStart"/>
      <w:r w:rsidRPr="001F45CE">
        <w:rPr>
          <w:sz w:val="28"/>
          <w:szCs w:val="28"/>
          <w:lang w:val="ru-RU" w:eastAsia="ru-RU"/>
        </w:rPr>
        <w:t>с даты заключения</w:t>
      </w:r>
      <w:proofErr w:type="gramEnd"/>
      <w:r w:rsidRPr="001F45CE">
        <w:rPr>
          <w:sz w:val="28"/>
          <w:szCs w:val="28"/>
          <w:lang w:val="ru-RU" w:eastAsia="ru-RU"/>
        </w:rPr>
        <w:t xml:space="preserve"> Договора.</w:t>
      </w:r>
    </w:p>
    <w:p w:rsidR="00806635" w:rsidRPr="001F45CE" w:rsidRDefault="003E5DA4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1F45CE">
        <w:rPr>
          <w:sz w:val="28"/>
          <w:szCs w:val="28"/>
          <w:lang w:val="ru-RU" w:eastAsia="ru-RU"/>
        </w:rPr>
        <w:t xml:space="preserve">В рамках </w:t>
      </w:r>
      <w:proofErr w:type="gramStart"/>
      <w:r w:rsidRPr="001F45CE">
        <w:rPr>
          <w:sz w:val="28"/>
          <w:szCs w:val="28"/>
          <w:lang w:val="ru-RU" w:eastAsia="ru-RU"/>
        </w:rPr>
        <w:t>Договора, заключаемого по результатам настоящей закупки обслуживанию подлежит</w:t>
      </w:r>
      <w:proofErr w:type="gramEnd"/>
      <w:r w:rsidRPr="001F45CE">
        <w:rPr>
          <w:sz w:val="28"/>
          <w:szCs w:val="28"/>
          <w:lang w:val="ru-RU" w:eastAsia="ru-RU"/>
        </w:rPr>
        <w:t xml:space="preserve"> оборудование Заказчика, состав которого приведен в п.</w:t>
      </w:r>
      <w:r w:rsidR="006A198D" w:rsidRPr="001F45CE">
        <w:rPr>
          <w:sz w:val="28"/>
          <w:szCs w:val="28"/>
          <w:lang w:val="ru-RU" w:eastAsia="ru-RU"/>
        </w:rPr>
        <w:t>8</w:t>
      </w:r>
      <w:r w:rsidRPr="001F45CE">
        <w:rPr>
          <w:sz w:val="28"/>
          <w:szCs w:val="28"/>
          <w:lang w:val="ru-RU" w:eastAsia="ru-RU"/>
        </w:rPr>
        <w:t xml:space="preserve"> Приложения № 1 к настоящему Извещению</w:t>
      </w:r>
      <w:r w:rsidR="00612313" w:rsidRPr="001F45CE">
        <w:rPr>
          <w:sz w:val="28"/>
          <w:szCs w:val="28"/>
          <w:lang w:val="ru-RU" w:eastAsia="ru-RU"/>
        </w:rPr>
        <w:t>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3E5DA4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3E5DA4" w:rsidRPr="003E5DA4">
        <w:rPr>
          <w:sz w:val="28"/>
          <w:szCs w:val="28"/>
          <w:lang w:val="ru-RU" w:eastAsia="ru-RU"/>
        </w:rPr>
        <w:t>не предусматриваются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ECD" w:rsidRDefault="00772ECD" w:rsidP="001C1B8B">
      <w:r>
        <w:separator/>
      </w:r>
    </w:p>
  </w:endnote>
  <w:endnote w:type="continuationSeparator" w:id="0">
    <w:p w:rsidR="00772ECD" w:rsidRDefault="00772EC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ECD" w:rsidRDefault="00772ECD" w:rsidP="001C1B8B">
      <w:r>
        <w:separator/>
      </w:r>
    </w:p>
  </w:footnote>
  <w:footnote w:type="continuationSeparator" w:id="0">
    <w:p w:rsidR="00772ECD" w:rsidRDefault="00772EC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E7844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45CE"/>
    <w:rsid w:val="001F4777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5DA4"/>
    <w:rsid w:val="003E6882"/>
    <w:rsid w:val="003E79CC"/>
    <w:rsid w:val="003F05EB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3F24"/>
    <w:rsid w:val="00477496"/>
    <w:rsid w:val="004925B6"/>
    <w:rsid w:val="004A4973"/>
    <w:rsid w:val="004A5C27"/>
    <w:rsid w:val="004B1BEE"/>
    <w:rsid w:val="004B26AB"/>
    <w:rsid w:val="004B3A14"/>
    <w:rsid w:val="004B5D39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198D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0D9B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2ECD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574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1F25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85699"/>
    <w:rsid w:val="00E91319"/>
    <w:rsid w:val="00E94F60"/>
    <w:rsid w:val="00E97C75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F7D4A04-C681-44BE-A253-C4AF7EFD9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857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2015-10-20T16:03:00Z</dcterms:created>
  <dcterms:modified xsi:type="dcterms:W3CDTF">2015-10-26T08:31:00Z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