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/>
          <w:bCs/>
          <w:sz w:val="28"/>
          <w:szCs w:val="28"/>
          <w:lang w:val="ru-RU"/>
        </w:rPr>
        <w:t xml:space="preserve">цен </w:t>
      </w:r>
    </w:p>
    <w:p w:rsidR="00372BBD" w:rsidRDefault="008C24B1" w:rsidP="007637FB">
      <w:pPr>
        <w:jc w:val="center"/>
        <w:rPr>
          <w:b/>
          <w:bCs/>
          <w:sz w:val="28"/>
          <w:szCs w:val="28"/>
          <w:lang w:val="ru-RU"/>
        </w:rPr>
      </w:pPr>
      <w:r w:rsidRPr="008C24B1">
        <w:rPr>
          <w:b/>
          <w:bCs/>
          <w:sz w:val="28"/>
          <w:szCs w:val="28"/>
          <w:lang w:val="ru-RU"/>
        </w:rPr>
        <w:t xml:space="preserve">на право заключения </w:t>
      </w:r>
      <w:r w:rsidR="00F619CF" w:rsidRPr="00F619CF">
        <w:rPr>
          <w:b/>
          <w:bCs/>
          <w:sz w:val="28"/>
          <w:szCs w:val="28"/>
          <w:lang w:val="ru-RU"/>
        </w:rPr>
        <w:t>рамочного договора оказания услуг 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F619CF" w:rsidRPr="00F619CF">
        <w:rPr>
          <w:b/>
          <w:bCs/>
          <w:sz w:val="28"/>
          <w:szCs w:val="28"/>
          <w:lang w:val="ru-RU"/>
        </w:rPr>
        <w:t>15-40102/77</w:t>
      </w:r>
      <w:r>
        <w:rPr>
          <w:b/>
          <w:bCs/>
          <w:sz w:val="28"/>
          <w:szCs w:val="28"/>
          <w:lang w:val="ru-RU"/>
        </w:rPr>
        <w:t xml:space="preserve"> </w:t>
      </w:r>
      <w:r w:rsidR="00F619CF">
        <w:rPr>
          <w:b/>
          <w:bCs/>
          <w:sz w:val="28"/>
          <w:szCs w:val="28"/>
          <w:lang w:val="ru-RU"/>
        </w:rPr>
        <w:t>размещено на сайте</w:t>
      </w:r>
      <w:r>
        <w:rPr>
          <w:b/>
          <w:bCs/>
          <w:sz w:val="28"/>
          <w:szCs w:val="28"/>
          <w:lang w:val="ru-RU"/>
        </w:rPr>
        <w:t xml:space="preserve"> «</w:t>
      </w:r>
      <w:r w:rsidR="00F619CF">
        <w:rPr>
          <w:b/>
          <w:bCs/>
          <w:sz w:val="28"/>
          <w:szCs w:val="28"/>
          <w:lang w:val="ru-RU"/>
        </w:rPr>
        <w:t>26</w:t>
      </w:r>
      <w:r>
        <w:rPr>
          <w:b/>
          <w:bCs/>
          <w:sz w:val="28"/>
          <w:szCs w:val="28"/>
          <w:lang w:val="ru-RU"/>
        </w:rPr>
        <w:t xml:space="preserve">» </w:t>
      </w:r>
      <w:r w:rsidR="008C24B1">
        <w:rPr>
          <w:b/>
          <w:bCs/>
          <w:sz w:val="28"/>
          <w:szCs w:val="28"/>
          <w:lang w:val="ru-RU"/>
        </w:rPr>
        <w:t>октябр</w:t>
      </w:r>
      <w:r>
        <w:rPr>
          <w:b/>
          <w:bCs/>
          <w:sz w:val="28"/>
          <w:szCs w:val="28"/>
          <w:lang w:val="ru-RU"/>
        </w:rPr>
        <w:t>я 2015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Pr="001A0B61" w:rsidRDefault="00372BBD" w:rsidP="008C24B1">
      <w:pPr>
        <w:jc w:val="both"/>
        <w:rPr>
          <w:bCs/>
          <w:sz w:val="28"/>
          <w:szCs w:val="28"/>
          <w:lang w:val="ru-RU"/>
        </w:rPr>
      </w:pPr>
      <w:proofErr w:type="gramStart"/>
      <w:r>
        <w:rPr>
          <w:bCs/>
          <w:sz w:val="28"/>
          <w:szCs w:val="28"/>
          <w:lang w:val="ru-RU"/>
        </w:rPr>
        <w:t>Настоящее уведомление опубликовано на сновании Решения от «</w:t>
      </w:r>
      <w:r w:rsidR="00EC182C">
        <w:rPr>
          <w:bCs/>
          <w:sz w:val="28"/>
          <w:szCs w:val="28"/>
          <w:lang w:val="ru-RU"/>
        </w:rPr>
        <w:t>10</w:t>
      </w:r>
      <w:r>
        <w:rPr>
          <w:bCs/>
          <w:sz w:val="28"/>
          <w:szCs w:val="28"/>
          <w:lang w:val="ru-RU"/>
        </w:rPr>
        <w:t xml:space="preserve">» </w:t>
      </w:r>
      <w:r w:rsidR="008C24B1">
        <w:rPr>
          <w:bCs/>
          <w:sz w:val="28"/>
          <w:szCs w:val="28"/>
          <w:lang w:val="ru-RU"/>
        </w:rPr>
        <w:t>ноябр</w:t>
      </w:r>
      <w:r>
        <w:rPr>
          <w:bCs/>
          <w:sz w:val="28"/>
          <w:szCs w:val="28"/>
          <w:lang w:val="ru-RU"/>
        </w:rPr>
        <w:t xml:space="preserve">я 2015 года, принятого Департаментом </w:t>
      </w:r>
      <w:r w:rsidR="00EC182C">
        <w:rPr>
          <w:bCs/>
          <w:sz w:val="28"/>
          <w:szCs w:val="28"/>
          <w:lang w:val="ru-RU"/>
        </w:rPr>
        <w:t xml:space="preserve">информационных технологий </w:t>
      </w:r>
      <w:r>
        <w:rPr>
          <w:bCs/>
          <w:sz w:val="28"/>
          <w:szCs w:val="28"/>
          <w:lang w:val="ru-RU"/>
        </w:rPr>
        <w:t xml:space="preserve"> </w:t>
      </w:r>
      <w:r w:rsidRPr="00E2274C">
        <w:rPr>
          <w:bCs/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Cs/>
          <w:sz w:val="28"/>
          <w:szCs w:val="28"/>
          <w:lang w:val="ru-RU"/>
        </w:rPr>
        <w:t xml:space="preserve">цен </w:t>
      </w:r>
      <w:r w:rsidR="008C24B1" w:rsidRPr="008C24B1">
        <w:rPr>
          <w:bCs/>
          <w:sz w:val="28"/>
          <w:szCs w:val="28"/>
          <w:lang w:val="ru-RU"/>
        </w:rPr>
        <w:t xml:space="preserve">на право заключения рамочного договора </w:t>
      </w:r>
      <w:r w:rsidR="00EC182C" w:rsidRPr="00EC182C">
        <w:rPr>
          <w:bCs/>
          <w:sz w:val="28"/>
          <w:szCs w:val="28"/>
          <w:lang w:val="ru-RU"/>
        </w:rPr>
        <w:t>оказания услуг 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 на этапе </w:t>
      </w:r>
      <w:r w:rsidR="008C24B1">
        <w:rPr>
          <w:bCs/>
          <w:sz w:val="28"/>
          <w:szCs w:val="28"/>
          <w:lang w:val="ru-RU"/>
        </w:rPr>
        <w:t>рассмотрения</w:t>
      </w:r>
      <w:proofErr w:type="gramEnd"/>
      <w:r w:rsidR="008C24B1">
        <w:rPr>
          <w:bCs/>
          <w:sz w:val="28"/>
          <w:szCs w:val="28"/>
          <w:lang w:val="ru-RU"/>
        </w:rPr>
        <w:t xml:space="preserve"> </w:t>
      </w:r>
      <w:r w:rsidR="007637FB">
        <w:rPr>
          <w:bCs/>
          <w:sz w:val="28"/>
          <w:szCs w:val="28"/>
          <w:lang w:val="ru-RU"/>
        </w:rPr>
        <w:t>заявок</w:t>
      </w:r>
      <w:r>
        <w:rPr>
          <w:bCs/>
          <w:sz w:val="28"/>
          <w:szCs w:val="28"/>
          <w:lang w:val="ru-RU"/>
        </w:rPr>
        <w:t>.</w:t>
      </w:r>
    </w:p>
    <w:p w:rsidR="00372BBD" w:rsidRDefault="00372BBD" w:rsidP="00372BBD">
      <w:pPr>
        <w:jc w:val="center"/>
        <w:rPr>
          <w:sz w:val="28"/>
          <w:szCs w:val="28"/>
          <w:lang w:val="ru-RU"/>
        </w:rPr>
      </w:pPr>
    </w:p>
    <w:p w:rsidR="008C24B1" w:rsidRDefault="008C24B1" w:rsidP="008C24B1">
      <w:pPr>
        <w:rPr>
          <w:sz w:val="28"/>
          <w:szCs w:val="28"/>
          <w:lang w:val="ru-RU"/>
        </w:rPr>
      </w:pPr>
    </w:p>
    <w:p w:rsidR="00EC182C" w:rsidRDefault="00EC182C" w:rsidP="008C24B1">
      <w:pPr>
        <w:rPr>
          <w:sz w:val="28"/>
          <w:szCs w:val="28"/>
          <w:lang w:val="ru-RU"/>
        </w:rPr>
      </w:pPr>
    </w:p>
    <w:p w:rsidR="00EC182C" w:rsidRDefault="00EC182C" w:rsidP="008C24B1">
      <w:pPr>
        <w:rPr>
          <w:sz w:val="28"/>
          <w:szCs w:val="28"/>
          <w:lang w:val="ru-RU"/>
        </w:rPr>
      </w:pPr>
    </w:p>
    <w:p w:rsidR="00EC182C" w:rsidRDefault="00EC182C" w:rsidP="008C24B1">
      <w:pPr>
        <w:rPr>
          <w:sz w:val="28"/>
          <w:szCs w:val="28"/>
          <w:lang w:val="ru-RU"/>
        </w:rPr>
      </w:pPr>
    </w:p>
    <w:p w:rsidR="008C24B1" w:rsidRDefault="008C24B1" w:rsidP="008C24B1">
      <w:pPr>
        <w:rPr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0A9" w:rsidRDefault="00E120A9" w:rsidP="001C1B8B">
      <w:r>
        <w:separator/>
      </w:r>
    </w:p>
  </w:endnote>
  <w:endnote w:type="continuationSeparator" w:id="0">
    <w:p w:rsidR="00E120A9" w:rsidRDefault="00E120A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0A9" w:rsidRDefault="00E120A9" w:rsidP="001C1B8B">
      <w:r>
        <w:separator/>
      </w:r>
    </w:p>
  </w:footnote>
  <w:footnote w:type="continuationSeparator" w:id="0">
    <w:p w:rsidR="00E120A9" w:rsidRDefault="00E120A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48FD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348D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73C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47E64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32A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120A9"/>
    <w:rsid w:val="00E209DF"/>
    <w:rsid w:val="00E242B3"/>
    <w:rsid w:val="00E24BCE"/>
    <w:rsid w:val="00E332CF"/>
    <w:rsid w:val="00E36FC5"/>
    <w:rsid w:val="00E370D1"/>
    <w:rsid w:val="00E418E4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182C"/>
    <w:rsid w:val="00EC3E1C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98FDA47-5314-4D63-9C5C-BAD5B297A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2012-04-02T08:11:00Z</cp:lastPrinted>
  <dcterms:created xsi:type="dcterms:W3CDTF">2015-11-11T06:48:00Z</dcterms:created>
  <dcterms:modified xsi:type="dcterms:W3CDTF">2015-11-11T06:48:00Z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