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814862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612313" w:rsidRPr="00814862">
        <w:rPr>
          <w:b/>
          <w:bCs/>
          <w:sz w:val="28"/>
          <w:szCs w:val="28"/>
          <w:lang w:val="ru-RU"/>
        </w:rPr>
        <w:t>70400/121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оказания </w:t>
      </w:r>
      <w:r w:rsidR="0095588C" w:rsidRPr="0095588C">
        <w:rPr>
          <w:sz w:val="28"/>
          <w:szCs w:val="28"/>
          <w:lang w:val="ru-RU"/>
        </w:rPr>
        <w:t>услуг по организации и обработке приема платежей от участников мероприятий, в том числе конференции IASP-2016 , проводимых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F104C0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95588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>услуг по организации и обработке приема платежей от участников мероприятий</w:t>
      </w:r>
      <w:r w:rsidR="0095588C">
        <w:rPr>
          <w:rFonts w:ascii="Times New Roman" w:hAnsi="Times New Roman" w:cs="Times New Roman"/>
          <w:sz w:val="28"/>
          <w:szCs w:val="28"/>
        </w:rPr>
        <w:t>,</w:t>
      </w:r>
      <w:r w:rsidR="0095588C" w:rsidRPr="0095588C">
        <w:t xml:space="preserve"> </w:t>
      </w:r>
      <w:r w:rsidR="0095588C">
        <w:rPr>
          <w:rFonts w:ascii="Times New Roman" w:hAnsi="Times New Roman" w:cs="Times New Roman"/>
          <w:sz w:val="28"/>
          <w:szCs w:val="28"/>
        </w:rPr>
        <w:t>в том числе</w:t>
      </w:r>
      <w:r w:rsidR="0095588C" w:rsidRPr="0095588C">
        <w:rPr>
          <w:rFonts w:ascii="Times New Roman" w:hAnsi="Times New Roman" w:cs="Times New Roman"/>
          <w:sz w:val="28"/>
          <w:szCs w:val="28"/>
        </w:rPr>
        <w:t xml:space="preserve"> конференции IASP-2016</w:t>
      </w:r>
      <w:r w:rsidR="0095588C">
        <w:rPr>
          <w:rFonts w:ascii="Times New Roman" w:hAnsi="Times New Roman" w:cs="Times New Roman"/>
          <w:sz w:val="28"/>
          <w:szCs w:val="28"/>
        </w:rPr>
        <w:t xml:space="preserve"> </w:t>
      </w:r>
      <w:r w:rsidR="00612313" w:rsidRPr="00612313">
        <w:rPr>
          <w:rFonts w:ascii="Times New Roman" w:hAnsi="Times New Roman" w:cs="Times New Roman"/>
          <w:sz w:val="28"/>
          <w:szCs w:val="28"/>
        </w:rPr>
        <w:t>, проводимых 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5072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1231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12313" w:rsidRPr="00612313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="00F21EF0">
        <w:rPr>
          <w:rFonts w:ascii="Times New Roman" w:hAnsi="Times New Roman" w:cs="Times New Roman"/>
          <w:sz w:val="28"/>
          <w:szCs w:val="28"/>
        </w:rPr>
        <w:t xml:space="preserve"> по каждому мероприятию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612313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612313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838CB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38C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0727" w:rsidRPr="00250727" w:rsidRDefault="0025072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3 000 000,00</w:t>
      </w:r>
      <w:r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Три миллиона </w:t>
      </w:r>
      <w:r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E6AE1">
        <w:rPr>
          <w:rFonts w:ascii="Times New Roman" w:hAnsi="Times New Roman" w:cs="Times New Roman"/>
          <w:sz w:val="28"/>
          <w:szCs w:val="28"/>
        </w:rPr>
        <w:t>0</w:t>
      </w:r>
      <w:r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12 (двенадцать) месяцев </w:t>
      </w:r>
      <w:proofErr w:type="gramStart"/>
      <w:r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838CB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838CB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838CB">
        <w:rPr>
          <w:sz w:val="28"/>
          <w:szCs w:val="28"/>
          <w:lang w:val="ru-RU" w:eastAsia="ru-RU"/>
        </w:rPr>
        <w:t>06</w:t>
      </w:r>
      <w:r w:rsidRPr="00F12AA2">
        <w:rPr>
          <w:sz w:val="28"/>
          <w:szCs w:val="28"/>
          <w:lang w:val="ru-RU" w:eastAsia="ru-RU"/>
        </w:rPr>
        <w:t xml:space="preserve">» </w:t>
      </w:r>
      <w:r w:rsidR="007838CB">
        <w:rPr>
          <w:sz w:val="28"/>
          <w:szCs w:val="28"/>
          <w:lang w:val="ru-RU" w:eastAsia="ru-RU"/>
        </w:rPr>
        <w:t>ноября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C4307C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>5</w:t>
      </w:r>
      <w:r w:rsidRPr="00C4307C">
        <w:rPr>
          <w:sz w:val="24"/>
          <w:szCs w:val="24"/>
          <w:lang w:val="ru-RU" w:eastAsia="ru-RU"/>
        </w:rPr>
        <w:t>-</w:t>
      </w:r>
      <w:r>
        <w:rPr>
          <w:sz w:val="24"/>
          <w:szCs w:val="24"/>
          <w:lang w:val="ru-RU" w:eastAsia="ru-RU"/>
        </w:rPr>
        <w:t>70400</w:t>
      </w:r>
      <w:r w:rsidRPr="00C4307C">
        <w:rPr>
          <w:sz w:val="24"/>
          <w:szCs w:val="24"/>
          <w:lang w:val="ru-RU" w:eastAsia="ru-RU"/>
        </w:rPr>
        <w:t>/</w:t>
      </w:r>
      <w:r>
        <w:rPr>
          <w:sz w:val="24"/>
          <w:szCs w:val="24"/>
          <w:lang w:val="ru-RU" w:eastAsia="ru-RU"/>
        </w:rPr>
        <w:t>121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441EBF" w:rsidRDefault="00242486" w:rsidP="00242486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242486" w:rsidRDefault="00612313" w:rsidP="00242486">
      <w:pPr>
        <w:ind w:left="360"/>
        <w:rPr>
          <w:sz w:val="28"/>
          <w:szCs w:val="28"/>
          <w:lang w:val="ru-RU" w:eastAsia="ru-RU"/>
        </w:rPr>
      </w:pPr>
      <w:r w:rsidRPr="00612313">
        <w:rPr>
          <w:sz w:val="28"/>
          <w:szCs w:val="28"/>
          <w:lang w:val="ru-RU" w:eastAsia="ru-RU"/>
        </w:rPr>
        <w:t>копии договоров о передачи исключительных прав на использование зарегистрированной программы с подтверждением регистрации договора, свидетельство о государственной регистрации используемой программы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3D8" w:rsidRDefault="00F703D8" w:rsidP="001C1B8B">
      <w:r>
        <w:separator/>
      </w:r>
    </w:p>
  </w:endnote>
  <w:endnote w:type="continuationSeparator" w:id="0">
    <w:p w:rsidR="00F703D8" w:rsidRDefault="00F703D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3D8" w:rsidRDefault="00F703D8" w:rsidP="001C1B8B">
      <w:r>
        <w:separator/>
      </w:r>
    </w:p>
  </w:footnote>
  <w:footnote w:type="continuationSeparator" w:id="0">
    <w:p w:rsidR="00F703D8" w:rsidRDefault="00F703D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8128371-63EE-4E40-B9CA-5C5BC9AC5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2015-10-09T08:52:00Z</dcterms:created>
  <dcterms:modified xsi:type="dcterms:W3CDTF">2015-10-21T11:03:00Z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