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17B0" w:rsidRPr="00E57416" w:rsidRDefault="00AA17B0" w:rsidP="00836F8D">
      <w:pPr>
        <w:ind w:left="5670"/>
        <w:jc w:val="both"/>
        <w:rPr>
          <w:color w:val="1F497D"/>
          <w:sz w:val="24"/>
          <w:szCs w:val="24"/>
          <w:lang w:val="ru-RU"/>
        </w:rPr>
      </w:pPr>
    </w:p>
    <w:p w:rsidR="00E57416" w:rsidRPr="00E57416" w:rsidRDefault="00E255E2" w:rsidP="00E57416">
      <w:pPr>
        <w:spacing w:line="276" w:lineRule="auto"/>
        <w:ind w:left="4536"/>
        <w:jc w:val="both"/>
        <w:rPr>
          <w:sz w:val="26"/>
          <w:szCs w:val="26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472804" w:rsidRDefault="00472804" w:rsidP="00836F8D">
      <w:pPr>
        <w:ind w:left="5670"/>
        <w:jc w:val="both"/>
        <w:rPr>
          <w:color w:val="1F497D"/>
          <w:lang w:val="ru-RU"/>
        </w:rPr>
      </w:pPr>
    </w:p>
    <w:p w:rsidR="00472804" w:rsidRDefault="00472804" w:rsidP="00836F8D">
      <w:pPr>
        <w:ind w:left="5670"/>
        <w:jc w:val="both"/>
        <w:rPr>
          <w:color w:val="1F497D"/>
          <w:lang w:val="ru-RU"/>
        </w:rPr>
      </w:pPr>
      <w:bookmarkStart w:id="0" w:name="_GoBack"/>
      <w:bookmarkEnd w:id="0"/>
    </w:p>
    <w:p w:rsidR="00836F8D" w:rsidRDefault="00AA17B0" w:rsidP="00AA17B0">
      <w:pPr>
        <w:ind w:left="5670"/>
        <w:jc w:val="both"/>
        <w:rPr>
          <w:b/>
          <w:bCs/>
          <w:sz w:val="28"/>
          <w:szCs w:val="28"/>
          <w:lang w:val="ru-RU"/>
        </w:rPr>
      </w:pPr>
      <w:r>
        <w:rPr>
          <w:color w:val="1F497D"/>
          <w:lang w:val="ru-RU"/>
        </w:rPr>
        <w:t xml:space="preserve">  </w:t>
      </w:r>
    </w:p>
    <w:p w:rsidR="00477496" w:rsidRPr="009241A2" w:rsidRDefault="001C00EF" w:rsidP="00E94F60">
      <w:pPr>
        <w:jc w:val="center"/>
        <w:rPr>
          <w:b/>
          <w:bCs/>
          <w:sz w:val="26"/>
          <w:szCs w:val="26"/>
          <w:lang w:val="ru-RU"/>
        </w:rPr>
      </w:pPr>
      <w:r w:rsidRPr="00CA1C9F">
        <w:rPr>
          <w:b/>
          <w:bCs/>
          <w:sz w:val="26"/>
          <w:szCs w:val="26"/>
          <w:lang w:val="ru-RU"/>
        </w:rPr>
        <w:t xml:space="preserve">Извещение </w:t>
      </w:r>
      <w:r w:rsidR="00600594" w:rsidRPr="00CA1C9F">
        <w:rPr>
          <w:b/>
          <w:bCs/>
          <w:sz w:val="26"/>
          <w:szCs w:val="26"/>
          <w:lang w:val="ru-RU"/>
        </w:rPr>
        <w:t xml:space="preserve">№ </w:t>
      </w:r>
      <w:r w:rsidR="004B6DEC" w:rsidRPr="00CA1C9F">
        <w:rPr>
          <w:b/>
          <w:bCs/>
          <w:sz w:val="26"/>
          <w:szCs w:val="26"/>
          <w:lang w:val="ru-RU"/>
        </w:rPr>
        <w:t>15</w:t>
      </w:r>
      <w:r w:rsidR="0012444A" w:rsidRPr="00CA1C9F">
        <w:rPr>
          <w:b/>
          <w:bCs/>
          <w:sz w:val="26"/>
          <w:szCs w:val="26"/>
          <w:lang w:val="ru-RU"/>
        </w:rPr>
        <w:t>-50104/</w:t>
      </w:r>
      <w:r w:rsidR="00CA1C9F" w:rsidRPr="00CA1C9F">
        <w:rPr>
          <w:b/>
          <w:bCs/>
          <w:sz w:val="26"/>
          <w:szCs w:val="26"/>
          <w:lang w:val="ru-RU"/>
        </w:rPr>
        <w:t>275</w:t>
      </w:r>
      <w:r w:rsidR="00DF4403" w:rsidRPr="00CA1C9F">
        <w:rPr>
          <w:b/>
          <w:bCs/>
          <w:sz w:val="26"/>
          <w:szCs w:val="26"/>
          <w:lang w:val="ru-RU"/>
        </w:rPr>
        <w:t xml:space="preserve"> </w:t>
      </w:r>
      <w:r w:rsidR="007930F0" w:rsidRPr="00CA1C9F">
        <w:rPr>
          <w:b/>
          <w:bCs/>
          <w:sz w:val="26"/>
          <w:szCs w:val="26"/>
          <w:lang w:val="ru-RU"/>
        </w:rPr>
        <w:t xml:space="preserve"> </w:t>
      </w:r>
      <w:r w:rsidR="004D578F" w:rsidRPr="00CA1C9F">
        <w:rPr>
          <w:b/>
          <w:bCs/>
          <w:sz w:val="26"/>
          <w:szCs w:val="26"/>
          <w:lang w:val="ru-RU"/>
        </w:rPr>
        <w:t>от</w:t>
      </w:r>
      <w:r w:rsidR="00AA17B0" w:rsidRPr="00CA1C9F">
        <w:rPr>
          <w:b/>
          <w:bCs/>
          <w:sz w:val="26"/>
          <w:szCs w:val="26"/>
          <w:lang w:val="ru-RU"/>
        </w:rPr>
        <w:t xml:space="preserve"> </w:t>
      </w:r>
      <w:r w:rsidR="00CA1C9F" w:rsidRPr="00CA1C9F">
        <w:rPr>
          <w:b/>
          <w:bCs/>
          <w:sz w:val="26"/>
          <w:szCs w:val="26"/>
          <w:lang w:val="ru-RU"/>
        </w:rPr>
        <w:t>12</w:t>
      </w:r>
      <w:r w:rsidR="00AC3928" w:rsidRPr="00CA1C9F">
        <w:rPr>
          <w:b/>
          <w:bCs/>
          <w:sz w:val="26"/>
          <w:szCs w:val="26"/>
          <w:lang w:val="ru-RU"/>
        </w:rPr>
        <w:t>.</w:t>
      </w:r>
      <w:r w:rsidR="00CA1C9F" w:rsidRPr="00CA1C9F">
        <w:rPr>
          <w:b/>
          <w:bCs/>
          <w:sz w:val="26"/>
          <w:szCs w:val="26"/>
          <w:lang w:val="ru-RU"/>
        </w:rPr>
        <w:t>10</w:t>
      </w:r>
      <w:r w:rsidR="00D23C54" w:rsidRPr="00CA1C9F">
        <w:rPr>
          <w:b/>
          <w:bCs/>
          <w:sz w:val="26"/>
          <w:szCs w:val="26"/>
          <w:lang w:val="ru-RU"/>
        </w:rPr>
        <w:t>.</w:t>
      </w:r>
      <w:r w:rsidR="00D72C00" w:rsidRPr="00CA1C9F">
        <w:rPr>
          <w:b/>
          <w:bCs/>
          <w:sz w:val="26"/>
          <w:szCs w:val="26"/>
          <w:lang w:val="ru-RU"/>
        </w:rPr>
        <w:t>2015</w:t>
      </w:r>
      <w:r w:rsidR="007930F0" w:rsidRPr="00CA1C9F">
        <w:rPr>
          <w:b/>
          <w:bCs/>
          <w:sz w:val="26"/>
          <w:szCs w:val="26"/>
          <w:lang w:val="ru-RU"/>
        </w:rPr>
        <w:t xml:space="preserve"> года</w:t>
      </w:r>
    </w:p>
    <w:p w:rsidR="00D23C54" w:rsidRPr="009241A2" w:rsidRDefault="005C116A" w:rsidP="00240DCA">
      <w:pPr>
        <w:jc w:val="center"/>
        <w:rPr>
          <w:b/>
          <w:bCs/>
          <w:sz w:val="26"/>
          <w:szCs w:val="26"/>
          <w:lang w:val="ru-RU"/>
        </w:rPr>
      </w:pPr>
      <w:r w:rsidRPr="009241A2">
        <w:rPr>
          <w:b/>
          <w:bCs/>
          <w:sz w:val="26"/>
          <w:szCs w:val="26"/>
          <w:lang w:val="ru-RU"/>
        </w:rPr>
        <w:t>о</w:t>
      </w:r>
      <w:r w:rsidR="001C00EF" w:rsidRPr="009241A2">
        <w:rPr>
          <w:b/>
          <w:bCs/>
          <w:sz w:val="26"/>
          <w:szCs w:val="26"/>
          <w:lang w:val="ru-RU"/>
        </w:rPr>
        <w:t xml:space="preserve"> проведении </w:t>
      </w:r>
      <w:r w:rsidR="00896131">
        <w:rPr>
          <w:b/>
          <w:bCs/>
          <w:sz w:val="26"/>
          <w:szCs w:val="26"/>
          <w:lang w:val="ru-RU"/>
        </w:rPr>
        <w:t xml:space="preserve">Процедуры закупки - </w:t>
      </w:r>
      <w:r w:rsidR="00470F2A" w:rsidRPr="009241A2">
        <w:rPr>
          <w:b/>
          <w:bCs/>
          <w:sz w:val="26"/>
          <w:szCs w:val="26"/>
          <w:lang w:val="ru-RU"/>
        </w:rPr>
        <w:t xml:space="preserve">открытого </w:t>
      </w:r>
      <w:r w:rsidR="00F559CF" w:rsidRPr="009241A2">
        <w:rPr>
          <w:b/>
          <w:bCs/>
          <w:sz w:val="26"/>
          <w:szCs w:val="26"/>
          <w:lang w:val="ru-RU"/>
        </w:rPr>
        <w:t>Запрос</w:t>
      </w:r>
      <w:r w:rsidR="001C00EF" w:rsidRPr="009241A2">
        <w:rPr>
          <w:b/>
          <w:bCs/>
          <w:sz w:val="26"/>
          <w:szCs w:val="26"/>
          <w:lang w:val="ru-RU"/>
        </w:rPr>
        <w:t>а</w:t>
      </w:r>
      <w:r w:rsidR="00F559CF" w:rsidRPr="009241A2">
        <w:rPr>
          <w:b/>
          <w:bCs/>
          <w:sz w:val="26"/>
          <w:szCs w:val="26"/>
          <w:lang w:val="ru-RU"/>
        </w:rPr>
        <w:t xml:space="preserve"> цен</w:t>
      </w:r>
      <w:r w:rsidR="00240DCA" w:rsidRPr="009241A2">
        <w:rPr>
          <w:b/>
          <w:bCs/>
          <w:sz w:val="26"/>
          <w:szCs w:val="26"/>
          <w:lang w:val="ru-RU"/>
        </w:rPr>
        <w:t xml:space="preserve"> </w:t>
      </w:r>
    </w:p>
    <w:p w:rsidR="00472804" w:rsidRDefault="00477496" w:rsidP="00AA0DE1">
      <w:pPr>
        <w:jc w:val="center"/>
        <w:rPr>
          <w:sz w:val="26"/>
          <w:szCs w:val="26"/>
          <w:lang w:val="ru-RU"/>
        </w:rPr>
      </w:pPr>
      <w:r w:rsidRPr="00246DB8">
        <w:rPr>
          <w:sz w:val="26"/>
          <w:szCs w:val="26"/>
          <w:lang w:val="ru-RU"/>
        </w:rPr>
        <w:t>на право заключения</w:t>
      </w:r>
      <w:r w:rsidR="00E94F60" w:rsidRPr="00246DB8">
        <w:rPr>
          <w:sz w:val="26"/>
          <w:szCs w:val="26"/>
          <w:lang w:val="ru-RU"/>
        </w:rPr>
        <w:t xml:space="preserve"> </w:t>
      </w:r>
      <w:proofErr w:type="gramStart"/>
      <w:r w:rsidR="00E94F60" w:rsidRPr="00246DB8">
        <w:rPr>
          <w:sz w:val="26"/>
          <w:szCs w:val="26"/>
          <w:lang w:val="ru-RU"/>
        </w:rPr>
        <w:t>договора</w:t>
      </w:r>
      <w:proofErr w:type="gramEnd"/>
      <w:r w:rsidR="00472804">
        <w:rPr>
          <w:sz w:val="26"/>
          <w:szCs w:val="26"/>
          <w:lang w:val="ru-RU"/>
        </w:rPr>
        <w:t xml:space="preserve"> на выполнение с</w:t>
      </w:r>
      <w:r w:rsidR="00472804" w:rsidRPr="00472804">
        <w:rPr>
          <w:sz w:val="26"/>
          <w:szCs w:val="26"/>
          <w:lang w:val="ru-RU"/>
        </w:rPr>
        <w:t>троительно-монтажны</w:t>
      </w:r>
      <w:r w:rsidR="00472804">
        <w:rPr>
          <w:sz w:val="26"/>
          <w:szCs w:val="26"/>
          <w:lang w:val="ru-RU"/>
        </w:rPr>
        <w:t>х</w:t>
      </w:r>
      <w:r w:rsidR="00472804" w:rsidRPr="00472804">
        <w:rPr>
          <w:sz w:val="26"/>
          <w:szCs w:val="26"/>
          <w:lang w:val="ru-RU"/>
        </w:rPr>
        <w:t xml:space="preserve">, </w:t>
      </w:r>
    </w:p>
    <w:p w:rsidR="00472804" w:rsidRDefault="00472804" w:rsidP="00AA0DE1">
      <w:pPr>
        <w:jc w:val="center"/>
        <w:rPr>
          <w:sz w:val="26"/>
          <w:szCs w:val="26"/>
          <w:lang w:val="ru-RU"/>
        </w:rPr>
      </w:pPr>
      <w:r w:rsidRPr="00472804">
        <w:rPr>
          <w:sz w:val="26"/>
          <w:szCs w:val="26"/>
          <w:lang w:val="ru-RU"/>
        </w:rPr>
        <w:t>пуско-наладочны</w:t>
      </w:r>
      <w:r>
        <w:rPr>
          <w:sz w:val="26"/>
          <w:szCs w:val="26"/>
          <w:lang w:val="ru-RU"/>
        </w:rPr>
        <w:t>х</w:t>
      </w:r>
      <w:r w:rsidRPr="00472804">
        <w:rPr>
          <w:sz w:val="26"/>
          <w:szCs w:val="26"/>
          <w:lang w:val="ru-RU"/>
        </w:rPr>
        <w:t xml:space="preserve"> работ и ввод в эксплуатацию объекта «Дороги и магистральные инженерные коммуникации по </w:t>
      </w:r>
      <w:proofErr w:type="spellStart"/>
      <w:r w:rsidRPr="00472804">
        <w:rPr>
          <w:sz w:val="26"/>
          <w:szCs w:val="26"/>
          <w:lang w:val="ru-RU"/>
        </w:rPr>
        <w:t>Парквею</w:t>
      </w:r>
      <w:proofErr w:type="spellEnd"/>
      <w:r w:rsidRPr="00472804">
        <w:rPr>
          <w:sz w:val="26"/>
          <w:szCs w:val="26"/>
          <w:lang w:val="ru-RU"/>
        </w:rPr>
        <w:t xml:space="preserve"> в северной части района D1. </w:t>
      </w:r>
    </w:p>
    <w:p w:rsidR="00896131" w:rsidRPr="00246DB8" w:rsidRDefault="00CF529D" w:rsidP="00AA0DE1">
      <w:pPr>
        <w:jc w:val="center"/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>Этап строительства 3.3»</w:t>
      </w:r>
    </w:p>
    <w:p w:rsidR="00896131" w:rsidRPr="00246DB8" w:rsidRDefault="0012444A" w:rsidP="0012444A">
      <w:pPr>
        <w:jc w:val="center"/>
        <w:rPr>
          <w:sz w:val="26"/>
          <w:szCs w:val="26"/>
          <w:lang w:val="ru-RU"/>
        </w:rPr>
      </w:pPr>
      <w:r w:rsidRPr="00246DB8">
        <w:rPr>
          <w:sz w:val="26"/>
          <w:szCs w:val="26"/>
          <w:lang w:val="ru-RU"/>
        </w:rPr>
        <w:t xml:space="preserve">для нужд </w:t>
      </w:r>
    </w:p>
    <w:p w:rsidR="00596792" w:rsidRPr="00246DB8" w:rsidRDefault="0012444A" w:rsidP="0012444A">
      <w:pPr>
        <w:jc w:val="center"/>
        <w:rPr>
          <w:sz w:val="26"/>
          <w:szCs w:val="26"/>
          <w:lang w:val="ru-RU"/>
        </w:rPr>
      </w:pPr>
      <w:r w:rsidRPr="00246DB8">
        <w:rPr>
          <w:sz w:val="26"/>
          <w:szCs w:val="26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246DB8" w:rsidRDefault="00F95E94" w:rsidP="007231BE">
      <w:pPr>
        <w:jc w:val="both"/>
        <w:rPr>
          <w:sz w:val="28"/>
          <w:szCs w:val="28"/>
          <w:lang w:val="ru-RU"/>
        </w:rPr>
      </w:pPr>
    </w:p>
    <w:p w:rsidR="00E94F60" w:rsidRPr="00281618" w:rsidRDefault="000A70DD" w:rsidP="00BC7363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 xml:space="preserve">ОБЩИЕ </w:t>
      </w:r>
      <w:r w:rsidR="00CB3F9F" w:rsidRPr="00281618">
        <w:rPr>
          <w:rFonts w:ascii="Times New Roman" w:hAnsi="Times New Roman" w:cs="Times New Roman"/>
          <w:b/>
          <w:sz w:val="24"/>
          <w:szCs w:val="24"/>
        </w:rPr>
        <w:t>СВЕДЕНИЯ</w:t>
      </w:r>
      <w:r w:rsidRPr="00281618">
        <w:rPr>
          <w:rFonts w:ascii="Times New Roman" w:hAnsi="Times New Roman" w:cs="Times New Roman"/>
          <w:b/>
          <w:sz w:val="24"/>
          <w:szCs w:val="24"/>
        </w:rPr>
        <w:t xml:space="preserve"> О ПРОЦЕДУРЕ ЗАКУПКИ</w:t>
      </w:r>
      <w:r w:rsidR="00CB3F9F" w:rsidRPr="0028161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B3F9F" w:rsidRPr="00281618" w:rsidRDefault="009B730C" w:rsidP="00BC7363">
      <w:pPr>
        <w:pStyle w:val="af1"/>
        <w:numPr>
          <w:ilvl w:val="1"/>
          <w:numId w:val="4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>Способ процедуры</w:t>
      </w:r>
      <w:r w:rsidR="00CB3F9F" w:rsidRPr="00281618">
        <w:rPr>
          <w:rFonts w:ascii="Times New Roman" w:hAnsi="Times New Roman" w:cs="Times New Roman"/>
          <w:b/>
          <w:sz w:val="24"/>
          <w:szCs w:val="24"/>
        </w:rPr>
        <w:t xml:space="preserve"> закупки:</w:t>
      </w:r>
      <w:r w:rsidR="00F559CF" w:rsidRPr="00281618">
        <w:rPr>
          <w:rFonts w:ascii="Times New Roman" w:hAnsi="Times New Roman" w:cs="Times New Roman"/>
          <w:sz w:val="24"/>
          <w:szCs w:val="24"/>
        </w:rPr>
        <w:t xml:space="preserve"> </w:t>
      </w:r>
      <w:r w:rsidR="00600594" w:rsidRPr="00281618">
        <w:rPr>
          <w:rFonts w:ascii="Times New Roman" w:hAnsi="Times New Roman" w:cs="Times New Roman"/>
          <w:sz w:val="24"/>
          <w:szCs w:val="24"/>
        </w:rPr>
        <w:t xml:space="preserve">открытый </w:t>
      </w:r>
      <w:r w:rsidR="00DF4403" w:rsidRPr="00281618">
        <w:rPr>
          <w:rFonts w:ascii="Times New Roman" w:hAnsi="Times New Roman" w:cs="Times New Roman"/>
          <w:sz w:val="24"/>
          <w:szCs w:val="24"/>
        </w:rPr>
        <w:t>З</w:t>
      </w:r>
      <w:r w:rsidR="00F559CF" w:rsidRPr="00281618">
        <w:rPr>
          <w:rFonts w:ascii="Times New Roman" w:hAnsi="Times New Roman" w:cs="Times New Roman"/>
          <w:sz w:val="24"/>
          <w:szCs w:val="24"/>
        </w:rPr>
        <w:t>апрос цен</w:t>
      </w:r>
    </w:p>
    <w:p w:rsidR="00CB3F9F" w:rsidRPr="00281618" w:rsidRDefault="00CB3F9F" w:rsidP="00BC7363">
      <w:pPr>
        <w:pStyle w:val="af1"/>
        <w:numPr>
          <w:ilvl w:val="1"/>
          <w:numId w:val="4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 xml:space="preserve">Сведения об </w:t>
      </w:r>
      <w:r w:rsidR="00311635" w:rsidRPr="00281618">
        <w:rPr>
          <w:rFonts w:ascii="Times New Roman" w:hAnsi="Times New Roman" w:cs="Times New Roman"/>
          <w:b/>
          <w:sz w:val="24"/>
          <w:szCs w:val="24"/>
        </w:rPr>
        <w:t>О</w:t>
      </w:r>
      <w:r w:rsidRPr="00281618">
        <w:rPr>
          <w:rFonts w:ascii="Times New Roman" w:hAnsi="Times New Roman" w:cs="Times New Roman"/>
          <w:b/>
          <w:sz w:val="24"/>
          <w:szCs w:val="24"/>
        </w:rPr>
        <w:t>рганизаторе</w:t>
      </w:r>
      <w:r w:rsidR="00EB55E7" w:rsidRPr="00281618">
        <w:rPr>
          <w:rFonts w:ascii="Times New Roman" w:hAnsi="Times New Roman" w:cs="Times New Roman"/>
          <w:b/>
          <w:sz w:val="24"/>
          <w:szCs w:val="24"/>
        </w:rPr>
        <w:t>/Заказчике</w:t>
      </w:r>
      <w:r w:rsidR="00582F6C" w:rsidRPr="00281618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Pr="00281618">
        <w:rPr>
          <w:rFonts w:ascii="Times New Roman" w:hAnsi="Times New Roman" w:cs="Times New Roman"/>
          <w:b/>
          <w:sz w:val="24"/>
          <w:szCs w:val="24"/>
        </w:rPr>
        <w:t>.</w:t>
      </w:r>
    </w:p>
    <w:p w:rsidR="00CB3F9F" w:rsidRPr="00281618" w:rsidRDefault="00CB3F9F" w:rsidP="00BC7363">
      <w:pPr>
        <w:pStyle w:val="af1"/>
        <w:numPr>
          <w:ilvl w:val="2"/>
          <w:numId w:val="4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>Наименование</w:t>
      </w:r>
      <w:r w:rsidR="00311635" w:rsidRPr="00281618">
        <w:rPr>
          <w:rFonts w:ascii="Times New Roman" w:hAnsi="Times New Roman" w:cs="Times New Roman"/>
          <w:b/>
          <w:sz w:val="24"/>
          <w:szCs w:val="24"/>
        </w:rPr>
        <w:t xml:space="preserve"> О</w:t>
      </w:r>
      <w:r w:rsidR="008D7594" w:rsidRPr="00281618">
        <w:rPr>
          <w:rFonts w:ascii="Times New Roman" w:hAnsi="Times New Roman" w:cs="Times New Roman"/>
          <w:b/>
          <w:sz w:val="24"/>
          <w:szCs w:val="24"/>
        </w:rPr>
        <w:t>рганизатора</w:t>
      </w:r>
      <w:r w:rsidR="007930F0" w:rsidRPr="00281618">
        <w:rPr>
          <w:rFonts w:ascii="Times New Roman" w:hAnsi="Times New Roman" w:cs="Times New Roman"/>
          <w:b/>
          <w:sz w:val="24"/>
          <w:szCs w:val="24"/>
        </w:rPr>
        <w:t>/Заказчика</w:t>
      </w:r>
      <w:r w:rsidR="00582F6C" w:rsidRPr="00281618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Pr="00281618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7930F0" w:rsidRPr="00281618">
        <w:rPr>
          <w:rFonts w:ascii="Times New Roman" w:hAnsi="Times New Roman" w:cs="Times New Roman"/>
          <w:sz w:val="24"/>
          <w:szCs w:val="24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D72C00" w:rsidRPr="00281618" w:rsidRDefault="00D72C00" w:rsidP="00BC7363">
      <w:pPr>
        <w:pStyle w:val="af1"/>
        <w:numPr>
          <w:ilvl w:val="2"/>
          <w:numId w:val="4"/>
        </w:numPr>
        <w:ind w:left="360" w:hanging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5223E" w:rsidRPr="00281618">
        <w:rPr>
          <w:rFonts w:ascii="Times New Roman" w:hAnsi="Times New Roman" w:cs="Times New Roman"/>
          <w:b/>
          <w:sz w:val="24"/>
          <w:szCs w:val="24"/>
        </w:rPr>
        <w:t>Адрес местонахождения</w:t>
      </w:r>
      <w:r w:rsidR="00311635" w:rsidRPr="00281618">
        <w:rPr>
          <w:rFonts w:ascii="Times New Roman" w:hAnsi="Times New Roman" w:cs="Times New Roman"/>
          <w:b/>
          <w:sz w:val="24"/>
          <w:szCs w:val="24"/>
        </w:rPr>
        <w:t xml:space="preserve"> Организатора</w:t>
      </w:r>
      <w:r w:rsidR="00EB55E7" w:rsidRPr="00281618">
        <w:rPr>
          <w:rFonts w:ascii="Times New Roman" w:hAnsi="Times New Roman" w:cs="Times New Roman"/>
          <w:b/>
          <w:sz w:val="24"/>
          <w:szCs w:val="24"/>
        </w:rPr>
        <w:t>/Заказчика</w:t>
      </w:r>
      <w:r w:rsidR="00311635" w:rsidRPr="00281618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="00CB3F9F" w:rsidRPr="00281618">
        <w:rPr>
          <w:rFonts w:ascii="Times New Roman" w:hAnsi="Times New Roman" w:cs="Times New Roman"/>
          <w:b/>
          <w:sz w:val="24"/>
          <w:szCs w:val="24"/>
        </w:rPr>
        <w:t>:</w:t>
      </w:r>
      <w:r w:rsidR="00CB3F9F" w:rsidRPr="00281618">
        <w:rPr>
          <w:rFonts w:ascii="Times New Roman" w:hAnsi="Times New Roman" w:cs="Times New Roman"/>
          <w:sz w:val="24"/>
          <w:szCs w:val="24"/>
        </w:rPr>
        <w:t xml:space="preserve"> </w:t>
      </w:r>
      <w:r w:rsidRPr="00281618">
        <w:rPr>
          <w:rFonts w:ascii="Times New Roman" w:hAnsi="Times New Roman" w:cs="Times New Roman"/>
          <w:sz w:val="24"/>
          <w:szCs w:val="24"/>
        </w:rPr>
        <w:t>143026, г. Москва, территория инновационного центра «Сколково», Луговая ул., 4, кор. 2.</w:t>
      </w:r>
    </w:p>
    <w:p w:rsidR="009A3DF5" w:rsidRPr="00281618" w:rsidRDefault="00D72C00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sz w:val="24"/>
          <w:szCs w:val="24"/>
        </w:rPr>
        <w:t xml:space="preserve">  </w:t>
      </w:r>
      <w:r w:rsidR="009A3DF5" w:rsidRPr="00281618">
        <w:rPr>
          <w:rFonts w:ascii="Times New Roman" w:hAnsi="Times New Roman" w:cs="Times New Roman"/>
          <w:b/>
          <w:sz w:val="24"/>
          <w:szCs w:val="24"/>
        </w:rPr>
        <w:t xml:space="preserve">Почтовый адрес </w:t>
      </w:r>
      <w:r w:rsidR="00CE1244" w:rsidRPr="00281618">
        <w:rPr>
          <w:rFonts w:ascii="Times New Roman" w:hAnsi="Times New Roman" w:cs="Times New Roman"/>
          <w:b/>
          <w:sz w:val="24"/>
          <w:szCs w:val="24"/>
        </w:rPr>
        <w:t>Организатора/Заказчика</w:t>
      </w:r>
      <w:r w:rsidR="009A3DF5" w:rsidRPr="00281618">
        <w:rPr>
          <w:rFonts w:ascii="Times New Roman" w:hAnsi="Times New Roman" w:cs="Times New Roman"/>
          <w:b/>
          <w:sz w:val="24"/>
          <w:szCs w:val="24"/>
        </w:rPr>
        <w:t xml:space="preserve"> Процедуры закупки:</w:t>
      </w:r>
      <w:r w:rsidRPr="00281618">
        <w:rPr>
          <w:rFonts w:ascii="Times New Roman" w:hAnsi="Times New Roman" w:cs="Times New Roman"/>
          <w:sz w:val="24"/>
          <w:szCs w:val="24"/>
        </w:rPr>
        <w:t xml:space="preserve"> 143026, г. Москва, территория инновационного центра «Сколково», Луговая ул., 4, кор. 2. </w:t>
      </w:r>
    </w:p>
    <w:p w:rsidR="00CB3F9F" w:rsidRPr="00281618" w:rsidRDefault="00CB3F9F" w:rsidP="00BC7363">
      <w:pPr>
        <w:pStyle w:val="af1"/>
        <w:numPr>
          <w:ilvl w:val="2"/>
          <w:numId w:val="4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 xml:space="preserve">Адрес электронной </w:t>
      </w:r>
      <w:proofErr w:type="gramStart"/>
      <w:r w:rsidRPr="00281618">
        <w:rPr>
          <w:rFonts w:ascii="Times New Roman" w:hAnsi="Times New Roman" w:cs="Times New Roman"/>
          <w:b/>
          <w:sz w:val="24"/>
          <w:szCs w:val="24"/>
        </w:rPr>
        <w:t>почты</w:t>
      </w:r>
      <w:r w:rsidR="00311635" w:rsidRPr="00281618">
        <w:rPr>
          <w:rFonts w:ascii="Times New Roman" w:hAnsi="Times New Roman" w:cs="Times New Roman"/>
          <w:b/>
          <w:sz w:val="24"/>
          <w:szCs w:val="24"/>
        </w:rPr>
        <w:t xml:space="preserve"> Организатора</w:t>
      </w:r>
      <w:r w:rsidR="00EB55E7" w:rsidRPr="00281618">
        <w:rPr>
          <w:rFonts w:ascii="Times New Roman" w:hAnsi="Times New Roman" w:cs="Times New Roman"/>
          <w:b/>
          <w:sz w:val="24"/>
          <w:szCs w:val="24"/>
        </w:rPr>
        <w:t>/</w:t>
      </w:r>
      <w:r w:rsidR="00FA3794" w:rsidRPr="0028161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B55E7" w:rsidRPr="00281618">
        <w:rPr>
          <w:rFonts w:ascii="Times New Roman" w:hAnsi="Times New Roman" w:cs="Times New Roman"/>
          <w:b/>
          <w:sz w:val="24"/>
          <w:szCs w:val="24"/>
        </w:rPr>
        <w:t>Заказчика</w:t>
      </w:r>
      <w:r w:rsidR="00311635" w:rsidRPr="00281618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proofErr w:type="gramEnd"/>
      <w:r w:rsidR="001B772B" w:rsidRPr="00281618">
        <w:rPr>
          <w:rFonts w:ascii="Times New Roman" w:hAnsi="Times New Roman" w:cs="Times New Roman"/>
          <w:b/>
          <w:sz w:val="24"/>
          <w:szCs w:val="24"/>
        </w:rPr>
        <w:t>:</w:t>
      </w:r>
      <w:r w:rsidR="00F75FF7" w:rsidRPr="00281618"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12" w:history="1">
        <w:r w:rsidR="00C222B4" w:rsidRPr="00281618">
          <w:rPr>
            <w:rStyle w:val="ad"/>
            <w:rFonts w:ascii="Times New Roman" w:hAnsi="Times New Roman"/>
            <w:sz w:val="24"/>
            <w:szCs w:val="24"/>
            <w:lang w:val="en-US"/>
          </w:rPr>
          <w:t>ODPS</w:t>
        </w:r>
        <w:r w:rsidR="00C222B4" w:rsidRPr="00281618">
          <w:rPr>
            <w:rStyle w:val="ad"/>
            <w:rFonts w:ascii="Times New Roman" w:hAnsi="Times New Roman"/>
            <w:sz w:val="24"/>
            <w:szCs w:val="24"/>
          </w:rPr>
          <w:t>.Zakupki@</w:t>
        </w:r>
        <w:r w:rsidR="00C222B4" w:rsidRPr="00281618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r w:rsidR="00C222B4" w:rsidRPr="00281618">
          <w:rPr>
            <w:rStyle w:val="ad"/>
            <w:rFonts w:ascii="Times New Roman" w:hAnsi="Times New Roman"/>
            <w:sz w:val="24"/>
            <w:szCs w:val="24"/>
          </w:rPr>
          <w:t>.</w:t>
        </w:r>
        <w:r w:rsidR="00C222B4" w:rsidRPr="00281618">
          <w:rPr>
            <w:rStyle w:val="ad"/>
            <w:rFonts w:ascii="Times New Roman" w:hAnsi="Times New Roman"/>
            <w:sz w:val="24"/>
            <w:szCs w:val="24"/>
            <w:lang w:val="en-US"/>
          </w:rPr>
          <w:t>ru</w:t>
        </w:r>
      </w:hyperlink>
      <w:r w:rsidR="00F75FF7" w:rsidRPr="0028161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A2B87" w:rsidRPr="00281618" w:rsidRDefault="004B6DEC" w:rsidP="00C15A9E">
      <w:pPr>
        <w:pStyle w:val="af1"/>
        <w:numPr>
          <w:ilvl w:val="2"/>
          <w:numId w:val="4"/>
        </w:numPr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 xml:space="preserve">Номер контактного телефона: </w:t>
      </w:r>
      <w:r w:rsidR="00D72C00" w:rsidRPr="00281618">
        <w:rPr>
          <w:rFonts w:ascii="Times New Roman" w:hAnsi="Times New Roman" w:cs="Times New Roman"/>
          <w:sz w:val="24"/>
          <w:szCs w:val="24"/>
        </w:rPr>
        <w:t>+7(495) 956-00-33 (доб. 26-</w:t>
      </w:r>
      <w:r w:rsidR="00AA0DE1" w:rsidRPr="00281618">
        <w:rPr>
          <w:rFonts w:ascii="Times New Roman" w:hAnsi="Times New Roman" w:cs="Times New Roman"/>
          <w:sz w:val="24"/>
          <w:szCs w:val="24"/>
        </w:rPr>
        <w:t>25</w:t>
      </w:r>
      <w:r w:rsidR="00D72C00" w:rsidRPr="00281618">
        <w:rPr>
          <w:rFonts w:ascii="Times New Roman" w:hAnsi="Times New Roman" w:cs="Times New Roman"/>
          <w:sz w:val="24"/>
          <w:szCs w:val="24"/>
        </w:rPr>
        <w:t xml:space="preserve">); </w:t>
      </w:r>
      <w:r w:rsidR="00AA0DE1" w:rsidRPr="00281618">
        <w:rPr>
          <w:rFonts w:ascii="Times New Roman" w:hAnsi="Times New Roman" w:cs="Times New Roman"/>
          <w:sz w:val="24"/>
          <w:szCs w:val="24"/>
        </w:rPr>
        <w:t xml:space="preserve"> +7 (916) 388-59-11</w:t>
      </w:r>
    </w:p>
    <w:p w:rsidR="00CB3F9F" w:rsidRPr="00281618" w:rsidRDefault="00CB3F9F" w:rsidP="00BC7363">
      <w:pPr>
        <w:pStyle w:val="af1"/>
        <w:numPr>
          <w:ilvl w:val="2"/>
          <w:numId w:val="4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>Контактное лицо</w:t>
      </w:r>
      <w:r w:rsidR="001B772B" w:rsidRPr="00281618">
        <w:rPr>
          <w:rFonts w:ascii="Times New Roman" w:hAnsi="Times New Roman" w:cs="Times New Roman"/>
          <w:b/>
          <w:sz w:val="24"/>
          <w:szCs w:val="24"/>
        </w:rPr>
        <w:t>:</w:t>
      </w:r>
      <w:r w:rsidR="004B6DEC" w:rsidRPr="0028161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A0DE1" w:rsidRPr="00281618">
        <w:rPr>
          <w:rFonts w:ascii="Times New Roman" w:hAnsi="Times New Roman" w:cs="Times New Roman"/>
          <w:sz w:val="24"/>
          <w:szCs w:val="24"/>
        </w:rPr>
        <w:t xml:space="preserve">Чекин Владимир </w:t>
      </w:r>
    </w:p>
    <w:p w:rsidR="00240DCA" w:rsidRPr="00281618" w:rsidRDefault="00CB3F9F" w:rsidP="00BC7363">
      <w:pPr>
        <w:pStyle w:val="af1"/>
        <w:numPr>
          <w:ilvl w:val="2"/>
          <w:numId w:val="4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>Время работы</w:t>
      </w:r>
      <w:r w:rsidR="001B772B" w:rsidRPr="00281618">
        <w:rPr>
          <w:rFonts w:ascii="Times New Roman" w:hAnsi="Times New Roman" w:cs="Times New Roman"/>
          <w:b/>
          <w:sz w:val="24"/>
          <w:szCs w:val="24"/>
        </w:rPr>
        <w:t>:</w:t>
      </w:r>
      <w:r w:rsidR="00133A5B" w:rsidRPr="0028161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33A5B" w:rsidRPr="00281618">
        <w:rPr>
          <w:rFonts w:ascii="Times New Roman" w:hAnsi="Times New Roman" w:cs="Times New Roman"/>
          <w:sz w:val="24"/>
          <w:szCs w:val="24"/>
        </w:rPr>
        <w:t xml:space="preserve">рабочие дни с </w:t>
      </w:r>
      <w:r w:rsidR="00D72C00" w:rsidRPr="00281618">
        <w:rPr>
          <w:rFonts w:ascii="Times New Roman" w:hAnsi="Times New Roman" w:cs="Times New Roman"/>
          <w:sz w:val="24"/>
          <w:szCs w:val="24"/>
        </w:rPr>
        <w:t xml:space="preserve">08 </w:t>
      </w:r>
      <w:r w:rsidR="00133A5B" w:rsidRPr="00281618">
        <w:rPr>
          <w:rFonts w:ascii="Times New Roman" w:hAnsi="Times New Roman" w:cs="Times New Roman"/>
          <w:sz w:val="24"/>
          <w:szCs w:val="24"/>
        </w:rPr>
        <w:t xml:space="preserve">часов </w:t>
      </w:r>
      <w:r w:rsidR="00D72C00" w:rsidRPr="00281618">
        <w:rPr>
          <w:rFonts w:ascii="Times New Roman" w:hAnsi="Times New Roman" w:cs="Times New Roman"/>
          <w:sz w:val="24"/>
          <w:szCs w:val="24"/>
        </w:rPr>
        <w:t>3</w:t>
      </w:r>
      <w:r w:rsidR="00133A5B" w:rsidRPr="00281618">
        <w:rPr>
          <w:rFonts w:ascii="Times New Roman" w:hAnsi="Times New Roman" w:cs="Times New Roman"/>
          <w:sz w:val="24"/>
          <w:szCs w:val="24"/>
        </w:rPr>
        <w:t>0 минут до 1</w:t>
      </w:r>
      <w:r w:rsidR="00D72C00" w:rsidRPr="00281618">
        <w:rPr>
          <w:rFonts w:ascii="Times New Roman" w:hAnsi="Times New Roman" w:cs="Times New Roman"/>
          <w:sz w:val="24"/>
          <w:szCs w:val="24"/>
        </w:rPr>
        <w:t>7</w:t>
      </w:r>
      <w:r w:rsidR="00133A5B" w:rsidRPr="00281618">
        <w:rPr>
          <w:rFonts w:ascii="Times New Roman" w:hAnsi="Times New Roman" w:cs="Times New Roman"/>
          <w:sz w:val="24"/>
          <w:szCs w:val="24"/>
        </w:rPr>
        <w:t xml:space="preserve"> часов </w:t>
      </w:r>
      <w:r w:rsidR="00D72C00" w:rsidRPr="00281618">
        <w:rPr>
          <w:rFonts w:ascii="Times New Roman" w:hAnsi="Times New Roman" w:cs="Times New Roman"/>
          <w:sz w:val="24"/>
          <w:szCs w:val="24"/>
        </w:rPr>
        <w:t>3</w:t>
      </w:r>
      <w:r w:rsidR="00133A5B" w:rsidRPr="00281618">
        <w:rPr>
          <w:rFonts w:ascii="Times New Roman" w:hAnsi="Times New Roman" w:cs="Times New Roman"/>
          <w:sz w:val="24"/>
          <w:szCs w:val="24"/>
        </w:rPr>
        <w:t>0 минут по московскому времени.</w:t>
      </w:r>
      <w:r w:rsidR="00240DCA" w:rsidRPr="0028161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33F3" w:rsidRPr="00281618" w:rsidRDefault="002933F3" w:rsidP="00C15A9E">
      <w:pPr>
        <w:pStyle w:val="af1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 xml:space="preserve">Наименование предмета договора: </w:t>
      </w:r>
      <w:r w:rsidR="00472804" w:rsidRPr="00281618">
        <w:rPr>
          <w:rFonts w:ascii="Times New Roman" w:hAnsi="Times New Roman" w:cs="Times New Roman"/>
          <w:sz w:val="24"/>
          <w:szCs w:val="24"/>
        </w:rPr>
        <w:t xml:space="preserve">выполнение строительно-монтажных, пуско-наладочных работ и ввод в эксплуатацию объекта «Дороги и магистральные инженерные коммуникации по </w:t>
      </w:r>
      <w:proofErr w:type="spellStart"/>
      <w:r w:rsidR="00472804" w:rsidRPr="00281618">
        <w:rPr>
          <w:rFonts w:ascii="Times New Roman" w:hAnsi="Times New Roman" w:cs="Times New Roman"/>
          <w:sz w:val="24"/>
          <w:szCs w:val="24"/>
        </w:rPr>
        <w:t>Парквею</w:t>
      </w:r>
      <w:proofErr w:type="spellEnd"/>
      <w:r w:rsidR="00472804" w:rsidRPr="00281618">
        <w:rPr>
          <w:rFonts w:ascii="Times New Roman" w:hAnsi="Times New Roman" w:cs="Times New Roman"/>
          <w:sz w:val="24"/>
          <w:szCs w:val="24"/>
        </w:rPr>
        <w:t xml:space="preserve"> в северной части района D1. Этап строительства 3.3»</w:t>
      </w:r>
      <w:r w:rsidR="00AA0DE1" w:rsidRPr="00281618">
        <w:rPr>
          <w:rFonts w:ascii="Times New Roman" w:hAnsi="Times New Roman" w:cs="Times New Roman"/>
          <w:sz w:val="24"/>
          <w:szCs w:val="24"/>
        </w:rPr>
        <w:t xml:space="preserve"> </w:t>
      </w:r>
      <w:r w:rsidR="00472804" w:rsidRPr="00281618">
        <w:rPr>
          <w:rFonts w:ascii="Times New Roman" w:hAnsi="Times New Roman" w:cs="Times New Roman"/>
          <w:sz w:val="24"/>
          <w:szCs w:val="24"/>
        </w:rPr>
        <w:t xml:space="preserve"> </w:t>
      </w:r>
      <w:r w:rsidR="00AA0DE1" w:rsidRPr="00281618">
        <w:rPr>
          <w:rFonts w:ascii="Times New Roman" w:hAnsi="Times New Roman" w:cs="Times New Roman"/>
          <w:sz w:val="24"/>
          <w:szCs w:val="24"/>
        </w:rPr>
        <w:t xml:space="preserve"> </w:t>
      </w:r>
      <w:r w:rsidR="00A00EC6" w:rsidRPr="00281618">
        <w:rPr>
          <w:rFonts w:ascii="Times New Roman" w:hAnsi="Times New Roman" w:cs="Times New Roman"/>
          <w:sz w:val="24"/>
          <w:szCs w:val="24"/>
        </w:rPr>
        <w:t xml:space="preserve"> </w:t>
      </w:r>
      <w:r w:rsidRPr="00281618">
        <w:rPr>
          <w:rFonts w:ascii="Times New Roman" w:hAnsi="Times New Roman" w:cs="Times New Roman"/>
          <w:sz w:val="24"/>
          <w:szCs w:val="24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032B50" w:rsidRPr="00281618">
        <w:rPr>
          <w:rFonts w:ascii="Times New Roman" w:hAnsi="Times New Roman" w:cs="Times New Roman"/>
          <w:sz w:val="24"/>
          <w:szCs w:val="24"/>
        </w:rPr>
        <w:t>.</w:t>
      </w:r>
    </w:p>
    <w:p w:rsidR="008A6D29" w:rsidRPr="00281618" w:rsidRDefault="00472804" w:rsidP="00472804">
      <w:pPr>
        <w:pStyle w:val="af1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B4032" w:rsidRPr="00281618">
        <w:rPr>
          <w:rFonts w:ascii="Times New Roman" w:hAnsi="Times New Roman" w:cs="Times New Roman"/>
          <w:b/>
          <w:sz w:val="24"/>
          <w:szCs w:val="24"/>
        </w:rPr>
        <w:t xml:space="preserve">Наименование, описание </w:t>
      </w:r>
      <w:r w:rsidR="00AA0DE1" w:rsidRPr="00281618">
        <w:rPr>
          <w:rFonts w:ascii="Times New Roman" w:hAnsi="Times New Roman" w:cs="Times New Roman"/>
          <w:b/>
          <w:sz w:val="24"/>
          <w:szCs w:val="24"/>
        </w:rPr>
        <w:t xml:space="preserve">и </w:t>
      </w:r>
      <w:r w:rsidR="009B4032" w:rsidRPr="00281618">
        <w:rPr>
          <w:rFonts w:ascii="Times New Roman" w:hAnsi="Times New Roman" w:cs="Times New Roman"/>
          <w:b/>
          <w:sz w:val="24"/>
          <w:szCs w:val="24"/>
        </w:rPr>
        <w:t xml:space="preserve">объём выполняемых работ: </w:t>
      </w:r>
      <w:proofErr w:type="gramStart"/>
      <w:r w:rsidR="009B4032" w:rsidRPr="00281618">
        <w:rPr>
          <w:rFonts w:ascii="Times New Roman" w:hAnsi="Times New Roman" w:cs="Times New Roman"/>
          <w:sz w:val="24"/>
          <w:szCs w:val="24"/>
        </w:rPr>
        <w:t>указаны</w:t>
      </w:r>
      <w:proofErr w:type="gramEnd"/>
      <w:r w:rsidR="009B4032" w:rsidRPr="00281618">
        <w:rPr>
          <w:rFonts w:ascii="Times New Roman" w:hAnsi="Times New Roman" w:cs="Times New Roman"/>
          <w:sz w:val="24"/>
          <w:szCs w:val="24"/>
        </w:rPr>
        <w:t xml:space="preserve"> в </w:t>
      </w:r>
      <w:r w:rsidR="00D727FF" w:rsidRPr="00281618">
        <w:rPr>
          <w:rFonts w:ascii="Times New Roman" w:hAnsi="Times New Roman" w:cs="Times New Roman"/>
          <w:sz w:val="24"/>
          <w:szCs w:val="24"/>
        </w:rPr>
        <w:t>Техническом задании (</w:t>
      </w:r>
      <w:r w:rsidR="00F62A5B" w:rsidRPr="00281618">
        <w:rPr>
          <w:rFonts w:ascii="Times New Roman" w:hAnsi="Times New Roman" w:cs="Times New Roman"/>
          <w:sz w:val="24"/>
          <w:szCs w:val="24"/>
        </w:rPr>
        <w:t>Приложении №1 к</w:t>
      </w:r>
      <w:r w:rsidR="009B4032" w:rsidRPr="00281618">
        <w:rPr>
          <w:rFonts w:ascii="Times New Roman" w:hAnsi="Times New Roman" w:cs="Times New Roman"/>
          <w:sz w:val="24"/>
          <w:szCs w:val="24"/>
        </w:rPr>
        <w:t xml:space="preserve"> настояще</w:t>
      </w:r>
      <w:r w:rsidR="00F62A5B" w:rsidRPr="00281618">
        <w:rPr>
          <w:rFonts w:ascii="Times New Roman" w:hAnsi="Times New Roman" w:cs="Times New Roman"/>
          <w:sz w:val="24"/>
          <w:szCs w:val="24"/>
        </w:rPr>
        <w:t>му</w:t>
      </w:r>
      <w:r w:rsidR="009B4032" w:rsidRPr="00281618">
        <w:rPr>
          <w:rFonts w:ascii="Times New Roman" w:hAnsi="Times New Roman" w:cs="Times New Roman"/>
          <w:sz w:val="24"/>
          <w:szCs w:val="24"/>
        </w:rPr>
        <w:t xml:space="preserve"> Извещени</w:t>
      </w:r>
      <w:r w:rsidR="00F62A5B" w:rsidRPr="00281618">
        <w:rPr>
          <w:rFonts w:ascii="Times New Roman" w:hAnsi="Times New Roman" w:cs="Times New Roman"/>
          <w:sz w:val="24"/>
          <w:szCs w:val="24"/>
        </w:rPr>
        <w:t>ю</w:t>
      </w:r>
      <w:r w:rsidR="00D727FF" w:rsidRPr="00281618">
        <w:rPr>
          <w:rFonts w:ascii="Times New Roman" w:hAnsi="Times New Roman" w:cs="Times New Roman"/>
          <w:sz w:val="24"/>
          <w:szCs w:val="24"/>
        </w:rPr>
        <w:t>)</w:t>
      </w:r>
      <w:r w:rsidR="00CB1AE6" w:rsidRPr="00281618">
        <w:rPr>
          <w:rFonts w:ascii="Times New Roman" w:hAnsi="Times New Roman" w:cs="Times New Roman"/>
          <w:sz w:val="24"/>
          <w:szCs w:val="24"/>
        </w:rPr>
        <w:t>.</w:t>
      </w:r>
      <w:r w:rsidR="008A5A72" w:rsidRPr="0028161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5665" w:rsidRPr="00281618" w:rsidRDefault="009B4032" w:rsidP="00721CAA">
      <w:pPr>
        <w:pStyle w:val="af1"/>
        <w:numPr>
          <w:ilvl w:val="0"/>
          <w:numId w:val="25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 xml:space="preserve">Начальная (максимальная) </w:t>
      </w:r>
      <w:r w:rsidR="00AA0DE1" w:rsidRPr="00281618">
        <w:rPr>
          <w:rFonts w:ascii="Times New Roman" w:hAnsi="Times New Roman" w:cs="Times New Roman"/>
          <w:b/>
          <w:sz w:val="24"/>
          <w:szCs w:val="24"/>
        </w:rPr>
        <w:t xml:space="preserve">цена договора: </w:t>
      </w:r>
      <w:r w:rsidR="00472804" w:rsidRPr="00281618">
        <w:rPr>
          <w:rFonts w:ascii="Times New Roman" w:hAnsi="Times New Roman" w:cs="Times New Roman"/>
          <w:bCs/>
          <w:sz w:val="24"/>
          <w:szCs w:val="24"/>
        </w:rPr>
        <w:t>13</w:t>
      </w:r>
      <w:r w:rsidR="00CF529D">
        <w:rPr>
          <w:rFonts w:ascii="Times New Roman" w:hAnsi="Times New Roman" w:cs="Times New Roman"/>
          <w:bCs/>
          <w:sz w:val="24"/>
          <w:szCs w:val="24"/>
        </w:rPr>
        <w:t> </w:t>
      </w:r>
      <w:r w:rsidR="00472804" w:rsidRPr="00281618">
        <w:rPr>
          <w:rFonts w:ascii="Times New Roman" w:hAnsi="Times New Roman" w:cs="Times New Roman"/>
          <w:bCs/>
          <w:sz w:val="24"/>
          <w:szCs w:val="24"/>
        </w:rPr>
        <w:t>326</w:t>
      </w:r>
      <w:r w:rsidR="00CF529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72804" w:rsidRPr="00281618">
        <w:rPr>
          <w:rFonts w:ascii="Times New Roman" w:hAnsi="Times New Roman" w:cs="Times New Roman"/>
          <w:bCs/>
          <w:sz w:val="24"/>
          <w:szCs w:val="24"/>
        </w:rPr>
        <w:t>440 (тринадцать миллионов триста двадцать шесть тысяч четыреста сорок) руб. 00 коп</w:t>
      </w:r>
      <w:proofErr w:type="gramStart"/>
      <w:r w:rsidR="00472804" w:rsidRPr="00281618"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  <w:r w:rsidR="00472804" w:rsidRPr="0028161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="00472804" w:rsidRPr="00281618">
        <w:rPr>
          <w:rFonts w:ascii="Times New Roman" w:hAnsi="Times New Roman" w:cs="Times New Roman"/>
          <w:bCs/>
          <w:sz w:val="24"/>
          <w:szCs w:val="24"/>
        </w:rPr>
        <w:t>с</w:t>
      </w:r>
      <w:proofErr w:type="gramEnd"/>
      <w:r w:rsidR="00472804" w:rsidRPr="00281618">
        <w:rPr>
          <w:rFonts w:ascii="Times New Roman" w:hAnsi="Times New Roman" w:cs="Times New Roman"/>
          <w:bCs/>
          <w:sz w:val="24"/>
          <w:szCs w:val="24"/>
        </w:rPr>
        <w:t xml:space="preserve"> учетом</w:t>
      </w:r>
      <w:r w:rsidR="00E57416" w:rsidRPr="00281618">
        <w:rPr>
          <w:rFonts w:ascii="Times New Roman" w:hAnsi="Times New Roman" w:cs="Times New Roman"/>
          <w:bCs/>
          <w:sz w:val="24"/>
          <w:szCs w:val="24"/>
        </w:rPr>
        <w:t xml:space="preserve"> НДС. </w:t>
      </w:r>
      <w:r w:rsidR="00472804" w:rsidRPr="0028161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A0DE1" w:rsidRPr="0028161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15A9E" w:rsidRPr="00281618" w:rsidRDefault="009B4032" w:rsidP="00C15A9E">
      <w:pPr>
        <w:pStyle w:val="af1"/>
        <w:numPr>
          <w:ilvl w:val="0"/>
          <w:numId w:val="25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281618">
        <w:rPr>
          <w:rFonts w:ascii="Times New Roman" w:hAnsi="Times New Roman" w:cs="Times New Roman"/>
          <w:sz w:val="24"/>
          <w:szCs w:val="24"/>
        </w:rPr>
        <w:t xml:space="preserve"> </w:t>
      </w:r>
      <w:r w:rsidR="00F752C7" w:rsidRPr="00281618">
        <w:rPr>
          <w:rFonts w:ascii="Times New Roman" w:hAnsi="Times New Roman" w:cs="Times New Roman"/>
          <w:sz w:val="24"/>
          <w:szCs w:val="24"/>
        </w:rPr>
        <w:t>не применяется</w:t>
      </w:r>
      <w:r w:rsidR="00C75956" w:rsidRPr="00281618">
        <w:rPr>
          <w:rFonts w:ascii="Times New Roman" w:hAnsi="Times New Roman" w:cs="Times New Roman"/>
          <w:sz w:val="24"/>
          <w:szCs w:val="24"/>
        </w:rPr>
        <w:t>.</w:t>
      </w:r>
    </w:p>
    <w:p w:rsidR="00BC7363" w:rsidRPr="00281618" w:rsidRDefault="00BC7363" w:rsidP="00472804">
      <w:pPr>
        <w:pStyle w:val="af1"/>
        <w:numPr>
          <w:ilvl w:val="0"/>
          <w:numId w:val="25"/>
        </w:numPr>
        <w:ind w:left="360" w:hanging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 xml:space="preserve"> Форма, срок и порядок оплаты: </w:t>
      </w:r>
    </w:p>
    <w:p w:rsidR="00982F84" w:rsidRPr="00281618" w:rsidRDefault="00BC7363" w:rsidP="00472804">
      <w:pPr>
        <w:pStyle w:val="af1"/>
        <w:numPr>
          <w:ilvl w:val="1"/>
          <w:numId w:val="25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82F84" w:rsidRPr="00281618">
        <w:rPr>
          <w:rFonts w:ascii="Times New Roman" w:hAnsi="Times New Roman" w:cs="Times New Roman"/>
          <w:b/>
          <w:sz w:val="24"/>
          <w:szCs w:val="24"/>
        </w:rPr>
        <w:t xml:space="preserve">Форма оплаты: </w:t>
      </w:r>
      <w:r w:rsidR="00982F84" w:rsidRPr="00281618">
        <w:rPr>
          <w:rFonts w:ascii="Times New Roman" w:hAnsi="Times New Roman" w:cs="Times New Roman"/>
          <w:sz w:val="24"/>
          <w:szCs w:val="24"/>
        </w:rPr>
        <w:t>безналичный расчет.</w:t>
      </w:r>
    </w:p>
    <w:p w:rsidR="006C032A" w:rsidRPr="00281618" w:rsidRDefault="00BC7363" w:rsidP="00472804">
      <w:pPr>
        <w:pStyle w:val="af1"/>
        <w:numPr>
          <w:ilvl w:val="1"/>
          <w:numId w:val="25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82F84" w:rsidRPr="00281618">
        <w:rPr>
          <w:rFonts w:ascii="Times New Roman" w:hAnsi="Times New Roman" w:cs="Times New Roman"/>
          <w:b/>
          <w:sz w:val="24"/>
          <w:szCs w:val="24"/>
        </w:rPr>
        <w:t>Срок и порядок оплаты:</w:t>
      </w:r>
      <w:r w:rsidR="00F752C7" w:rsidRPr="00281618">
        <w:rPr>
          <w:rFonts w:ascii="Times New Roman" w:hAnsi="Times New Roman" w:cs="Times New Roman"/>
          <w:sz w:val="24"/>
          <w:szCs w:val="24"/>
        </w:rPr>
        <w:t xml:space="preserve"> </w:t>
      </w:r>
      <w:r w:rsidR="00AC68E4" w:rsidRPr="00281618">
        <w:rPr>
          <w:rFonts w:ascii="Times New Roman" w:hAnsi="Times New Roman" w:cs="Times New Roman"/>
          <w:sz w:val="24"/>
          <w:szCs w:val="24"/>
          <w:lang w:eastAsia="ar-SA"/>
        </w:rPr>
        <w:t>в соответствии с условиями Договора</w:t>
      </w:r>
      <w:r w:rsidR="009203C0">
        <w:rPr>
          <w:rFonts w:ascii="Times New Roman" w:hAnsi="Times New Roman" w:cs="Times New Roman"/>
          <w:sz w:val="24"/>
          <w:szCs w:val="24"/>
          <w:lang w:eastAsia="ar-SA"/>
        </w:rPr>
        <w:t>.</w:t>
      </w:r>
      <w:r w:rsidR="006C032A" w:rsidRPr="00281618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</w:p>
    <w:p w:rsidR="006C032A" w:rsidRPr="00331D24" w:rsidRDefault="00E57416" w:rsidP="006C032A">
      <w:pPr>
        <w:pStyle w:val="af1"/>
        <w:numPr>
          <w:ilvl w:val="1"/>
          <w:numId w:val="25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331D2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  <w:proofErr w:type="gramStart"/>
      <w:r w:rsidRPr="00331D24">
        <w:rPr>
          <w:rFonts w:ascii="Times New Roman" w:hAnsi="Times New Roman" w:cs="Times New Roman"/>
          <w:b/>
          <w:sz w:val="24"/>
          <w:szCs w:val="24"/>
        </w:rPr>
        <w:t>А</w:t>
      </w:r>
      <w:r w:rsidR="006C032A" w:rsidRPr="00331D24">
        <w:rPr>
          <w:rFonts w:ascii="Times New Roman" w:hAnsi="Times New Roman" w:cs="Times New Roman"/>
          <w:b/>
          <w:sz w:val="24"/>
          <w:szCs w:val="24"/>
        </w:rPr>
        <w:t>вансирование</w:t>
      </w:r>
      <w:r w:rsidRPr="00331D24">
        <w:rPr>
          <w:rFonts w:ascii="Times New Roman" w:hAnsi="Times New Roman" w:cs="Times New Roman"/>
          <w:b/>
          <w:sz w:val="24"/>
          <w:szCs w:val="24"/>
        </w:rPr>
        <w:t xml:space="preserve">:  </w:t>
      </w:r>
      <w:r w:rsidRPr="00331D24">
        <w:rPr>
          <w:rFonts w:ascii="Times New Roman" w:hAnsi="Times New Roman" w:cs="Times New Roman"/>
          <w:sz w:val="24"/>
          <w:szCs w:val="24"/>
        </w:rPr>
        <w:t xml:space="preserve">предусмотрено авансирование </w:t>
      </w:r>
      <w:r w:rsidR="00331D24" w:rsidRPr="00331D24">
        <w:rPr>
          <w:rFonts w:ascii="Times New Roman" w:hAnsi="Times New Roman" w:cs="Times New Roman"/>
          <w:sz w:val="24"/>
          <w:szCs w:val="24"/>
        </w:rPr>
        <w:t xml:space="preserve"> </w:t>
      </w:r>
      <w:r w:rsidRPr="00331D24">
        <w:rPr>
          <w:rFonts w:ascii="Times New Roman" w:hAnsi="Times New Roman" w:cs="Times New Roman"/>
          <w:sz w:val="24"/>
          <w:szCs w:val="24"/>
        </w:rPr>
        <w:t xml:space="preserve"> работ  в размере 40% от цены договора</w:t>
      </w:r>
      <w:r w:rsidR="005D65B8" w:rsidRPr="00331D24">
        <w:rPr>
          <w:rFonts w:ascii="Times New Roman" w:hAnsi="Times New Roman" w:cs="Times New Roman"/>
          <w:sz w:val="24"/>
          <w:szCs w:val="24"/>
        </w:rPr>
        <w:t xml:space="preserve">, в соответствии с условиями </w:t>
      </w:r>
      <w:r w:rsidR="00331D24" w:rsidRPr="00331D24">
        <w:rPr>
          <w:rFonts w:ascii="Times New Roman" w:hAnsi="Times New Roman" w:cs="Times New Roman"/>
          <w:sz w:val="24"/>
          <w:szCs w:val="24"/>
        </w:rPr>
        <w:t>Д</w:t>
      </w:r>
      <w:r w:rsidR="005D65B8" w:rsidRPr="00331D24">
        <w:rPr>
          <w:rFonts w:ascii="Times New Roman" w:hAnsi="Times New Roman" w:cs="Times New Roman"/>
          <w:sz w:val="24"/>
          <w:szCs w:val="24"/>
        </w:rPr>
        <w:t>оговора (</w:t>
      </w:r>
      <w:r w:rsidR="00331D24" w:rsidRPr="00331D24">
        <w:rPr>
          <w:rFonts w:ascii="Times New Roman" w:hAnsi="Times New Roman" w:cs="Times New Roman"/>
          <w:sz w:val="24"/>
          <w:szCs w:val="24"/>
          <w:lang w:eastAsia="ar-SA"/>
        </w:rPr>
        <w:t xml:space="preserve">Приложение №2 к Извещению, </w:t>
      </w:r>
      <w:r w:rsidR="003C654C" w:rsidRPr="00331D24">
        <w:rPr>
          <w:rFonts w:ascii="Times New Roman" w:hAnsi="Times New Roman" w:cs="Times New Roman"/>
          <w:sz w:val="24"/>
          <w:szCs w:val="24"/>
        </w:rPr>
        <w:t>раздел «</w:t>
      </w:r>
      <w:r w:rsidR="005D65B8" w:rsidRPr="00331D24">
        <w:rPr>
          <w:rFonts w:ascii="Times New Roman" w:hAnsi="Times New Roman" w:cs="Times New Roman"/>
          <w:sz w:val="24"/>
          <w:szCs w:val="24"/>
        </w:rPr>
        <w:t>8.</w:t>
      </w:r>
      <w:proofErr w:type="gramEnd"/>
      <w:r w:rsidR="005D65B8" w:rsidRPr="00331D2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D65B8" w:rsidRPr="00331D24">
        <w:rPr>
          <w:rFonts w:ascii="Times New Roman" w:hAnsi="Times New Roman" w:cs="Times New Roman"/>
          <w:sz w:val="24"/>
          <w:szCs w:val="24"/>
        </w:rPr>
        <w:t>Порядок оплаты  работ</w:t>
      </w:r>
      <w:r w:rsidR="003C654C" w:rsidRPr="00331D24">
        <w:rPr>
          <w:rFonts w:ascii="Times New Roman" w:hAnsi="Times New Roman" w:cs="Times New Roman"/>
          <w:sz w:val="24"/>
          <w:szCs w:val="24"/>
        </w:rPr>
        <w:t>»</w:t>
      </w:r>
      <w:r w:rsidR="005D65B8" w:rsidRPr="00331D24">
        <w:rPr>
          <w:rFonts w:ascii="Times New Roman" w:hAnsi="Times New Roman" w:cs="Times New Roman"/>
          <w:sz w:val="24"/>
          <w:szCs w:val="24"/>
        </w:rPr>
        <w:t>).</w:t>
      </w:r>
      <w:r w:rsidRPr="00331D24">
        <w:rPr>
          <w:rFonts w:ascii="Times New Roman" w:hAnsi="Times New Roman" w:cs="Times New Roman"/>
          <w:sz w:val="24"/>
          <w:szCs w:val="24"/>
        </w:rPr>
        <w:t xml:space="preserve"> </w:t>
      </w:r>
      <w:r w:rsidR="006C032A" w:rsidRPr="00331D24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proofErr w:type="gramEnd"/>
    </w:p>
    <w:p w:rsidR="004031BC" w:rsidRPr="00281618" w:rsidRDefault="009B4032" w:rsidP="00472804">
      <w:pPr>
        <w:pStyle w:val="af1"/>
        <w:numPr>
          <w:ilvl w:val="0"/>
          <w:numId w:val="25"/>
        </w:numPr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Место </w:t>
      </w:r>
      <w:r w:rsidR="00F62A5B"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>выполнения работ: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F752C7"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0E3616" w:rsidRPr="00281618" w:rsidRDefault="0060354F" w:rsidP="000E3616">
      <w:pPr>
        <w:pStyle w:val="af1"/>
        <w:ind w:left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281618">
        <w:rPr>
          <w:rFonts w:ascii="Times New Roman" w:hAnsi="Times New Roman" w:cs="Times New Roman"/>
          <w:sz w:val="24"/>
          <w:szCs w:val="24"/>
          <w:lang w:eastAsia="ru-RU"/>
        </w:rPr>
        <w:t>.М</w:t>
      </w:r>
      <w:proofErr w:type="gramEnd"/>
      <w:r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осква, </w:t>
      </w:r>
      <w:r w:rsidR="000E3616" w:rsidRPr="00281618">
        <w:rPr>
          <w:rFonts w:ascii="Times New Roman" w:hAnsi="Times New Roman" w:cs="Times New Roman"/>
          <w:sz w:val="24"/>
          <w:szCs w:val="24"/>
          <w:lang w:eastAsia="ru-RU"/>
        </w:rPr>
        <w:t>территория Инновационного центра «Сколково»</w:t>
      </w:r>
      <w:r w:rsidR="006C032A" w:rsidRPr="00281618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E506DD" w:rsidRPr="00281618" w:rsidRDefault="00D859AD" w:rsidP="00472804">
      <w:pPr>
        <w:pStyle w:val="af1"/>
        <w:numPr>
          <w:ilvl w:val="0"/>
          <w:numId w:val="25"/>
        </w:numPr>
        <w:ind w:left="360" w:hanging="36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>Срок действия договора</w:t>
      </w:r>
      <w:r w:rsidR="00E506DD"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: </w:t>
      </w:r>
      <w:r w:rsidR="00CC6AA0"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EA77A8" w:rsidRPr="00281618" w:rsidRDefault="00EA77A8" w:rsidP="00EA77A8">
      <w:pPr>
        <w:pStyle w:val="af1"/>
        <w:tabs>
          <w:tab w:val="left" w:pos="993"/>
          <w:tab w:val="left" w:pos="1134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81618">
        <w:rPr>
          <w:rFonts w:ascii="Times New Roman" w:hAnsi="Times New Roman" w:cs="Times New Roman"/>
          <w:sz w:val="24"/>
          <w:szCs w:val="24"/>
        </w:rPr>
        <w:t xml:space="preserve">Начало СМР: </w:t>
      </w:r>
      <w:proofErr w:type="gramStart"/>
      <w:r w:rsidRPr="00281618">
        <w:rPr>
          <w:rFonts w:ascii="Times New Roman" w:hAnsi="Times New Roman" w:cs="Times New Roman"/>
          <w:sz w:val="24"/>
          <w:szCs w:val="24"/>
        </w:rPr>
        <w:t>с даты заключения</w:t>
      </w:r>
      <w:proofErr w:type="gramEnd"/>
      <w:r w:rsidRPr="00281618">
        <w:rPr>
          <w:rFonts w:ascii="Times New Roman" w:hAnsi="Times New Roman" w:cs="Times New Roman"/>
          <w:sz w:val="24"/>
          <w:szCs w:val="24"/>
        </w:rPr>
        <w:t xml:space="preserve"> договора.</w:t>
      </w:r>
    </w:p>
    <w:p w:rsidR="00EA77A8" w:rsidRPr="00281618" w:rsidRDefault="00EA77A8" w:rsidP="00EA77A8">
      <w:pPr>
        <w:pStyle w:val="af1"/>
        <w:tabs>
          <w:tab w:val="left" w:pos="993"/>
          <w:tab w:val="left" w:pos="1134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sz w:val="24"/>
          <w:szCs w:val="24"/>
        </w:rPr>
        <w:t>Окончание СМР: октябрь 2015 г.</w:t>
      </w:r>
    </w:p>
    <w:p w:rsidR="00E506DD" w:rsidRPr="00281618" w:rsidRDefault="00EA77A8" w:rsidP="00E57416">
      <w:pPr>
        <w:pStyle w:val="af1"/>
        <w:tabs>
          <w:tab w:val="left" w:pos="993"/>
        </w:tabs>
        <w:ind w:left="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sz w:val="24"/>
          <w:szCs w:val="24"/>
        </w:rPr>
        <w:t>Сдача объекта в эксплуатацию: ноябрь 2015 г.</w:t>
      </w:r>
    </w:p>
    <w:p w:rsidR="00CC6AA0" w:rsidRPr="00281618" w:rsidRDefault="00CC6AA0" w:rsidP="00472804">
      <w:pPr>
        <w:pStyle w:val="af1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EA6AD7" w:rsidRPr="00281618" w:rsidRDefault="00422A22" w:rsidP="00472804">
      <w:pPr>
        <w:pStyle w:val="af1"/>
        <w:numPr>
          <w:ilvl w:val="1"/>
          <w:numId w:val="2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>Дата начала приема З</w:t>
      </w:r>
      <w:r w:rsidR="00EA6AD7"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>аявок:</w:t>
      </w:r>
      <w:r w:rsidR="00EA6AD7"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EA6AD7" w:rsidRPr="00CB4811">
        <w:rPr>
          <w:rFonts w:ascii="Times New Roman" w:hAnsi="Times New Roman" w:cs="Times New Roman"/>
          <w:sz w:val="24"/>
          <w:szCs w:val="24"/>
          <w:lang w:eastAsia="ru-RU"/>
        </w:rPr>
        <w:t>«</w:t>
      </w:r>
      <w:r w:rsidR="00CA1C9F" w:rsidRPr="00CB4811">
        <w:rPr>
          <w:rFonts w:ascii="Times New Roman" w:hAnsi="Times New Roman" w:cs="Times New Roman"/>
          <w:sz w:val="24"/>
          <w:szCs w:val="24"/>
          <w:lang w:eastAsia="ru-RU"/>
        </w:rPr>
        <w:t>13</w:t>
      </w:r>
      <w:r w:rsidR="00EA6AD7" w:rsidRPr="00CB4811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="00CA1C9F" w:rsidRPr="00CB4811">
        <w:rPr>
          <w:rFonts w:ascii="Times New Roman" w:hAnsi="Times New Roman" w:cs="Times New Roman"/>
          <w:sz w:val="24"/>
          <w:szCs w:val="24"/>
          <w:lang w:eastAsia="ru-RU"/>
        </w:rPr>
        <w:t xml:space="preserve"> октября </w:t>
      </w:r>
      <w:r w:rsidR="004B6DEC"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EA6AD7" w:rsidRPr="00281618">
        <w:rPr>
          <w:rFonts w:ascii="Times New Roman" w:hAnsi="Times New Roman" w:cs="Times New Roman"/>
          <w:sz w:val="24"/>
          <w:szCs w:val="24"/>
          <w:lang w:eastAsia="ru-RU"/>
        </w:rPr>
        <w:t>201</w:t>
      </w:r>
      <w:r w:rsidR="00FE23B3" w:rsidRPr="00281618"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="00EA6AD7"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года</w:t>
      </w:r>
      <w:r w:rsidR="00D9787A" w:rsidRPr="00281618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CC6AA0" w:rsidRPr="00281618" w:rsidRDefault="00CC6AA0" w:rsidP="00BC7363">
      <w:pPr>
        <w:ind w:left="360" w:hanging="360"/>
        <w:jc w:val="both"/>
        <w:rPr>
          <w:sz w:val="24"/>
          <w:szCs w:val="24"/>
          <w:lang w:val="ru-RU" w:eastAsia="ru-RU"/>
        </w:rPr>
      </w:pPr>
      <w:r w:rsidRPr="00281618">
        <w:rPr>
          <w:sz w:val="24"/>
          <w:szCs w:val="24"/>
          <w:lang w:val="ru-RU" w:eastAsia="ru-RU"/>
        </w:rPr>
        <w:t>Прием заявок осуществляется по адресу</w:t>
      </w:r>
      <w:r w:rsidR="0078573F" w:rsidRPr="00281618">
        <w:rPr>
          <w:sz w:val="24"/>
          <w:szCs w:val="24"/>
          <w:lang w:val="ru-RU" w:eastAsia="ru-RU"/>
        </w:rPr>
        <w:t>:</w:t>
      </w:r>
      <w:r w:rsidR="00D72C00" w:rsidRPr="00281618">
        <w:rPr>
          <w:sz w:val="24"/>
          <w:szCs w:val="24"/>
          <w:lang w:val="ru-RU"/>
        </w:rPr>
        <w:t xml:space="preserve"> 143026, г.</w:t>
      </w:r>
      <w:r w:rsidR="00D72C00" w:rsidRPr="00281618">
        <w:rPr>
          <w:sz w:val="24"/>
          <w:szCs w:val="24"/>
        </w:rPr>
        <w:t> </w:t>
      </w:r>
      <w:r w:rsidR="00D72C00" w:rsidRPr="00281618">
        <w:rPr>
          <w:sz w:val="24"/>
          <w:szCs w:val="24"/>
          <w:lang w:val="ru-RU"/>
        </w:rPr>
        <w:t>Москва, территория инновационного центра «Сколково», Луговая ул., 4, кор. 2.</w:t>
      </w:r>
      <w:r w:rsidR="0078573F" w:rsidRPr="00281618">
        <w:rPr>
          <w:sz w:val="24"/>
          <w:szCs w:val="24"/>
          <w:lang w:val="ru-RU"/>
        </w:rPr>
        <w:t xml:space="preserve">, </w:t>
      </w:r>
      <w:r w:rsidR="000E3616" w:rsidRPr="00281618">
        <w:rPr>
          <w:sz w:val="24"/>
          <w:szCs w:val="24"/>
          <w:lang w:val="ru-RU"/>
        </w:rPr>
        <w:t xml:space="preserve"> здание ДО «Полет», </w:t>
      </w:r>
      <w:proofErr w:type="spellStart"/>
      <w:r w:rsidR="0078573F" w:rsidRPr="00281618">
        <w:rPr>
          <w:sz w:val="24"/>
          <w:szCs w:val="24"/>
          <w:lang w:val="ru-RU"/>
        </w:rPr>
        <w:t>каб</w:t>
      </w:r>
      <w:proofErr w:type="spellEnd"/>
      <w:r w:rsidR="0078573F" w:rsidRPr="00281618">
        <w:rPr>
          <w:sz w:val="24"/>
          <w:szCs w:val="24"/>
          <w:lang w:val="ru-RU"/>
        </w:rPr>
        <w:t>. Б1-1</w:t>
      </w:r>
      <w:r w:rsidR="000E3616" w:rsidRPr="00281618">
        <w:rPr>
          <w:sz w:val="24"/>
          <w:szCs w:val="24"/>
          <w:lang w:val="ru-RU"/>
        </w:rPr>
        <w:t>2</w:t>
      </w:r>
      <w:r w:rsidRPr="00281618">
        <w:rPr>
          <w:sz w:val="24"/>
          <w:szCs w:val="24"/>
          <w:lang w:val="ru-RU" w:eastAsia="ru-RU"/>
        </w:rPr>
        <w:t xml:space="preserve">, в рабочие дни с </w:t>
      </w:r>
      <w:r w:rsidR="00BC7363" w:rsidRPr="00281618">
        <w:rPr>
          <w:sz w:val="24"/>
          <w:szCs w:val="24"/>
          <w:lang w:val="ru-RU" w:eastAsia="ru-RU"/>
        </w:rPr>
        <w:t>8</w:t>
      </w:r>
      <w:r w:rsidRPr="00281618">
        <w:rPr>
          <w:sz w:val="24"/>
          <w:szCs w:val="24"/>
          <w:lang w:val="ru-RU" w:eastAsia="ru-RU"/>
        </w:rPr>
        <w:t>.</w:t>
      </w:r>
      <w:r w:rsidR="00BC7363" w:rsidRPr="00281618">
        <w:rPr>
          <w:sz w:val="24"/>
          <w:szCs w:val="24"/>
          <w:lang w:val="ru-RU" w:eastAsia="ru-RU"/>
        </w:rPr>
        <w:t>30</w:t>
      </w:r>
      <w:r w:rsidRPr="00281618">
        <w:rPr>
          <w:sz w:val="24"/>
          <w:szCs w:val="24"/>
          <w:lang w:val="ru-RU" w:eastAsia="ru-RU"/>
        </w:rPr>
        <w:t xml:space="preserve"> до 1</w:t>
      </w:r>
      <w:r w:rsidR="00BC7363" w:rsidRPr="00281618">
        <w:rPr>
          <w:sz w:val="24"/>
          <w:szCs w:val="24"/>
          <w:lang w:val="ru-RU" w:eastAsia="ru-RU"/>
        </w:rPr>
        <w:t>7</w:t>
      </w:r>
      <w:r w:rsidRPr="00281618">
        <w:rPr>
          <w:sz w:val="24"/>
          <w:szCs w:val="24"/>
          <w:lang w:val="ru-RU" w:eastAsia="ru-RU"/>
        </w:rPr>
        <w:t>.</w:t>
      </w:r>
      <w:r w:rsidR="00BC7363" w:rsidRPr="00281618">
        <w:rPr>
          <w:sz w:val="24"/>
          <w:szCs w:val="24"/>
          <w:lang w:val="ru-RU" w:eastAsia="ru-RU"/>
        </w:rPr>
        <w:t>3</w:t>
      </w:r>
      <w:r w:rsidRPr="00281618">
        <w:rPr>
          <w:sz w:val="24"/>
          <w:szCs w:val="24"/>
          <w:lang w:val="ru-RU" w:eastAsia="ru-RU"/>
        </w:rPr>
        <w:t xml:space="preserve">0, до даты окончания срока подачи заявок. </w:t>
      </w:r>
      <w:r w:rsidR="00C15A9E" w:rsidRPr="00281618">
        <w:rPr>
          <w:sz w:val="24"/>
          <w:szCs w:val="24"/>
          <w:lang w:val="ru-RU" w:eastAsia="ru-RU"/>
        </w:rPr>
        <w:t xml:space="preserve"> </w:t>
      </w:r>
    </w:p>
    <w:p w:rsidR="00C15A9E" w:rsidRPr="00281618" w:rsidRDefault="00C15A9E" w:rsidP="00472804">
      <w:pPr>
        <w:pStyle w:val="af1"/>
        <w:numPr>
          <w:ilvl w:val="1"/>
          <w:numId w:val="25"/>
        </w:numPr>
        <w:ind w:left="360" w:hanging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>Срок окончания подачи Заявок: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«</w:t>
      </w:r>
      <w:r w:rsidR="00CA1C9F">
        <w:rPr>
          <w:rFonts w:ascii="Times New Roman" w:hAnsi="Times New Roman" w:cs="Times New Roman"/>
          <w:sz w:val="24"/>
          <w:szCs w:val="24"/>
          <w:lang w:eastAsia="ru-RU"/>
        </w:rPr>
        <w:t>19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="009203C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CA1C9F">
        <w:rPr>
          <w:rFonts w:ascii="Times New Roman" w:hAnsi="Times New Roman" w:cs="Times New Roman"/>
          <w:sz w:val="24"/>
          <w:szCs w:val="24"/>
          <w:lang w:eastAsia="ru-RU"/>
        </w:rPr>
        <w:t xml:space="preserve">октября 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>2015 года в 1</w:t>
      </w:r>
      <w:r w:rsidR="00CA1C9F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часов </w:t>
      </w:r>
      <w:r w:rsidR="00CA1C9F">
        <w:rPr>
          <w:rFonts w:ascii="Times New Roman" w:hAnsi="Times New Roman" w:cs="Times New Roman"/>
          <w:sz w:val="24"/>
          <w:szCs w:val="24"/>
          <w:lang w:eastAsia="ru-RU"/>
        </w:rPr>
        <w:t>0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>0 минут по московскому времени.</w:t>
      </w:r>
    </w:p>
    <w:p w:rsidR="00AD18FB" w:rsidRPr="00281618" w:rsidRDefault="00AD18FB" w:rsidP="00BC7363">
      <w:pPr>
        <w:pStyle w:val="af1"/>
        <w:ind w:left="360" w:hanging="360"/>
        <w:jc w:val="both"/>
        <w:rPr>
          <w:rFonts w:ascii="Times New Roman" w:hAnsi="Times New Roman" w:cs="Times New Roman"/>
          <w:color w:val="FF0000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Заявка должна быть подана в запечатанном конверте. На конверте должны быть указаны: название</w:t>
      </w:r>
      <w:r w:rsidR="00DF4403" w:rsidRPr="00281618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="006979C3" w:rsidRPr="00281618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 и адрес</w:t>
      </w:r>
      <w:r w:rsidR="00615E21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 Участника</w:t>
      </w:r>
      <w:r w:rsidR="008261B8" w:rsidRPr="00281618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, номер И</w:t>
      </w:r>
      <w:r w:rsidRPr="00281618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звещения.</w:t>
      </w:r>
    </w:p>
    <w:p w:rsidR="00AD18FB" w:rsidRPr="00281618" w:rsidRDefault="00406A85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sz w:val="24"/>
          <w:szCs w:val="24"/>
          <w:lang w:eastAsia="ru-RU"/>
        </w:rPr>
        <w:t>Содержание З</w:t>
      </w:r>
      <w:r w:rsidR="00AD18FB"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аявки: </w:t>
      </w:r>
    </w:p>
    <w:p w:rsidR="00AD18FB" w:rsidRPr="00281618" w:rsidRDefault="004B6DEC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sz w:val="24"/>
          <w:szCs w:val="24"/>
          <w:lang w:eastAsia="ru-RU"/>
        </w:rPr>
        <w:t>- Оригинал З</w:t>
      </w:r>
      <w:r w:rsidR="00AD18FB" w:rsidRPr="00281618">
        <w:rPr>
          <w:rFonts w:ascii="Times New Roman" w:hAnsi="Times New Roman" w:cs="Times New Roman"/>
          <w:sz w:val="24"/>
          <w:szCs w:val="24"/>
          <w:lang w:eastAsia="ru-RU"/>
        </w:rPr>
        <w:t>аявки на участие в Процедуре закупки – открытый Запрос цен</w:t>
      </w:r>
      <w:r w:rsidR="00C15A9E"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(с обязательными Приложениями)</w:t>
      </w:r>
      <w:r w:rsidR="00AD18FB" w:rsidRPr="00281618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AD18FB" w:rsidRPr="00281618" w:rsidRDefault="00A23C30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- Оригинал </w:t>
      </w:r>
      <w:r w:rsidR="00D72C00" w:rsidRPr="00281618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>нкеты Участника П</w:t>
      </w:r>
      <w:r w:rsidR="00AD18FB" w:rsidRPr="00281618">
        <w:rPr>
          <w:rFonts w:ascii="Times New Roman" w:hAnsi="Times New Roman" w:cs="Times New Roman"/>
          <w:sz w:val="24"/>
          <w:szCs w:val="24"/>
          <w:lang w:eastAsia="ru-RU"/>
        </w:rPr>
        <w:t>роцедуры закупки;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AD18FB" w:rsidRPr="00E05198" w:rsidRDefault="00AD18FB" w:rsidP="00092B87">
      <w:pPr>
        <w:tabs>
          <w:tab w:val="left" w:pos="0"/>
        </w:tabs>
        <w:jc w:val="both"/>
        <w:rPr>
          <w:sz w:val="24"/>
          <w:szCs w:val="24"/>
          <w:lang w:val="ru-RU" w:eastAsia="ru-RU"/>
        </w:rPr>
      </w:pPr>
      <w:r w:rsidRPr="00281618">
        <w:rPr>
          <w:sz w:val="24"/>
          <w:szCs w:val="24"/>
          <w:lang w:val="ru-RU" w:eastAsia="ru-RU"/>
        </w:rPr>
        <w:t>-</w:t>
      </w:r>
      <w:r w:rsidR="00A23C30" w:rsidRPr="00281618">
        <w:rPr>
          <w:sz w:val="24"/>
          <w:szCs w:val="24"/>
          <w:lang w:eastAsia="ru-RU"/>
        </w:rPr>
        <w:t> </w:t>
      </w:r>
      <w:r w:rsidRPr="00281618">
        <w:rPr>
          <w:sz w:val="24"/>
          <w:szCs w:val="24"/>
          <w:lang w:val="ru-RU" w:eastAsia="ru-RU"/>
        </w:rPr>
        <w:t xml:space="preserve">Оригинал письма </w:t>
      </w:r>
      <w:r w:rsidR="00092B87" w:rsidRPr="00281618">
        <w:rPr>
          <w:sz w:val="24"/>
          <w:szCs w:val="24"/>
          <w:lang w:val="ru-RU" w:eastAsia="ru-RU"/>
        </w:rPr>
        <w:t xml:space="preserve">(подписанный уполномоченным (доверенным) лицом Участника Процедуры закупки) </w:t>
      </w:r>
      <w:r w:rsidRPr="00281618">
        <w:rPr>
          <w:sz w:val="24"/>
          <w:szCs w:val="24"/>
          <w:lang w:val="ru-RU" w:eastAsia="ru-RU"/>
        </w:rPr>
        <w:t xml:space="preserve">о согласии </w:t>
      </w:r>
      <w:r w:rsidR="00BA29F8" w:rsidRPr="00281618">
        <w:rPr>
          <w:sz w:val="24"/>
          <w:szCs w:val="24"/>
          <w:lang w:val="ru-RU" w:eastAsia="ru-RU"/>
        </w:rPr>
        <w:t xml:space="preserve">Участника Процедуры закупки </w:t>
      </w:r>
      <w:r w:rsidRPr="00281618">
        <w:rPr>
          <w:sz w:val="24"/>
          <w:szCs w:val="24"/>
          <w:lang w:val="ru-RU" w:eastAsia="ru-RU"/>
        </w:rPr>
        <w:t>с условиями</w:t>
      </w:r>
      <w:r w:rsidR="00A23C30" w:rsidRPr="00281618">
        <w:rPr>
          <w:sz w:val="24"/>
          <w:szCs w:val="24"/>
          <w:lang w:val="ru-RU" w:eastAsia="ru-RU"/>
        </w:rPr>
        <w:t>,</w:t>
      </w:r>
      <w:r w:rsidRPr="00281618">
        <w:rPr>
          <w:sz w:val="24"/>
          <w:szCs w:val="24"/>
          <w:lang w:val="ru-RU" w:eastAsia="ru-RU"/>
        </w:rPr>
        <w:t xml:space="preserve"> </w:t>
      </w:r>
      <w:r w:rsidR="00BA29F8" w:rsidRPr="00281618">
        <w:rPr>
          <w:sz w:val="24"/>
          <w:szCs w:val="24"/>
          <w:lang w:val="ru-RU" w:eastAsia="ru-RU"/>
        </w:rPr>
        <w:t>указанными в Извещении о проведении открытого Запроса цен и в договоре</w:t>
      </w:r>
      <w:r w:rsidR="00372989" w:rsidRPr="00281618">
        <w:rPr>
          <w:sz w:val="24"/>
          <w:szCs w:val="24"/>
          <w:lang w:val="ru-RU" w:eastAsia="ru-RU"/>
        </w:rPr>
        <w:t xml:space="preserve"> на </w:t>
      </w:r>
      <w:r w:rsidR="000E3616" w:rsidRPr="00281618">
        <w:rPr>
          <w:sz w:val="24"/>
          <w:szCs w:val="24"/>
          <w:lang w:val="ru-RU"/>
        </w:rPr>
        <w:t xml:space="preserve">выполнение </w:t>
      </w:r>
      <w:r w:rsidR="00092B87" w:rsidRPr="00281618">
        <w:rPr>
          <w:bCs/>
          <w:sz w:val="24"/>
          <w:szCs w:val="24"/>
          <w:lang w:val="ru-RU"/>
        </w:rPr>
        <w:t>строительно-монтажных, пуско-наладочных работы и ввод в эксплуатацию объекта</w:t>
      </w:r>
      <w:r w:rsidR="00092B87" w:rsidRPr="00CF529D">
        <w:rPr>
          <w:bCs/>
          <w:sz w:val="24"/>
          <w:szCs w:val="24"/>
          <w:lang w:val="ru-RU"/>
        </w:rPr>
        <w:t xml:space="preserve">: «Внутригородские системы инженерно-технического обеспечения, комплексное благоустройство и озеленение Инновационного центра «Сколково». </w:t>
      </w:r>
      <w:r w:rsidR="00092B87" w:rsidRPr="00E05198">
        <w:rPr>
          <w:bCs/>
          <w:sz w:val="24"/>
          <w:szCs w:val="24"/>
          <w:lang w:val="ru-RU"/>
        </w:rPr>
        <w:t xml:space="preserve">Дороги и магистральные инженерные коммуникации по </w:t>
      </w:r>
      <w:proofErr w:type="spellStart"/>
      <w:r w:rsidR="00092B87" w:rsidRPr="00E05198">
        <w:rPr>
          <w:bCs/>
          <w:sz w:val="24"/>
          <w:szCs w:val="24"/>
          <w:lang w:val="ru-RU"/>
        </w:rPr>
        <w:t>Парквею</w:t>
      </w:r>
      <w:proofErr w:type="spellEnd"/>
      <w:r w:rsidR="00092B87" w:rsidRPr="00E05198">
        <w:rPr>
          <w:bCs/>
          <w:sz w:val="24"/>
          <w:szCs w:val="24"/>
          <w:lang w:val="ru-RU"/>
        </w:rPr>
        <w:t xml:space="preserve"> в северной части района </w:t>
      </w:r>
      <w:r w:rsidR="00092B87" w:rsidRPr="00CF529D">
        <w:rPr>
          <w:bCs/>
          <w:sz w:val="24"/>
          <w:szCs w:val="24"/>
        </w:rPr>
        <w:t>D</w:t>
      </w:r>
      <w:r w:rsidR="00092B87" w:rsidRPr="00E05198">
        <w:rPr>
          <w:bCs/>
          <w:sz w:val="24"/>
          <w:szCs w:val="24"/>
          <w:lang w:val="ru-RU"/>
        </w:rPr>
        <w:t>1.</w:t>
      </w:r>
      <w:r w:rsidR="00092B87" w:rsidRPr="00E05198">
        <w:rPr>
          <w:sz w:val="24"/>
          <w:szCs w:val="24"/>
          <w:lang w:val="ru-RU"/>
        </w:rPr>
        <w:t xml:space="preserve"> Этап строительства 3.3</w:t>
      </w:r>
      <w:r w:rsidR="00092B87" w:rsidRPr="00E05198">
        <w:rPr>
          <w:b/>
          <w:sz w:val="24"/>
          <w:szCs w:val="24"/>
          <w:lang w:val="ru-RU"/>
        </w:rPr>
        <w:t>»</w:t>
      </w:r>
      <w:r w:rsidR="00CF529D" w:rsidRPr="00CF529D">
        <w:rPr>
          <w:sz w:val="24"/>
          <w:szCs w:val="24"/>
          <w:lang w:val="ru-RU"/>
        </w:rPr>
        <w:t>.</w:t>
      </w:r>
      <w:r w:rsidR="00BA29F8" w:rsidRPr="00E05198">
        <w:rPr>
          <w:sz w:val="24"/>
          <w:szCs w:val="24"/>
          <w:lang w:val="ru-RU" w:eastAsia="ru-RU"/>
        </w:rPr>
        <w:t xml:space="preserve"> </w:t>
      </w:r>
    </w:p>
    <w:p w:rsidR="000E3616" w:rsidRPr="00281618" w:rsidRDefault="00187266" w:rsidP="00BC7363">
      <w:pPr>
        <w:pStyle w:val="af1"/>
        <w:ind w:left="360" w:hanging="360"/>
        <w:jc w:val="both"/>
        <w:rPr>
          <w:rFonts w:ascii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Заявка должна содержать д</w:t>
      </w:r>
      <w:r w:rsidRPr="00187266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окумент, подтверждающий полномочия лица на о</w:t>
      </w:r>
      <w:r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существление действий от имени У</w:t>
      </w:r>
      <w:r w:rsidRPr="00187266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частника Процедуры закупки</w:t>
      </w:r>
      <w:r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. В случае если заявка </w:t>
      </w:r>
      <w:proofErr w:type="gramStart"/>
      <w:r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подписывается руководителем организации к заявке должны</w:t>
      </w:r>
      <w:proofErr w:type="gramEnd"/>
      <w:r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 быть приложены </w:t>
      </w:r>
      <w:r w:rsidRPr="00187266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копия решения о назначении или об избрании или приказа о назначении физического лица, имеющего право действовать от имени Участника Процедуры закупки без доверенности.</w:t>
      </w:r>
      <w:r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 В случае если заявка подписывается уполномоченным лицом - </w:t>
      </w:r>
      <w:r w:rsidRPr="00187266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доверенность на осуществление действий от имени Участника Процедуры закупки</w:t>
      </w:r>
      <w:r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.</w:t>
      </w:r>
    </w:p>
    <w:p w:rsidR="00F16EA6" w:rsidRPr="00281618" w:rsidRDefault="00CC6AA0" w:rsidP="00BC7363">
      <w:pPr>
        <w:ind w:left="360" w:hanging="360"/>
        <w:jc w:val="both"/>
        <w:rPr>
          <w:sz w:val="24"/>
          <w:szCs w:val="24"/>
          <w:lang w:val="ru-RU" w:eastAsia="ru-RU"/>
        </w:rPr>
      </w:pPr>
      <w:r w:rsidRPr="00281618">
        <w:rPr>
          <w:sz w:val="24"/>
          <w:szCs w:val="24"/>
          <w:lang w:val="ru-RU" w:eastAsia="ru-RU"/>
        </w:rPr>
        <w:t>Участник Процедуры закупки вправе подать только одну Заявку.</w:t>
      </w:r>
    </w:p>
    <w:p w:rsidR="00BF10BC" w:rsidRPr="00281618" w:rsidRDefault="00BF10BC" w:rsidP="00472804">
      <w:pPr>
        <w:pStyle w:val="af1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>Краткие сведения о порядке и особенностях проведения Процедуры закупки:</w:t>
      </w:r>
    </w:p>
    <w:p w:rsidR="00BF10BC" w:rsidRPr="00281618" w:rsidRDefault="00BF10BC" w:rsidP="00472804">
      <w:pPr>
        <w:pStyle w:val="af1"/>
        <w:numPr>
          <w:ilvl w:val="1"/>
          <w:numId w:val="2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Заявки</w:t>
      </w:r>
      <w:r w:rsidR="00090DF8"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на участие в Процедуре закупки</w:t>
      </w:r>
      <w:r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>: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90DF8"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090DF8" w:rsidRPr="00B56AC4" w:rsidRDefault="00090DF8" w:rsidP="00B56AC4">
      <w:pPr>
        <w:jc w:val="both"/>
        <w:rPr>
          <w:b/>
          <w:i/>
          <w:sz w:val="24"/>
          <w:szCs w:val="24"/>
          <w:lang w:val="ru-RU" w:eastAsia="ru-RU"/>
        </w:rPr>
      </w:pPr>
      <w:r w:rsidRPr="00281618">
        <w:rPr>
          <w:sz w:val="24"/>
          <w:szCs w:val="24"/>
          <w:lang w:val="ru-RU"/>
        </w:rPr>
        <w:t xml:space="preserve">Участники Процедуры закупки представляют </w:t>
      </w:r>
      <w:r w:rsidRPr="00281618">
        <w:rPr>
          <w:bCs/>
          <w:sz w:val="24"/>
          <w:szCs w:val="24"/>
          <w:lang w:val="ru-RU"/>
        </w:rPr>
        <w:t>обеспечение Заявки</w:t>
      </w:r>
      <w:r w:rsidRPr="00281618">
        <w:rPr>
          <w:sz w:val="24"/>
          <w:szCs w:val="24"/>
          <w:lang w:val="ru-RU"/>
        </w:rPr>
        <w:t xml:space="preserve"> на сумму  500 000 (Пятьсот тысяч) рублей в форме банковской гарантии, </w:t>
      </w:r>
      <w:proofErr w:type="gramStart"/>
      <w:r w:rsidRPr="00281618">
        <w:rPr>
          <w:sz w:val="24"/>
          <w:szCs w:val="24"/>
          <w:lang w:val="ru-RU"/>
        </w:rPr>
        <w:t>требования</w:t>
      </w:r>
      <w:proofErr w:type="gramEnd"/>
      <w:r w:rsidRPr="00281618">
        <w:rPr>
          <w:sz w:val="24"/>
          <w:szCs w:val="24"/>
          <w:lang w:val="ru-RU"/>
        </w:rPr>
        <w:t xml:space="preserve"> к оформлению которой содержатся в Документации процедуры закупки, или путем перечисления денежных средств на расчетный счет Организатора процедуры. </w:t>
      </w:r>
      <w:r w:rsidRPr="00B56AC4">
        <w:rPr>
          <w:sz w:val="24"/>
          <w:szCs w:val="24"/>
          <w:lang w:val="ru-RU"/>
        </w:rPr>
        <w:t>В случае обеспечения Заявки путем перечисления денежных средств на расчетный счет Организатора процедуры</w:t>
      </w:r>
      <w:r w:rsidR="00B56AC4">
        <w:rPr>
          <w:sz w:val="24"/>
          <w:szCs w:val="24"/>
          <w:lang w:val="ru-RU"/>
        </w:rPr>
        <w:t xml:space="preserve"> закупки</w:t>
      </w:r>
      <w:r w:rsidRPr="00B56AC4">
        <w:rPr>
          <w:sz w:val="24"/>
          <w:szCs w:val="24"/>
          <w:lang w:val="ru-RU"/>
        </w:rPr>
        <w:t>, в платежном поручении в строке «Назначение платежа» указать «</w:t>
      </w:r>
      <w:r w:rsidRPr="00B56AC4">
        <w:rPr>
          <w:b/>
          <w:i/>
          <w:sz w:val="24"/>
          <w:szCs w:val="24"/>
          <w:lang w:val="ru-RU"/>
        </w:rPr>
        <w:t xml:space="preserve">Обеспечение </w:t>
      </w:r>
      <w:r w:rsidR="00B56AC4">
        <w:rPr>
          <w:b/>
          <w:i/>
          <w:sz w:val="24"/>
          <w:szCs w:val="24"/>
          <w:lang w:val="ru-RU"/>
        </w:rPr>
        <w:t>З</w:t>
      </w:r>
      <w:r w:rsidRPr="00B56AC4">
        <w:rPr>
          <w:b/>
          <w:i/>
          <w:sz w:val="24"/>
          <w:szCs w:val="24"/>
          <w:lang w:val="ru-RU"/>
        </w:rPr>
        <w:t xml:space="preserve">аявки на участие в </w:t>
      </w:r>
      <w:r w:rsidR="00B56AC4" w:rsidRPr="00B56AC4">
        <w:rPr>
          <w:b/>
          <w:i/>
          <w:sz w:val="24"/>
          <w:szCs w:val="24"/>
          <w:lang w:val="ru-RU"/>
        </w:rPr>
        <w:t>П</w:t>
      </w:r>
      <w:r w:rsidRPr="00B56AC4">
        <w:rPr>
          <w:b/>
          <w:i/>
          <w:sz w:val="24"/>
          <w:szCs w:val="24"/>
          <w:lang w:val="ru-RU"/>
        </w:rPr>
        <w:t xml:space="preserve">роцедуре закупки </w:t>
      </w:r>
      <w:r w:rsidR="00B56AC4" w:rsidRPr="00B56AC4">
        <w:rPr>
          <w:b/>
          <w:i/>
          <w:sz w:val="24"/>
          <w:szCs w:val="24"/>
          <w:lang w:val="ru-RU"/>
        </w:rPr>
        <w:t>(Извещение №</w:t>
      </w:r>
      <w:r w:rsidR="00B56AC4" w:rsidRPr="00B56AC4">
        <w:rPr>
          <w:b/>
          <w:i/>
          <w:sz w:val="24"/>
          <w:szCs w:val="24"/>
          <w:lang w:val="ru-RU" w:eastAsia="ru-RU"/>
        </w:rPr>
        <w:t xml:space="preserve"> 15-50104/</w:t>
      </w:r>
      <w:r w:rsidR="00CA1C9F">
        <w:rPr>
          <w:b/>
          <w:i/>
          <w:sz w:val="24"/>
          <w:szCs w:val="24"/>
          <w:lang w:val="ru-RU" w:eastAsia="ru-RU"/>
        </w:rPr>
        <w:t>275</w:t>
      </w:r>
      <w:r w:rsidR="00B56AC4" w:rsidRPr="00B56AC4">
        <w:rPr>
          <w:b/>
          <w:i/>
          <w:sz w:val="24"/>
          <w:szCs w:val="24"/>
          <w:lang w:val="ru-RU" w:eastAsia="ru-RU"/>
        </w:rPr>
        <w:t xml:space="preserve"> от</w:t>
      </w:r>
      <w:r w:rsidR="00CA1C9F">
        <w:rPr>
          <w:b/>
          <w:i/>
          <w:sz w:val="24"/>
          <w:szCs w:val="24"/>
          <w:lang w:val="ru-RU" w:eastAsia="ru-RU"/>
        </w:rPr>
        <w:t xml:space="preserve"> </w:t>
      </w:r>
      <w:r w:rsidR="00CA1C9F" w:rsidRPr="00CA1C9F">
        <w:rPr>
          <w:b/>
          <w:i/>
          <w:sz w:val="24"/>
          <w:szCs w:val="24"/>
          <w:lang w:val="ru-RU" w:eastAsia="ru-RU"/>
        </w:rPr>
        <w:t>12.10</w:t>
      </w:r>
      <w:r w:rsidR="00B56AC4" w:rsidRPr="00CB4811">
        <w:rPr>
          <w:b/>
          <w:i/>
          <w:sz w:val="24"/>
          <w:szCs w:val="24"/>
          <w:lang w:val="ru-RU" w:eastAsia="ru-RU"/>
        </w:rPr>
        <w:t>.2015</w:t>
      </w:r>
      <w:r w:rsidR="00B56AC4" w:rsidRPr="00B56AC4">
        <w:rPr>
          <w:b/>
          <w:i/>
          <w:sz w:val="24"/>
          <w:szCs w:val="24"/>
          <w:lang w:val="ru-RU" w:eastAsia="ru-RU"/>
        </w:rPr>
        <w:t>)</w:t>
      </w:r>
      <w:r w:rsidR="00331D24">
        <w:rPr>
          <w:b/>
          <w:i/>
          <w:sz w:val="24"/>
          <w:szCs w:val="24"/>
          <w:lang w:val="ru-RU" w:eastAsia="ru-RU"/>
        </w:rPr>
        <w:t>.</w:t>
      </w:r>
      <w:r w:rsidR="00B56AC4" w:rsidRPr="00B56AC4">
        <w:rPr>
          <w:b/>
          <w:i/>
          <w:sz w:val="24"/>
          <w:szCs w:val="24"/>
          <w:lang w:val="ru-RU" w:eastAsia="ru-RU"/>
        </w:rPr>
        <w:t xml:space="preserve"> </w:t>
      </w:r>
      <w:r w:rsidRPr="00B56AC4">
        <w:rPr>
          <w:b/>
          <w:bCs/>
          <w:i/>
          <w:sz w:val="24"/>
          <w:szCs w:val="24"/>
          <w:lang w:val="ru-RU"/>
        </w:rPr>
        <w:t xml:space="preserve"> НДС не облагается».</w:t>
      </w:r>
    </w:p>
    <w:p w:rsidR="00FC3A31" w:rsidRPr="00281618" w:rsidRDefault="00FC3A31" w:rsidP="00FC3A31">
      <w:pPr>
        <w:pStyle w:val="af1"/>
        <w:numPr>
          <w:ilvl w:val="2"/>
          <w:numId w:val="2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Реквизиты для перечисления денежных средств в обеспечение Заявки: </w:t>
      </w:r>
      <w:r w:rsidR="006C032A"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в соответствии с Приложение №6 </w:t>
      </w:r>
      <w:r w:rsidR="00CF529D">
        <w:rPr>
          <w:rFonts w:ascii="Times New Roman" w:hAnsi="Times New Roman" w:cs="Times New Roman"/>
          <w:sz w:val="24"/>
          <w:szCs w:val="24"/>
          <w:lang w:eastAsia="ru-RU"/>
        </w:rPr>
        <w:t>к Извещению;</w:t>
      </w:r>
    </w:p>
    <w:p w:rsidR="006C032A" w:rsidRPr="00CF529D" w:rsidRDefault="006C032A" w:rsidP="00CF529D">
      <w:pPr>
        <w:pStyle w:val="af1"/>
        <w:numPr>
          <w:ilvl w:val="2"/>
          <w:numId w:val="2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F529D">
        <w:rPr>
          <w:rFonts w:ascii="Times New Roman" w:hAnsi="Times New Roman" w:cs="Times New Roman"/>
          <w:sz w:val="24"/>
          <w:szCs w:val="24"/>
          <w:lang w:eastAsia="ru-RU"/>
        </w:rPr>
        <w:t>Требования к банковской гарантии в обеспечение Заявки: в соответствии с Приложением</w:t>
      </w:r>
      <w:r w:rsidR="00CF529D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Pr="00CF529D">
        <w:rPr>
          <w:rFonts w:ascii="Times New Roman" w:hAnsi="Times New Roman" w:cs="Times New Roman"/>
          <w:sz w:val="24"/>
          <w:szCs w:val="24"/>
          <w:lang w:eastAsia="ru-RU"/>
        </w:rPr>
        <w:t>№ 7</w:t>
      </w:r>
      <w:r w:rsidR="00CF529D">
        <w:rPr>
          <w:rFonts w:ascii="Times New Roman" w:hAnsi="Times New Roman" w:cs="Times New Roman"/>
          <w:sz w:val="24"/>
          <w:szCs w:val="24"/>
          <w:lang w:eastAsia="ru-RU"/>
        </w:rPr>
        <w:t xml:space="preserve"> к Извещению;</w:t>
      </w:r>
    </w:p>
    <w:p w:rsidR="006C032A" w:rsidRPr="00281618" w:rsidRDefault="00FC3A31" w:rsidP="006C032A">
      <w:pPr>
        <w:pStyle w:val="af1"/>
        <w:numPr>
          <w:ilvl w:val="2"/>
          <w:numId w:val="2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sz w:val="24"/>
          <w:szCs w:val="24"/>
          <w:lang w:eastAsia="ru-RU"/>
        </w:rPr>
        <w:t>Требования к банку, выдающему банковскую гарантию:</w:t>
      </w:r>
      <w:r w:rsidR="006C032A"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в соответствии с Приложением</w:t>
      </w:r>
      <w:r w:rsidR="00CF529D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="006C032A" w:rsidRPr="00281618">
        <w:rPr>
          <w:rFonts w:ascii="Times New Roman" w:hAnsi="Times New Roman" w:cs="Times New Roman"/>
          <w:sz w:val="24"/>
          <w:szCs w:val="24"/>
          <w:lang w:eastAsia="ru-RU"/>
        </w:rPr>
        <w:t>№8</w:t>
      </w:r>
      <w:r w:rsidR="00CF529D">
        <w:rPr>
          <w:rFonts w:ascii="Times New Roman" w:hAnsi="Times New Roman" w:cs="Times New Roman"/>
          <w:sz w:val="24"/>
          <w:szCs w:val="24"/>
          <w:lang w:eastAsia="ru-RU"/>
        </w:rPr>
        <w:t xml:space="preserve"> к Извещению.</w:t>
      </w:r>
    </w:p>
    <w:p w:rsidR="00FC3A31" w:rsidRPr="00281618" w:rsidRDefault="00FC3A31" w:rsidP="00FC3A31">
      <w:pPr>
        <w:pStyle w:val="af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F10BC" w:rsidRPr="00281618" w:rsidRDefault="00BF10BC" w:rsidP="00472804">
      <w:pPr>
        <w:pStyle w:val="af1"/>
        <w:numPr>
          <w:ilvl w:val="1"/>
          <w:numId w:val="2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исполнения Договора:</w:t>
      </w:r>
      <w:r w:rsidR="00331D2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331D24" w:rsidRPr="00331D24">
        <w:rPr>
          <w:rFonts w:ascii="Times New Roman" w:hAnsi="Times New Roman" w:cs="Times New Roman"/>
          <w:sz w:val="24"/>
          <w:szCs w:val="24"/>
          <w:lang w:eastAsia="ru-RU"/>
        </w:rPr>
        <w:t>в соответствии с условиями договора</w:t>
      </w:r>
      <w:r w:rsidR="00331D2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BF10BC" w:rsidRDefault="00BF10BC" w:rsidP="00472804">
      <w:pPr>
        <w:pStyle w:val="af1"/>
        <w:numPr>
          <w:ilvl w:val="1"/>
          <w:numId w:val="2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возврата аванса: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331D2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331D24" w:rsidRPr="00331D24">
        <w:rPr>
          <w:rFonts w:ascii="Times New Roman" w:hAnsi="Times New Roman" w:cs="Times New Roman"/>
          <w:sz w:val="24"/>
          <w:szCs w:val="24"/>
          <w:lang w:eastAsia="ru-RU"/>
        </w:rPr>
        <w:t>в соответствии с условиями договора</w:t>
      </w:r>
      <w:r w:rsidR="00331D2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615E21" w:rsidRDefault="00615E21" w:rsidP="00615E21">
      <w:pPr>
        <w:pStyle w:val="af1"/>
        <w:numPr>
          <w:ilvl w:val="1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15E21">
        <w:rPr>
          <w:rFonts w:ascii="Times New Roman" w:hAnsi="Times New Roman" w:cs="Times New Roman"/>
          <w:b/>
          <w:sz w:val="24"/>
          <w:szCs w:val="24"/>
        </w:rPr>
        <w:lastRenderedPageBreak/>
        <w:t>Посещение Участниками Процедуры закупки места выполнения работ:</w:t>
      </w:r>
      <w:r w:rsidRPr="00615E21">
        <w:rPr>
          <w:rFonts w:ascii="Times New Roman" w:hAnsi="Times New Roman" w:cs="Times New Roman"/>
          <w:sz w:val="24"/>
          <w:szCs w:val="24"/>
        </w:rPr>
        <w:t xml:space="preserve"> Предусмотрено (при необходимости)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15E21" w:rsidRDefault="00615E21" w:rsidP="00615E21">
      <w:pPr>
        <w:pStyle w:val="af1"/>
        <w:jc w:val="both"/>
        <w:rPr>
          <w:rFonts w:ascii="Times New Roman" w:hAnsi="Times New Roman" w:cs="Times New Roman"/>
          <w:sz w:val="24"/>
          <w:szCs w:val="24"/>
        </w:rPr>
      </w:pPr>
      <w:r w:rsidRPr="00615E21">
        <w:rPr>
          <w:rFonts w:ascii="Times New Roman" w:hAnsi="Times New Roman" w:cs="Times New Roman"/>
          <w:sz w:val="24"/>
          <w:szCs w:val="24"/>
        </w:rPr>
        <w:t xml:space="preserve">Сроки посещения: </w:t>
      </w:r>
      <w:proofErr w:type="gramStart"/>
      <w:r w:rsidRPr="00615E21">
        <w:rPr>
          <w:rFonts w:ascii="Times New Roman" w:hAnsi="Times New Roman" w:cs="Times New Roman"/>
          <w:sz w:val="24"/>
          <w:szCs w:val="24"/>
        </w:rPr>
        <w:t>с даты публикации</w:t>
      </w:r>
      <w:proofErr w:type="gramEnd"/>
      <w:r w:rsidRPr="00615E21">
        <w:rPr>
          <w:rFonts w:ascii="Times New Roman" w:hAnsi="Times New Roman" w:cs="Times New Roman"/>
          <w:sz w:val="24"/>
          <w:szCs w:val="24"/>
        </w:rPr>
        <w:t xml:space="preserve"> Извещения о Процедуре закупки и не позднее, чем за </w:t>
      </w:r>
      <w:r>
        <w:rPr>
          <w:rFonts w:ascii="Times New Roman" w:hAnsi="Times New Roman" w:cs="Times New Roman"/>
          <w:sz w:val="24"/>
          <w:szCs w:val="24"/>
        </w:rPr>
        <w:t>два</w:t>
      </w:r>
      <w:r w:rsidRPr="00615E21">
        <w:rPr>
          <w:rFonts w:ascii="Times New Roman" w:hAnsi="Times New Roman" w:cs="Times New Roman"/>
          <w:sz w:val="24"/>
          <w:szCs w:val="24"/>
        </w:rPr>
        <w:t xml:space="preserve"> рабочих дня до окончания срока подачи Заявок. </w:t>
      </w:r>
    </w:p>
    <w:p w:rsidR="00615E21" w:rsidRDefault="00615E21" w:rsidP="007957BD">
      <w:pPr>
        <w:pStyle w:val="af1"/>
        <w:rPr>
          <w:rFonts w:ascii="Times New Roman" w:hAnsi="Times New Roman" w:cs="Times New Roman"/>
          <w:sz w:val="24"/>
          <w:szCs w:val="24"/>
        </w:rPr>
      </w:pPr>
      <w:r w:rsidRPr="00615E21">
        <w:rPr>
          <w:rFonts w:ascii="Times New Roman" w:hAnsi="Times New Roman" w:cs="Times New Roman"/>
          <w:sz w:val="24"/>
          <w:szCs w:val="24"/>
        </w:rPr>
        <w:t xml:space="preserve">Ответственное за организацию посещения лицо: </w:t>
      </w:r>
      <w:r w:rsidR="007957BD">
        <w:rPr>
          <w:rFonts w:ascii="Times New Roman" w:hAnsi="Times New Roman" w:cs="Times New Roman"/>
          <w:sz w:val="24"/>
          <w:szCs w:val="24"/>
        </w:rPr>
        <w:t xml:space="preserve">Кустов Владимир </w:t>
      </w:r>
      <w:r w:rsidRPr="00615E21">
        <w:rPr>
          <w:rFonts w:ascii="Times New Roman" w:hAnsi="Times New Roman" w:cs="Times New Roman"/>
          <w:sz w:val="24"/>
          <w:szCs w:val="24"/>
        </w:rPr>
        <w:t xml:space="preserve">тел. </w:t>
      </w:r>
      <w:r>
        <w:rPr>
          <w:rFonts w:ascii="Times New Roman" w:hAnsi="Times New Roman" w:cs="Times New Roman"/>
          <w:sz w:val="24"/>
          <w:szCs w:val="24"/>
        </w:rPr>
        <w:t xml:space="preserve">(495) </w:t>
      </w:r>
      <w:r w:rsidRPr="00281618">
        <w:rPr>
          <w:rFonts w:ascii="Times New Roman" w:hAnsi="Times New Roman" w:cs="Times New Roman"/>
          <w:sz w:val="24"/>
          <w:szCs w:val="24"/>
        </w:rPr>
        <w:t>956-00-33 (доб.</w:t>
      </w:r>
      <w:r w:rsidR="007957BD">
        <w:rPr>
          <w:rFonts w:ascii="Times New Roman" w:hAnsi="Times New Roman" w:cs="Times New Roman"/>
          <w:sz w:val="24"/>
          <w:szCs w:val="24"/>
        </w:rPr>
        <w:t xml:space="preserve"> 27-71</w:t>
      </w:r>
      <w:r w:rsidRPr="00281618">
        <w:rPr>
          <w:rFonts w:ascii="Times New Roman" w:hAnsi="Times New Roman" w:cs="Times New Roman"/>
          <w:sz w:val="24"/>
          <w:szCs w:val="24"/>
        </w:rPr>
        <w:t xml:space="preserve">);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15E21" w:rsidRPr="00615E21" w:rsidRDefault="00615E21" w:rsidP="00615E21">
      <w:pPr>
        <w:pStyle w:val="af1"/>
        <w:jc w:val="both"/>
        <w:rPr>
          <w:sz w:val="20"/>
          <w:szCs w:val="20"/>
        </w:rPr>
      </w:pPr>
      <w:r w:rsidRPr="00615E21">
        <w:rPr>
          <w:rFonts w:ascii="Times New Roman" w:hAnsi="Times New Roman" w:cs="Times New Roman"/>
          <w:sz w:val="24"/>
          <w:szCs w:val="24"/>
        </w:rPr>
        <w:t>Допустимое количество представителей Участника Процедуры закупки: 3 человека.</w:t>
      </w:r>
    </w:p>
    <w:p w:rsidR="00BF10BC" w:rsidRPr="00281618" w:rsidRDefault="00BF10BC" w:rsidP="00472804">
      <w:pPr>
        <w:pStyle w:val="af1"/>
        <w:numPr>
          <w:ilvl w:val="1"/>
          <w:numId w:val="2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>Срок, порядок заключения договора по итогам проведения Процедуры закупки: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281618" w:rsidRDefault="009B4032" w:rsidP="00472804">
      <w:pPr>
        <w:pStyle w:val="af1"/>
        <w:numPr>
          <w:ilvl w:val="1"/>
          <w:numId w:val="25"/>
        </w:numPr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>Сайт, на котором размещено Извещение о проведении процедуры закупки: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hyperlink r:id="rId13" w:history="1">
        <w:r w:rsidR="00F757CA" w:rsidRPr="00281618">
          <w:rPr>
            <w:rStyle w:val="ad"/>
            <w:rFonts w:ascii="Times New Roman" w:hAnsi="Times New Roman"/>
            <w:sz w:val="24"/>
            <w:szCs w:val="24"/>
            <w:lang w:eastAsia="ru-RU"/>
          </w:rPr>
          <w:t>www.sk.ru</w:t>
        </w:r>
      </w:hyperlink>
      <w:r w:rsidRPr="00281618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231BE" w:rsidRPr="00281618" w:rsidRDefault="00532802" w:rsidP="00472804">
      <w:pPr>
        <w:pStyle w:val="af1"/>
        <w:numPr>
          <w:ilvl w:val="1"/>
          <w:numId w:val="25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>Место рассмотрения З</w:t>
      </w:r>
      <w:r w:rsidR="00BF10BC" w:rsidRPr="00281618">
        <w:rPr>
          <w:rFonts w:ascii="Times New Roman" w:hAnsi="Times New Roman" w:cs="Times New Roman"/>
          <w:b/>
          <w:sz w:val="24"/>
          <w:szCs w:val="24"/>
        </w:rPr>
        <w:t>аявок:</w:t>
      </w:r>
      <w:r w:rsidR="00F16EA6"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Процедура рассмотрения З</w:t>
      </w:r>
      <w:r w:rsidR="00BF10BC" w:rsidRPr="00281618">
        <w:rPr>
          <w:rFonts w:ascii="Times New Roman" w:hAnsi="Times New Roman" w:cs="Times New Roman"/>
          <w:sz w:val="24"/>
          <w:szCs w:val="24"/>
          <w:lang w:eastAsia="ru-RU"/>
        </w:rPr>
        <w:t>аявок, п</w:t>
      </w:r>
      <w:r w:rsidR="00A23C30" w:rsidRPr="00281618">
        <w:rPr>
          <w:rFonts w:ascii="Times New Roman" w:hAnsi="Times New Roman" w:cs="Times New Roman"/>
          <w:sz w:val="24"/>
          <w:szCs w:val="24"/>
          <w:lang w:eastAsia="ru-RU"/>
        </w:rPr>
        <w:t>одведения итогов и определения П</w:t>
      </w:r>
      <w:r w:rsidR="00BF10BC"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обедителя </w:t>
      </w:r>
      <w:r w:rsidR="00C21A36"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Процедуры закупки </w:t>
      </w:r>
      <w:r w:rsidR="00BF10BC" w:rsidRPr="00281618">
        <w:rPr>
          <w:rFonts w:ascii="Times New Roman" w:hAnsi="Times New Roman" w:cs="Times New Roman"/>
          <w:sz w:val="24"/>
          <w:szCs w:val="24"/>
          <w:lang w:eastAsia="ru-RU"/>
        </w:rPr>
        <w:t>будет проводиться по адресу</w:t>
      </w:r>
      <w:r w:rsidR="00D72C00" w:rsidRPr="00281618">
        <w:rPr>
          <w:rFonts w:ascii="Times New Roman" w:hAnsi="Times New Roman" w:cs="Times New Roman"/>
          <w:b/>
          <w:sz w:val="24"/>
          <w:szCs w:val="24"/>
        </w:rPr>
        <w:t>:</w:t>
      </w:r>
      <w:r w:rsidR="00D72C00" w:rsidRPr="00281618">
        <w:rPr>
          <w:rFonts w:ascii="Times New Roman" w:hAnsi="Times New Roman" w:cs="Times New Roman"/>
          <w:sz w:val="24"/>
          <w:szCs w:val="24"/>
        </w:rPr>
        <w:t xml:space="preserve"> 143026, г. Москва, территория инновационного центра «Сколково», Луговая ул., 4, кор. 2.</w:t>
      </w:r>
      <w:r w:rsidR="00BF10BC"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D72C00" w:rsidRPr="00281618">
        <w:rPr>
          <w:rFonts w:ascii="Times New Roman" w:hAnsi="Times New Roman" w:cs="Times New Roman"/>
          <w:sz w:val="24"/>
          <w:szCs w:val="24"/>
        </w:rPr>
        <w:t xml:space="preserve"> </w:t>
      </w:r>
      <w:r w:rsidR="00C21A36" w:rsidRPr="00281618">
        <w:rPr>
          <w:rFonts w:ascii="Times New Roman" w:hAnsi="Times New Roman" w:cs="Times New Roman"/>
          <w:sz w:val="24"/>
          <w:szCs w:val="24"/>
        </w:rPr>
        <w:t>здание ДО «Полет».</w:t>
      </w:r>
    </w:p>
    <w:p w:rsidR="000E2193" w:rsidRDefault="00BF10BC" w:rsidP="00472804">
      <w:pPr>
        <w:pStyle w:val="af1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Дата </w:t>
      </w:r>
      <w:r w:rsidR="00532802"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>и время окончания рассмотрения З</w:t>
      </w:r>
      <w:r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>аявок:</w:t>
      </w:r>
      <w:r w:rsidR="00A566E9"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4B6DEC"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не </w:t>
      </w:r>
      <w:r w:rsidR="004B6DEC" w:rsidRPr="00CA1C9F">
        <w:rPr>
          <w:rFonts w:ascii="Times New Roman" w:hAnsi="Times New Roman" w:cs="Times New Roman"/>
          <w:sz w:val="24"/>
          <w:szCs w:val="24"/>
          <w:lang w:eastAsia="ru-RU"/>
        </w:rPr>
        <w:t xml:space="preserve">позднее </w:t>
      </w:r>
      <w:r w:rsidRPr="00CB4811">
        <w:rPr>
          <w:rFonts w:ascii="Times New Roman" w:hAnsi="Times New Roman" w:cs="Times New Roman"/>
          <w:sz w:val="24"/>
          <w:szCs w:val="24"/>
          <w:lang w:eastAsia="ru-RU"/>
        </w:rPr>
        <w:t>«</w:t>
      </w:r>
      <w:r w:rsidR="00CA1C9F" w:rsidRPr="00CB4811">
        <w:rPr>
          <w:rFonts w:ascii="Times New Roman" w:hAnsi="Times New Roman" w:cs="Times New Roman"/>
          <w:sz w:val="24"/>
          <w:szCs w:val="24"/>
          <w:lang w:eastAsia="ru-RU"/>
        </w:rPr>
        <w:t>23</w:t>
      </w:r>
      <w:r w:rsidRPr="00CB4811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="00CA1C9F" w:rsidRPr="00CA1C9F">
        <w:rPr>
          <w:rFonts w:ascii="Times New Roman" w:hAnsi="Times New Roman" w:cs="Times New Roman"/>
          <w:sz w:val="24"/>
          <w:szCs w:val="24"/>
          <w:lang w:eastAsia="ru-RU"/>
        </w:rPr>
        <w:t>октября</w:t>
      </w:r>
      <w:r w:rsidR="00CA1C9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C21A36"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>201</w:t>
      </w:r>
      <w:r w:rsidR="00FE23B3" w:rsidRPr="00281618"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года</w:t>
      </w:r>
      <w:r w:rsidR="00A23C30" w:rsidRPr="00281618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A23C30"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E05198" w:rsidRPr="00281618" w:rsidRDefault="00E05198" w:rsidP="00472804">
      <w:pPr>
        <w:pStyle w:val="af1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05198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Возможность проведения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П</w:t>
      </w:r>
      <w:r w:rsidRPr="00E05198">
        <w:rPr>
          <w:rFonts w:ascii="Times New Roman" w:hAnsi="Times New Roman" w:cs="Times New Roman"/>
          <w:b/>
          <w:sz w:val="24"/>
          <w:szCs w:val="24"/>
          <w:lang w:eastAsia="ru-RU"/>
        </w:rPr>
        <w:t>ереторжки: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314DCC">
        <w:rPr>
          <w:rFonts w:ascii="Times New Roman" w:hAnsi="Times New Roman" w:cs="Times New Roman"/>
          <w:sz w:val="24"/>
          <w:szCs w:val="24"/>
          <w:lang w:eastAsia="ru-RU"/>
        </w:rPr>
        <w:t>устанавливается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21CAA" w:rsidRDefault="00721CAA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05198" w:rsidRDefault="00E05198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Приложения к Извещению: </w:t>
      </w:r>
    </w:p>
    <w:p w:rsidR="001115E0" w:rsidRPr="00281618" w:rsidRDefault="0022689C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A00EC6" w:rsidRPr="00281618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22689C" w:rsidRPr="00281618" w:rsidRDefault="0022689C" w:rsidP="00090DF8">
      <w:pPr>
        <w:jc w:val="both"/>
        <w:rPr>
          <w:sz w:val="24"/>
          <w:szCs w:val="24"/>
          <w:lang w:val="ru-RU" w:eastAsia="ru-RU"/>
        </w:rPr>
      </w:pPr>
      <w:r w:rsidRPr="00281618">
        <w:rPr>
          <w:sz w:val="24"/>
          <w:szCs w:val="24"/>
          <w:lang w:val="ru-RU" w:eastAsia="ru-RU"/>
        </w:rPr>
        <w:t>Приложение</w:t>
      </w:r>
      <w:r w:rsidR="00A00EC6" w:rsidRPr="00281618">
        <w:rPr>
          <w:sz w:val="24"/>
          <w:szCs w:val="24"/>
          <w:lang w:eastAsia="ru-RU"/>
        </w:rPr>
        <w:t> </w:t>
      </w:r>
      <w:r w:rsidRPr="00281618">
        <w:rPr>
          <w:sz w:val="24"/>
          <w:szCs w:val="24"/>
          <w:lang w:val="ru-RU" w:eastAsia="ru-RU"/>
        </w:rPr>
        <w:t>№2</w:t>
      </w:r>
      <w:r w:rsidR="00A00EC6" w:rsidRPr="00281618">
        <w:rPr>
          <w:sz w:val="24"/>
          <w:szCs w:val="24"/>
          <w:lang w:eastAsia="ru-RU"/>
        </w:rPr>
        <w:t> </w:t>
      </w:r>
      <w:r w:rsidRPr="00281618">
        <w:rPr>
          <w:sz w:val="24"/>
          <w:szCs w:val="24"/>
          <w:lang w:val="ru-RU" w:eastAsia="ru-RU"/>
        </w:rPr>
        <w:t>Проект договора</w:t>
      </w:r>
      <w:r w:rsidR="00C21A36" w:rsidRPr="00281618">
        <w:rPr>
          <w:sz w:val="24"/>
          <w:szCs w:val="24"/>
          <w:lang w:val="ru-RU" w:eastAsia="ru-RU"/>
        </w:rPr>
        <w:t xml:space="preserve"> </w:t>
      </w:r>
      <w:r w:rsidR="00C21A36" w:rsidRPr="00281618">
        <w:rPr>
          <w:sz w:val="24"/>
          <w:szCs w:val="24"/>
          <w:lang w:val="ru-RU"/>
        </w:rPr>
        <w:t xml:space="preserve">на выполнение </w:t>
      </w:r>
      <w:r w:rsidR="00090DF8" w:rsidRPr="00281618">
        <w:rPr>
          <w:sz w:val="24"/>
          <w:szCs w:val="24"/>
          <w:lang w:val="ru-RU"/>
        </w:rPr>
        <w:t xml:space="preserve">строительно-монтажных, пуско-наладочных работ и ввод в эксплуатацию объекта «Дороги и магистральные инженерные коммуникации по </w:t>
      </w:r>
      <w:proofErr w:type="spellStart"/>
      <w:r w:rsidR="00090DF8" w:rsidRPr="00281618">
        <w:rPr>
          <w:sz w:val="24"/>
          <w:szCs w:val="24"/>
          <w:lang w:val="ru-RU"/>
        </w:rPr>
        <w:t>Парквею</w:t>
      </w:r>
      <w:proofErr w:type="spellEnd"/>
      <w:r w:rsidR="00090DF8" w:rsidRPr="00281618">
        <w:rPr>
          <w:sz w:val="24"/>
          <w:szCs w:val="24"/>
          <w:lang w:val="ru-RU"/>
        </w:rPr>
        <w:t xml:space="preserve"> в северной части района D1. Этап строительства 3.3»</w:t>
      </w:r>
      <w:r w:rsidR="00A00EC6" w:rsidRPr="00281618">
        <w:rPr>
          <w:sz w:val="24"/>
          <w:szCs w:val="24"/>
          <w:lang w:val="ru-RU" w:eastAsia="ru-RU"/>
        </w:rPr>
        <w:t>;</w:t>
      </w:r>
    </w:p>
    <w:p w:rsidR="0022689C" w:rsidRPr="00281618" w:rsidRDefault="0022689C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</w:t>
      </w:r>
      <w:r w:rsidR="00A00EC6" w:rsidRPr="00281618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B45970" w:rsidRPr="00281618" w:rsidRDefault="00B45970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№4 Анкета </w:t>
      </w:r>
      <w:r w:rsidR="00A23C30" w:rsidRPr="00281618">
        <w:rPr>
          <w:rFonts w:ascii="Times New Roman" w:hAnsi="Times New Roman" w:cs="Times New Roman"/>
          <w:sz w:val="24"/>
          <w:szCs w:val="24"/>
          <w:lang w:eastAsia="ru-RU"/>
        </w:rPr>
        <w:t>У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частника </w:t>
      </w:r>
      <w:r w:rsidR="00A23C30" w:rsidRPr="00281618"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="00A00EC6" w:rsidRPr="00281618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E7068" w:rsidRPr="00281618" w:rsidRDefault="009E7068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</w:t>
      </w:r>
      <w:r w:rsidR="00A00EC6" w:rsidRPr="00281618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6C032A" w:rsidRPr="00746219" w:rsidRDefault="00090DF8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46219"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№6 </w:t>
      </w:r>
      <w:r w:rsidR="006C032A" w:rsidRPr="00746219">
        <w:rPr>
          <w:rFonts w:ascii="Times New Roman" w:hAnsi="Times New Roman" w:cs="Times New Roman"/>
          <w:sz w:val="24"/>
          <w:szCs w:val="24"/>
          <w:lang w:eastAsia="ru-RU"/>
        </w:rPr>
        <w:t>Реквизиты для перечисления денежных средств в обеспечение Заявки.</w:t>
      </w:r>
    </w:p>
    <w:p w:rsidR="00090DF8" w:rsidRPr="00746219" w:rsidRDefault="006C032A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46219"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№7 </w:t>
      </w:r>
      <w:r w:rsidR="00031870" w:rsidRPr="00746219">
        <w:rPr>
          <w:rFonts w:ascii="Times New Roman" w:hAnsi="Times New Roman" w:cs="Times New Roman"/>
          <w:sz w:val="24"/>
          <w:szCs w:val="24"/>
          <w:lang w:eastAsia="ru-RU"/>
        </w:rPr>
        <w:t xml:space="preserve">Форма </w:t>
      </w:r>
      <w:r w:rsidR="00090DF8" w:rsidRPr="00746219">
        <w:rPr>
          <w:rFonts w:ascii="Times New Roman" w:hAnsi="Times New Roman" w:cs="Times New Roman"/>
          <w:sz w:val="24"/>
          <w:szCs w:val="24"/>
          <w:lang w:eastAsia="ru-RU"/>
        </w:rPr>
        <w:t>банковской гарантии</w:t>
      </w:r>
      <w:r w:rsidR="00A12775">
        <w:rPr>
          <w:rFonts w:ascii="Times New Roman" w:hAnsi="Times New Roman" w:cs="Times New Roman"/>
          <w:sz w:val="24"/>
          <w:szCs w:val="24"/>
          <w:lang w:eastAsia="ru-RU"/>
        </w:rPr>
        <w:t xml:space="preserve"> в обеспечение Заявки.</w:t>
      </w:r>
      <w:r w:rsidR="00090DF8" w:rsidRPr="0074621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6C032A" w:rsidRPr="00281618" w:rsidRDefault="006C032A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46219">
        <w:rPr>
          <w:rFonts w:ascii="Times New Roman" w:hAnsi="Times New Roman" w:cs="Times New Roman"/>
          <w:sz w:val="24"/>
          <w:szCs w:val="24"/>
          <w:lang w:eastAsia="ru-RU"/>
        </w:rPr>
        <w:t>Приложение №8 Требования к банку, выдающему банковскую гарантию.</w:t>
      </w:r>
    </w:p>
    <w:p w:rsidR="004043A2" w:rsidRPr="00BC7363" w:rsidRDefault="00AB743D" w:rsidP="00BC7363">
      <w:pPr>
        <w:ind w:left="360" w:hanging="360"/>
        <w:jc w:val="both"/>
        <w:rPr>
          <w:sz w:val="24"/>
          <w:szCs w:val="24"/>
          <w:lang w:val="ru-RU" w:eastAsia="ru-RU"/>
        </w:rPr>
      </w:pPr>
      <w:r w:rsidRPr="00BC7363">
        <w:rPr>
          <w:sz w:val="24"/>
          <w:szCs w:val="24"/>
          <w:lang w:val="ru-RU" w:eastAsia="ru-RU"/>
        </w:rPr>
        <w:t>/</w:t>
      </w:r>
      <w:r w:rsidR="00852F40" w:rsidRPr="00BC7363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</w:t>
      </w:r>
      <w:r w:rsidR="00B6468D" w:rsidRPr="00BC7363">
        <w:rPr>
          <w:i/>
          <w:sz w:val="24"/>
          <w:szCs w:val="24"/>
          <w:lang w:val="ru-RU" w:eastAsia="ru-RU"/>
        </w:rPr>
        <w:t xml:space="preserve"> соответствии с Приложениями  </w:t>
      </w:r>
      <w:r w:rsidR="00852F40" w:rsidRPr="00BC7363">
        <w:rPr>
          <w:i/>
          <w:sz w:val="24"/>
          <w:szCs w:val="24"/>
          <w:lang w:val="ru-RU" w:eastAsia="ru-RU"/>
        </w:rPr>
        <w:t>к настоящему Извещению.</w:t>
      </w:r>
      <w:r w:rsidRPr="00BC7363">
        <w:rPr>
          <w:i/>
          <w:sz w:val="24"/>
          <w:szCs w:val="24"/>
          <w:lang w:val="ru-RU" w:eastAsia="ru-RU"/>
        </w:rPr>
        <w:t>/</w:t>
      </w:r>
    </w:p>
    <w:p w:rsidR="007231BE" w:rsidRDefault="007231BE">
      <w:pPr>
        <w:jc w:val="right"/>
        <w:rPr>
          <w:sz w:val="24"/>
          <w:szCs w:val="24"/>
          <w:lang w:val="ru-RU" w:eastAsia="ru-RU"/>
        </w:rPr>
      </w:pPr>
    </w:p>
    <w:sectPr w:rsidR="007231BE" w:rsidSect="00AA0DE1">
      <w:headerReference w:type="first" r:id="rId14"/>
      <w:pgSz w:w="11906" w:h="16838"/>
      <w:pgMar w:top="709" w:right="849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568B" w:rsidRDefault="0026568B" w:rsidP="001C1B8B">
      <w:r>
        <w:separator/>
      </w:r>
    </w:p>
  </w:endnote>
  <w:endnote w:type="continuationSeparator" w:id="0">
    <w:p w:rsidR="0026568B" w:rsidRDefault="0026568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568B" w:rsidRDefault="0026568B" w:rsidP="001C1B8B">
      <w:r>
        <w:separator/>
      </w:r>
    </w:p>
  </w:footnote>
  <w:footnote w:type="continuationSeparator" w:id="0">
    <w:p w:rsidR="0026568B" w:rsidRDefault="0026568B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6DB8" w:rsidRDefault="00246DB8">
    <w:pPr>
      <w:pStyle w:val="a4"/>
    </w:pPr>
  </w:p>
  <w:p w:rsidR="004E7203" w:rsidRPr="00240DCA" w:rsidRDefault="00246DB8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anchor distT="0" distB="0" distL="114300" distR="114300" simplePos="0" relativeHeight="251659264" behindDoc="1" locked="0" layoutInCell="1" allowOverlap="1" wp14:anchorId="7463B2C6" wp14:editId="2FCE49B2">
          <wp:simplePos x="0" y="0"/>
          <wp:positionH relativeFrom="column">
            <wp:posOffset>-80645</wp:posOffset>
          </wp:positionH>
          <wp:positionV relativeFrom="paragraph">
            <wp:posOffset>216535</wp:posOffset>
          </wp:positionV>
          <wp:extent cx="6980555" cy="731520"/>
          <wp:effectExtent l="0" t="0" r="0" b="0"/>
          <wp:wrapThrough wrapText="bothSides">
            <wp:wrapPolygon edited="0">
              <wp:start x="0" y="0"/>
              <wp:lineTo x="0" y="20813"/>
              <wp:lineTo x="21516" y="20813"/>
              <wp:lineTo x="21516" y="0"/>
              <wp:lineTo x="0" y="0"/>
            </wp:wrapPolygon>
          </wp:wrapThrough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р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80555" cy="7315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4C53471"/>
    <w:multiLevelType w:val="multilevel"/>
    <w:tmpl w:val="288CC930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8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8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3">
    <w:nsid w:val="5F8D78BB"/>
    <w:multiLevelType w:val="hybridMultilevel"/>
    <w:tmpl w:val="C7185E82"/>
    <w:lvl w:ilvl="0" w:tplc="5234F586"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6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7">
    <w:nsid w:val="7607401F"/>
    <w:multiLevelType w:val="multilevel"/>
    <w:tmpl w:val="494EA7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27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3"/>
  </w:num>
  <w:num w:numId="11">
    <w:abstractNumId w:val="20"/>
  </w:num>
  <w:num w:numId="12">
    <w:abstractNumId w:val="26"/>
  </w:num>
  <w:num w:numId="13">
    <w:abstractNumId w:val="24"/>
  </w:num>
  <w:num w:numId="14">
    <w:abstractNumId w:val="9"/>
  </w:num>
  <w:num w:numId="15">
    <w:abstractNumId w:val="21"/>
  </w:num>
  <w:num w:numId="16">
    <w:abstractNumId w:val="8"/>
  </w:num>
  <w:num w:numId="17">
    <w:abstractNumId w:val="14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2"/>
  </w:num>
  <w:num w:numId="24">
    <w:abstractNumId w:val="11"/>
  </w:num>
  <w:num w:numId="25">
    <w:abstractNumId w:val="16"/>
  </w:num>
  <w:num w:numId="26">
    <w:abstractNumId w:val="25"/>
  </w:num>
  <w:num w:numId="27">
    <w:abstractNumId w:val="6"/>
  </w:num>
  <w:num w:numId="28">
    <w:abstractNumId w:val="2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revisionView w:markup="0"/>
  <w:trackRevisions/>
  <w:defaultTabStop w:val="708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1E41"/>
    <w:rsid w:val="00024638"/>
    <w:rsid w:val="000266EA"/>
    <w:rsid w:val="000314E1"/>
    <w:rsid w:val="00031870"/>
    <w:rsid w:val="00032B50"/>
    <w:rsid w:val="0005096F"/>
    <w:rsid w:val="00051115"/>
    <w:rsid w:val="000528E7"/>
    <w:rsid w:val="00055BE3"/>
    <w:rsid w:val="0005657A"/>
    <w:rsid w:val="00056DA6"/>
    <w:rsid w:val="00057F58"/>
    <w:rsid w:val="00062B8F"/>
    <w:rsid w:val="000651F0"/>
    <w:rsid w:val="0006605B"/>
    <w:rsid w:val="000743F8"/>
    <w:rsid w:val="000803B6"/>
    <w:rsid w:val="000900E2"/>
    <w:rsid w:val="00090DF8"/>
    <w:rsid w:val="00092B87"/>
    <w:rsid w:val="00096524"/>
    <w:rsid w:val="00096B16"/>
    <w:rsid w:val="00096C03"/>
    <w:rsid w:val="000A3628"/>
    <w:rsid w:val="000A394F"/>
    <w:rsid w:val="000A43BD"/>
    <w:rsid w:val="000A4C7B"/>
    <w:rsid w:val="000A6514"/>
    <w:rsid w:val="000A70DD"/>
    <w:rsid w:val="000B1BD9"/>
    <w:rsid w:val="000B3139"/>
    <w:rsid w:val="000B5B52"/>
    <w:rsid w:val="000B7798"/>
    <w:rsid w:val="000C1019"/>
    <w:rsid w:val="000C18E0"/>
    <w:rsid w:val="000D415A"/>
    <w:rsid w:val="000D56AA"/>
    <w:rsid w:val="000D71B8"/>
    <w:rsid w:val="000E2193"/>
    <w:rsid w:val="000E3616"/>
    <w:rsid w:val="000E49E9"/>
    <w:rsid w:val="000F4EFD"/>
    <w:rsid w:val="000F6038"/>
    <w:rsid w:val="000F6AA1"/>
    <w:rsid w:val="00100155"/>
    <w:rsid w:val="0010119D"/>
    <w:rsid w:val="00104808"/>
    <w:rsid w:val="00107775"/>
    <w:rsid w:val="001107F2"/>
    <w:rsid w:val="001115E0"/>
    <w:rsid w:val="00111F50"/>
    <w:rsid w:val="00115A34"/>
    <w:rsid w:val="001178AB"/>
    <w:rsid w:val="00117910"/>
    <w:rsid w:val="001201BA"/>
    <w:rsid w:val="001230B7"/>
    <w:rsid w:val="0012444A"/>
    <w:rsid w:val="00124B49"/>
    <w:rsid w:val="00133A5B"/>
    <w:rsid w:val="00133EBA"/>
    <w:rsid w:val="00142949"/>
    <w:rsid w:val="00145E2D"/>
    <w:rsid w:val="00154B1B"/>
    <w:rsid w:val="00155E48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266"/>
    <w:rsid w:val="00187D9B"/>
    <w:rsid w:val="00192219"/>
    <w:rsid w:val="0019285D"/>
    <w:rsid w:val="001A48E3"/>
    <w:rsid w:val="001A60CF"/>
    <w:rsid w:val="001B0F45"/>
    <w:rsid w:val="001B2639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2A7B"/>
    <w:rsid w:val="001D4006"/>
    <w:rsid w:val="001D6EF3"/>
    <w:rsid w:val="001E4698"/>
    <w:rsid w:val="001F1161"/>
    <w:rsid w:val="001F1620"/>
    <w:rsid w:val="001F28F1"/>
    <w:rsid w:val="001F2A46"/>
    <w:rsid w:val="001F56D4"/>
    <w:rsid w:val="001F574C"/>
    <w:rsid w:val="001F5D72"/>
    <w:rsid w:val="001F6FAA"/>
    <w:rsid w:val="002002DA"/>
    <w:rsid w:val="00202658"/>
    <w:rsid w:val="00202DD9"/>
    <w:rsid w:val="0020364A"/>
    <w:rsid w:val="002077F6"/>
    <w:rsid w:val="00207AE1"/>
    <w:rsid w:val="00213CD5"/>
    <w:rsid w:val="002159FE"/>
    <w:rsid w:val="00216961"/>
    <w:rsid w:val="0021725E"/>
    <w:rsid w:val="0022689C"/>
    <w:rsid w:val="00230102"/>
    <w:rsid w:val="00233C6C"/>
    <w:rsid w:val="002400B2"/>
    <w:rsid w:val="00240DCA"/>
    <w:rsid w:val="00242AD6"/>
    <w:rsid w:val="00246DB8"/>
    <w:rsid w:val="002514B7"/>
    <w:rsid w:val="00252629"/>
    <w:rsid w:val="00264CAC"/>
    <w:rsid w:val="0026568B"/>
    <w:rsid w:val="00267947"/>
    <w:rsid w:val="00270247"/>
    <w:rsid w:val="0028102F"/>
    <w:rsid w:val="00281618"/>
    <w:rsid w:val="002851EE"/>
    <w:rsid w:val="00285466"/>
    <w:rsid w:val="002933F3"/>
    <w:rsid w:val="0029421D"/>
    <w:rsid w:val="002A64A9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0A52"/>
    <w:rsid w:val="00303C50"/>
    <w:rsid w:val="00311635"/>
    <w:rsid w:val="00314DCC"/>
    <w:rsid w:val="00331D24"/>
    <w:rsid w:val="003370FA"/>
    <w:rsid w:val="00347157"/>
    <w:rsid w:val="00350412"/>
    <w:rsid w:val="003520CE"/>
    <w:rsid w:val="00355056"/>
    <w:rsid w:val="00360678"/>
    <w:rsid w:val="00372989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C0234"/>
    <w:rsid w:val="003C30F1"/>
    <w:rsid w:val="003C654C"/>
    <w:rsid w:val="003D022D"/>
    <w:rsid w:val="003D3CD7"/>
    <w:rsid w:val="003D608C"/>
    <w:rsid w:val="003E1F83"/>
    <w:rsid w:val="003E32DB"/>
    <w:rsid w:val="003E6882"/>
    <w:rsid w:val="003F05EB"/>
    <w:rsid w:val="003F1088"/>
    <w:rsid w:val="003F2FED"/>
    <w:rsid w:val="004031BC"/>
    <w:rsid w:val="004043A2"/>
    <w:rsid w:val="00406A85"/>
    <w:rsid w:val="00410FE1"/>
    <w:rsid w:val="00413614"/>
    <w:rsid w:val="00422A22"/>
    <w:rsid w:val="00425758"/>
    <w:rsid w:val="0042610B"/>
    <w:rsid w:val="004266A1"/>
    <w:rsid w:val="00426C99"/>
    <w:rsid w:val="00430603"/>
    <w:rsid w:val="00431FB7"/>
    <w:rsid w:val="0043566A"/>
    <w:rsid w:val="0044520E"/>
    <w:rsid w:val="004459B6"/>
    <w:rsid w:val="0045000F"/>
    <w:rsid w:val="00451B51"/>
    <w:rsid w:val="004558C4"/>
    <w:rsid w:val="00460FD4"/>
    <w:rsid w:val="00463CB2"/>
    <w:rsid w:val="00464209"/>
    <w:rsid w:val="004670BE"/>
    <w:rsid w:val="00470A30"/>
    <w:rsid w:val="00470F2A"/>
    <w:rsid w:val="00472804"/>
    <w:rsid w:val="00477496"/>
    <w:rsid w:val="004925B6"/>
    <w:rsid w:val="004A4973"/>
    <w:rsid w:val="004B1BEE"/>
    <w:rsid w:val="004B26AB"/>
    <w:rsid w:val="004B6DEC"/>
    <w:rsid w:val="004B7A6E"/>
    <w:rsid w:val="004C0C21"/>
    <w:rsid w:val="004C4386"/>
    <w:rsid w:val="004C4A65"/>
    <w:rsid w:val="004C5FBD"/>
    <w:rsid w:val="004D578F"/>
    <w:rsid w:val="004D57AF"/>
    <w:rsid w:val="004D7636"/>
    <w:rsid w:val="004E0395"/>
    <w:rsid w:val="004E50E9"/>
    <w:rsid w:val="004E6392"/>
    <w:rsid w:val="004E6948"/>
    <w:rsid w:val="004E7203"/>
    <w:rsid w:val="005064E8"/>
    <w:rsid w:val="00506EAA"/>
    <w:rsid w:val="00514373"/>
    <w:rsid w:val="005147AB"/>
    <w:rsid w:val="005155FF"/>
    <w:rsid w:val="00516DAA"/>
    <w:rsid w:val="005256E6"/>
    <w:rsid w:val="00532802"/>
    <w:rsid w:val="00536D10"/>
    <w:rsid w:val="005446CC"/>
    <w:rsid w:val="00545417"/>
    <w:rsid w:val="005465F3"/>
    <w:rsid w:val="005504A6"/>
    <w:rsid w:val="00557343"/>
    <w:rsid w:val="005627B9"/>
    <w:rsid w:val="00564618"/>
    <w:rsid w:val="00573802"/>
    <w:rsid w:val="0057492C"/>
    <w:rsid w:val="005749E4"/>
    <w:rsid w:val="00575127"/>
    <w:rsid w:val="00580CB0"/>
    <w:rsid w:val="00582F6C"/>
    <w:rsid w:val="0058590A"/>
    <w:rsid w:val="00585B92"/>
    <w:rsid w:val="00590255"/>
    <w:rsid w:val="00596792"/>
    <w:rsid w:val="005A1656"/>
    <w:rsid w:val="005A26A8"/>
    <w:rsid w:val="005A50A5"/>
    <w:rsid w:val="005B26D6"/>
    <w:rsid w:val="005B37A3"/>
    <w:rsid w:val="005B37FD"/>
    <w:rsid w:val="005C116A"/>
    <w:rsid w:val="005C4028"/>
    <w:rsid w:val="005C5E62"/>
    <w:rsid w:val="005C7691"/>
    <w:rsid w:val="005D1A2C"/>
    <w:rsid w:val="005D3E83"/>
    <w:rsid w:val="005D50C1"/>
    <w:rsid w:val="005D65B8"/>
    <w:rsid w:val="005F356C"/>
    <w:rsid w:val="005F51D6"/>
    <w:rsid w:val="005F5FE5"/>
    <w:rsid w:val="00600594"/>
    <w:rsid w:val="00600658"/>
    <w:rsid w:val="0060300B"/>
    <w:rsid w:val="0060354F"/>
    <w:rsid w:val="006127D7"/>
    <w:rsid w:val="00615E21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36F5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1695"/>
    <w:rsid w:val="00682F6C"/>
    <w:rsid w:val="00683782"/>
    <w:rsid w:val="0069264E"/>
    <w:rsid w:val="00694544"/>
    <w:rsid w:val="006956EE"/>
    <w:rsid w:val="006967ED"/>
    <w:rsid w:val="006979C3"/>
    <w:rsid w:val="00697F40"/>
    <w:rsid w:val="006A17F5"/>
    <w:rsid w:val="006A208A"/>
    <w:rsid w:val="006A4DE1"/>
    <w:rsid w:val="006A5364"/>
    <w:rsid w:val="006B245B"/>
    <w:rsid w:val="006B3464"/>
    <w:rsid w:val="006B3544"/>
    <w:rsid w:val="006B38B6"/>
    <w:rsid w:val="006B472D"/>
    <w:rsid w:val="006B6416"/>
    <w:rsid w:val="006C032A"/>
    <w:rsid w:val="006C133C"/>
    <w:rsid w:val="006C26C0"/>
    <w:rsid w:val="006C3AAB"/>
    <w:rsid w:val="006D2121"/>
    <w:rsid w:val="006D3D19"/>
    <w:rsid w:val="006D688F"/>
    <w:rsid w:val="006E265F"/>
    <w:rsid w:val="006E31C2"/>
    <w:rsid w:val="006E410E"/>
    <w:rsid w:val="006E5F0E"/>
    <w:rsid w:val="006F13B8"/>
    <w:rsid w:val="006F17AE"/>
    <w:rsid w:val="006F6047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01B2"/>
    <w:rsid w:val="00720D9A"/>
    <w:rsid w:val="00721CAA"/>
    <w:rsid w:val="007231BE"/>
    <w:rsid w:val="007251BB"/>
    <w:rsid w:val="00730494"/>
    <w:rsid w:val="007332DC"/>
    <w:rsid w:val="0073479D"/>
    <w:rsid w:val="007424CF"/>
    <w:rsid w:val="00746219"/>
    <w:rsid w:val="00753407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7BD"/>
    <w:rsid w:val="00795F9D"/>
    <w:rsid w:val="00796D98"/>
    <w:rsid w:val="0079737F"/>
    <w:rsid w:val="007A3F1C"/>
    <w:rsid w:val="007A45DD"/>
    <w:rsid w:val="007A4CA6"/>
    <w:rsid w:val="007A5816"/>
    <w:rsid w:val="007A7A5A"/>
    <w:rsid w:val="007B4860"/>
    <w:rsid w:val="007B495A"/>
    <w:rsid w:val="007B4F4A"/>
    <w:rsid w:val="007C1CA2"/>
    <w:rsid w:val="007C1CED"/>
    <w:rsid w:val="007C2364"/>
    <w:rsid w:val="007C3FD6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75B7"/>
    <w:rsid w:val="00805D84"/>
    <w:rsid w:val="00805F5D"/>
    <w:rsid w:val="00812BD6"/>
    <w:rsid w:val="008132E1"/>
    <w:rsid w:val="00820169"/>
    <w:rsid w:val="00822CBB"/>
    <w:rsid w:val="008261B8"/>
    <w:rsid w:val="00834CC6"/>
    <w:rsid w:val="00834E27"/>
    <w:rsid w:val="00836439"/>
    <w:rsid w:val="00836F8D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0065"/>
    <w:rsid w:val="0088528E"/>
    <w:rsid w:val="00890BBA"/>
    <w:rsid w:val="00893B23"/>
    <w:rsid w:val="00896131"/>
    <w:rsid w:val="008A0528"/>
    <w:rsid w:val="008A3E49"/>
    <w:rsid w:val="008A5A72"/>
    <w:rsid w:val="008A6288"/>
    <w:rsid w:val="008A6D29"/>
    <w:rsid w:val="008A7A9C"/>
    <w:rsid w:val="008B0C9D"/>
    <w:rsid w:val="008B463C"/>
    <w:rsid w:val="008B7A27"/>
    <w:rsid w:val="008C0260"/>
    <w:rsid w:val="008C0978"/>
    <w:rsid w:val="008C3310"/>
    <w:rsid w:val="008C50F6"/>
    <w:rsid w:val="008D1E82"/>
    <w:rsid w:val="008D7594"/>
    <w:rsid w:val="008E3C7F"/>
    <w:rsid w:val="008E7691"/>
    <w:rsid w:val="008F15EB"/>
    <w:rsid w:val="008F5689"/>
    <w:rsid w:val="008F6A0D"/>
    <w:rsid w:val="00906F31"/>
    <w:rsid w:val="009077BC"/>
    <w:rsid w:val="0090797F"/>
    <w:rsid w:val="0091039A"/>
    <w:rsid w:val="00916072"/>
    <w:rsid w:val="009203C0"/>
    <w:rsid w:val="00920602"/>
    <w:rsid w:val="009241A2"/>
    <w:rsid w:val="00925D9A"/>
    <w:rsid w:val="00931244"/>
    <w:rsid w:val="0093226A"/>
    <w:rsid w:val="00933A51"/>
    <w:rsid w:val="009351B0"/>
    <w:rsid w:val="00940C00"/>
    <w:rsid w:val="00950F91"/>
    <w:rsid w:val="00953824"/>
    <w:rsid w:val="00960317"/>
    <w:rsid w:val="00961F87"/>
    <w:rsid w:val="00962865"/>
    <w:rsid w:val="009657D9"/>
    <w:rsid w:val="0096700A"/>
    <w:rsid w:val="009744AC"/>
    <w:rsid w:val="0098264A"/>
    <w:rsid w:val="00982F84"/>
    <w:rsid w:val="0098430F"/>
    <w:rsid w:val="00992A09"/>
    <w:rsid w:val="009955D1"/>
    <w:rsid w:val="009A02B2"/>
    <w:rsid w:val="009A3DF5"/>
    <w:rsid w:val="009B1390"/>
    <w:rsid w:val="009B380F"/>
    <w:rsid w:val="009B3B45"/>
    <w:rsid w:val="009B4032"/>
    <w:rsid w:val="009B730C"/>
    <w:rsid w:val="009B76A2"/>
    <w:rsid w:val="009C002F"/>
    <w:rsid w:val="009C10C5"/>
    <w:rsid w:val="009C20EC"/>
    <w:rsid w:val="009D0908"/>
    <w:rsid w:val="009D1A98"/>
    <w:rsid w:val="009D29CF"/>
    <w:rsid w:val="009D5079"/>
    <w:rsid w:val="009D535F"/>
    <w:rsid w:val="009D78E7"/>
    <w:rsid w:val="009E3CA7"/>
    <w:rsid w:val="009E427F"/>
    <w:rsid w:val="009E45DB"/>
    <w:rsid w:val="009E7068"/>
    <w:rsid w:val="009E759B"/>
    <w:rsid w:val="00A00EC6"/>
    <w:rsid w:val="00A03ADD"/>
    <w:rsid w:val="00A105DE"/>
    <w:rsid w:val="00A119F1"/>
    <w:rsid w:val="00A12775"/>
    <w:rsid w:val="00A235FF"/>
    <w:rsid w:val="00A23C30"/>
    <w:rsid w:val="00A25391"/>
    <w:rsid w:val="00A30661"/>
    <w:rsid w:val="00A3181B"/>
    <w:rsid w:val="00A33710"/>
    <w:rsid w:val="00A33D46"/>
    <w:rsid w:val="00A34C3A"/>
    <w:rsid w:val="00A3663A"/>
    <w:rsid w:val="00A40966"/>
    <w:rsid w:val="00A422B9"/>
    <w:rsid w:val="00A42473"/>
    <w:rsid w:val="00A45B94"/>
    <w:rsid w:val="00A539DB"/>
    <w:rsid w:val="00A566E9"/>
    <w:rsid w:val="00A60387"/>
    <w:rsid w:val="00A70385"/>
    <w:rsid w:val="00A718D4"/>
    <w:rsid w:val="00A75A29"/>
    <w:rsid w:val="00A76D84"/>
    <w:rsid w:val="00A83E40"/>
    <w:rsid w:val="00A84FA7"/>
    <w:rsid w:val="00A85AE3"/>
    <w:rsid w:val="00A92E14"/>
    <w:rsid w:val="00A93EFB"/>
    <w:rsid w:val="00A972F0"/>
    <w:rsid w:val="00AA0DE1"/>
    <w:rsid w:val="00AA17B0"/>
    <w:rsid w:val="00AA45C4"/>
    <w:rsid w:val="00AB11CD"/>
    <w:rsid w:val="00AB441B"/>
    <w:rsid w:val="00AB590E"/>
    <w:rsid w:val="00AB6CDF"/>
    <w:rsid w:val="00AB743D"/>
    <w:rsid w:val="00AC3928"/>
    <w:rsid w:val="00AC68E4"/>
    <w:rsid w:val="00AD18FB"/>
    <w:rsid w:val="00AD57C1"/>
    <w:rsid w:val="00AD5D1E"/>
    <w:rsid w:val="00AD5FAA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75B"/>
    <w:rsid w:val="00B12FF5"/>
    <w:rsid w:val="00B136AC"/>
    <w:rsid w:val="00B13765"/>
    <w:rsid w:val="00B1539A"/>
    <w:rsid w:val="00B16228"/>
    <w:rsid w:val="00B21489"/>
    <w:rsid w:val="00B220DC"/>
    <w:rsid w:val="00B22979"/>
    <w:rsid w:val="00B24127"/>
    <w:rsid w:val="00B24B8D"/>
    <w:rsid w:val="00B252F3"/>
    <w:rsid w:val="00B26A81"/>
    <w:rsid w:val="00B27D0D"/>
    <w:rsid w:val="00B4379F"/>
    <w:rsid w:val="00B45970"/>
    <w:rsid w:val="00B50D33"/>
    <w:rsid w:val="00B5568E"/>
    <w:rsid w:val="00B557E5"/>
    <w:rsid w:val="00B56AC4"/>
    <w:rsid w:val="00B6468D"/>
    <w:rsid w:val="00B6755E"/>
    <w:rsid w:val="00B67FBD"/>
    <w:rsid w:val="00B711E6"/>
    <w:rsid w:val="00B72F26"/>
    <w:rsid w:val="00B81441"/>
    <w:rsid w:val="00B82D0D"/>
    <w:rsid w:val="00B84958"/>
    <w:rsid w:val="00B87DDB"/>
    <w:rsid w:val="00B90315"/>
    <w:rsid w:val="00B97894"/>
    <w:rsid w:val="00BA29F8"/>
    <w:rsid w:val="00BA57B5"/>
    <w:rsid w:val="00BA780E"/>
    <w:rsid w:val="00BB5827"/>
    <w:rsid w:val="00BB5E63"/>
    <w:rsid w:val="00BC1945"/>
    <w:rsid w:val="00BC7363"/>
    <w:rsid w:val="00BD0B35"/>
    <w:rsid w:val="00BD0C25"/>
    <w:rsid w:val="00BD3C86"/>
    <w:rsid w:val="00BD6BE7"/>
    <w:rsid w:val="00BE16FD"/>
    <w:rsid w:val="00BE21EB"/>
    <w:rsid w:val="00BE64E4"/>
    <w:rsid w:val="00BF0F51"/>
    <w:rsid w:val="00BF10BC"/>
    <w:rsid w:val="00BF4AFC"/>
    <w:rsid w:val="00BF4B40"/>
    <w:rsid w:val="00BF6310"/>
    <w:rsid w:val="00C00359"/>
    <w:rsid w:val="00C15A9E"/>
    <w:rsid w:val="00C17384"/>
    <w:rsid w:val="00C17FE0"/>
    <w:rsid w:val="00C21316"/>
    <w:rsid w:val="00C21676"/>
    <w:rsid w:val="00C21A36"/>
    <w:rsid w:val="00C222B4"/>
    <w:rsid w:val="00C24AEA"/>
    <w:rsid w:val="00C258AD"/>
    <w:rsid w:val="00C26806"/>
    <w:rsid w:val="00C33A11"/>
    <w:rsid w:val="00C361C8"/>
    <w:rsid w:val="00C4109D"/>
    <w:rsid w:val="00C43C21"/>
    <w:rsid w:val="00C520F1"/>
    <w:rsid w:val="00C6068E"/>
    <w:rsid w:val="00C61527"/>
    <w:rsid w:val="00C61BA6"/>
    <w:rsid w:val="00C6407F"/>
    <w:rsid w:val="00C7488A"/>
    <w:rsid w:val="00C75956"/>
    <w:rsid w:val="00C77917"/>
    <w:rsid w:val="00C85AA2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1C9F"/>
    <w:rsid w:val="00CA2501"/>
    <w:rsid w:val="00CA3AE6"/>
    <w:rsid w:val="00CA443C"/>
    <w:rsid w:val="00CA4EF8"/>
    <w:rsid w:val="00CA7568"/>
    <w:rsid w:val="00CB0B8A"/>
    <w:rsid w:val="00CB1AE6"/>
    <w:rsid w:val="00CB1D93"/>
    <w:rsid w:val="00CB1FA3"/>
    <w:rsid w:val="00CB2279"/>
    <w:rsid w:val="00CB3F9F"/>
    <w:rsid w:val="00CB4811"/>
    <w:rsid w:val="00CB4A30"/>
    <w:rsid w:val="00CC06FC"/>
    <w:rsid w:val="00CC1B44"/>
    <w:rsid w:val="00CC598C"/>
    <w:rsid w:val="00CC6AA0"/>
    <w:rsid w:val="00CD22B2"/>
    <w:rsid w:val="00CD2790"/>
    <w:rsid w:val="00CE0C17"/>
    <w:rsid w:val="00CE1244"/>
    <w:rsid w:val="00CE186D"/>
    <w:rsid w:val="00CE316D"/>
    <w:rsid w:val="00CE4935"/>
    <w:rsid w:val="00CF51DB"/>
    <w:rsid w:val="00CF529D"/>
    <w:rsid w:val="00D01E18"/>
    <w:rsid w:val="00D03891"/>
    <w:rsid w:val="00D057C0"/>
    <w:rsid w:val="00D14D5D"/>
    <w:rsid w:val="00D20463"/>
    <w:rsid w:val="00D218AE"/>
    <w:rsid w:val="00D23C54"/>
    <w:rsid w:val="00D25665"/>
    <w:rsid w:val="00D266E0"/>
    <w:rsid w:val="00D27DDA"/>
    <w:rsid w:val="00D3001B"/>
    <w:rsid w:val="00D323D4"/>
    <w:rsid w:val="00D4204A"/>
    <w:rsid w:val="00D44054"/>
    <w:rsid w:val="00D4498F"/>
    <w:rsid w:val="00D50558"/>
    <w:rsid w:val="00D5223E"/>
    <w:rsid w:val="00D5258B"/>
    <w:rsid w:val="00D5387A"/>
    <w:rsid w:val="00D65E91"/>
    <w:rsid w:val="00D66152"/>
    <w:rsid w:val="00D727FF"/>
    <w:rsid w:val="00D72C00"/>
    <w:rsid w:val="00D73F86"/>
    <w:rsid w:val="00D76024"/>
    <w:rsid w:val="00D80418"/>
    <w:rsid w:val="00D818BE"/>
    <w:rsid w:val="00D82699"/>
    <w:rsid w:val="00D845B5"/>
    <w:rsid w:val="00D852AB"/>
    <w:rsid w:val="00D859AD"/>
    <w:rsid w:val="00D90627"/>
    <w:rsid w:val="00D94AFC"/>
    <w:rsid w:val="00D94F7C"/>
    <w:rsid w:val="00D95725"/>
    <w:rsid w:val="00D9787A"/>
    <w:rsid w:val="00DA1130"/>
    <w:rsid w:val="00DA20E0"/>
    <w:rsid w:val="00DA5422"/>
    <w:rsid w:val="00DC2A25"/>
    <w:rsid w:val="00DC4927"/>
    <w:rsid w:val="00DC649C"/>
    <w:rsid w:val="00DE4CA4"/>
    <w:rsid w:val="00DE64DB"/>
    <w:rsid w:val="00DE7718"/>
    <w:rsid w:val="00DF015B"/>
    <w:rsid w:val="00DF07D1"/>
    <w:rsid w:val="00DF1CAE"/>
    <w:rsid w:val="00DF4403"/>
    <w:rsid w:val="00DF48A9"/>
    <w:rsid w:val="00DF4E57"/>
    <w:rsid w:val="00DF78D7"/>
    <w:rsid w:val="00DF7D3C"/>
    <w:rsid w:val="00E009D6"/>
    <w:rsid w:val="00E010A9"/>
    <w:rsid w:val="00E039D5"/>
    <w:rsid w:val="00E05198"/>
    <w:rsid w:val="00E07455"/>
    <w:rsid w:val="00E169F4"/>
    <w:rsid w:val="00E24BCE"/>
    <w:rsid w:val="00E255E2"/>
    <w:rsid w:val="00E44246"/>
    <w:rsid w:val="00E46702"/>
    <w:rsid w:val="00E506DD"/>
    <w:rsid w:val="00E50B53"/>
    <w:rsid w:val="00E51291"/>
    <w:rsid w:val="00E52467"/>
    <w:rsid w:val="00E571F0"/>
    <w:rsid w:val="00E57416"/>
    <w:rsid w:val="00E57AA5"/>
    <w:rsid w:val="00E62335"/>
    <w:rsid w:val="00E634E1"/>
    <w:rsid w:val="00E63A6F"/>
    <w:rsid w:val="00E66D4F"/>
    <w:rsid w:val="00E66E90"/>
    <w:rsid w:val="00E70A50"/>
    <w:rsid w:val="00E805A1"/>
    <w:rsid w:val="00E80A82"/>
    <w:rsid w:val="00E8341B"/>
    <w:rsid w:val="00E8549D"/>
    <w:rsid w:val="00E85AA9"/>
    <w:rsid w:val="00E91319"/>
    <w:rsid w:val="00E94F60"/>
    <w:rsid w:val="00E97C75"/>
    <w:rsid w:val="00EA042E"/>
    <w:rsid w:val="00EA1E7F"/>
    <w:rsid w:val="00EA3F76"/>
    <w:rsid w:val="00EA5683"/>
    <w:rsid w:val="00EA6AD7"/>
    <w:rsid w:val="00EA77A8"/>
    <w:rsid w:val="00EB2166"/>
    <w:rsid w:val="00EB28BB"/>
    <w:rsid w:val="00EB472C"/>
    <w:rsid w:val="00EB490C"/>
    <w:rsid w:val="00EB55E7"/>
    <w:rsid w:val="00EB6D9B"/>
    <w:rsid w:val="00EC6BCC"/>
    <w:rsid w:val="00ED3F01"/>
    <w:rsid w:val="00EE406F"/>
    <w:rsid w:val="00EF0B21"/>
    <w:rsid w:val="00EF343C"/>
    <w:rsid w:val="00EF4FFA"/>
    <w:rsid w:val="00EF52D7"/>
    <w:rsid w:val="00EF61C3"/>
    <w:rsid w:val="00EF6E1C"/>
    <w:rsid w:val="00F01412"/>
    <w:rsid w:val="00F01873"/>
    <w:rsid w:val="00F030F4"/>
    <w:rsid w:val="00F0692E"/>
    <w:rsid w:val="00F06AFB"/>
    <w:rsid w:val="00F07CDF"/>
    <w:rsid w:val="00F115AA"/>
    <w:rsid w:val="00F1527D"/>
    <w:rsid w:val="00F161DB"/>
    <w:rsid w:val="00F16EA6"/>
    <w:rsid w:val="00F173F0"/>
    <w:rsid w:val="00F249DD"/>
    <w:rsid w:val="00F25F5B"/>
    <w:rsid w:val="00F27D51"/>
    <w:rsid w:val="00F27E8A"/>
    <w:rsid w:val="00F308B1"/>
    <w:rsid w:val="00F334BB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3794"/>
    <w:rsid w:val="00FA5340"/>
    <w:rsid w:val="00FB01FE"/>
    <w:rsid w:val="00FB1042"/>
    <w:rsid w:val="00FB76C3"/>
    <w:rsid w:val="00FB7D53"/>
    <w:rsid w:val="00FC27B1"/>
    <w:rsid w:val="00FC3A31"/>
    <w:rsid w:val="00FC4EA1"/>
    <w:rsid w:val="00FC6EEF"/>
    <w:rsid w:val="00FD0A9E"/>
    <w:rsid w:val="00FD48FC"/>
    <w:rsid w:val="00FE23B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basedOn w:val="a1"/>
    <w:link w:val="af1"/>
    <w:uiPriority w:val="34"/>
    <w:rsid w:val="00EA77A8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basedOn w:val="a1"/>
    <w:link w:val="af1"/>
    <w:uiPriority w:val="34"/>
    <w:rsid w:val="00EA77A8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67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ODPS.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www.w3.org/XML/1998/namespace"/>
    <ds:schemaRef ds:uri="http://schemas.openxmlformats.org/package/2006/metadata/core-properties"/>
    <ds:schemaRef ds:uri="http://schemas.microsoft.com/office/2006/documentManagement/types"/>
    <ds:schemaRef ds:uri="http://purl.org/dc/elements/1.1/"/>
    <ds:schemaRef ds:uri="http://purl.org/dc/dcmitype/"/>
    <ds:schemaRef ds:uri="http://schemas.microsoft.com/office/infopath/2007/PartnerControls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60471C5D-3462-45F5-8CB1-B60B804433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1182</Words>
  <Characters>6743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7</cp:revision>
  <cp:lastPrinted>2015-09-25T07:14:00Z</cp:lastPrinted>
  <dcterms:created xsi:type="dcterms:W3CDTF">2015-10-08T14:14:00Z</dcterms:created>
  <dcterms:modified xsi:type="dcterms:W3CDTF">2015-10-13T08:23:00Z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