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B36880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DC7524">
        <w:rPr>
          <w:b/>
          <w:bCs/>
          <w:sz w:val="28"/>
          <w:szCs w:val="28"/>
          <w:lang w:val="ru-RU"/>
        </w:rPr>
        <w:t>40102</w:t>
      </w:r>
      <w:r w:rsidR="00F51339">
        <w:rPr>
          <w:b/>
          <w:bCs/>
          <w:sz w:val="28"/>
          <w:szCs w:val="28"/>
          <w:lang w:val="ru-RU"/>
        </w:rPr>
        <w:t>/</w:t>
      </w:r>
      <w:r w:rsidR="00D52B6F" w:rsidRPr="00B36880">
        <w:rPr>
          <w:b/>
          <w:bCs/>
          <w:sz w:val="28"/>
          <w:szCs w:val="28"/>
          <w:lang w:val="ru-RU"/>
        </w:rPr>
        <w:t>72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D52B6F" w:rsidRPr="00D52B6F">
        <w:rPr>
          <w:sz w:val="28"/>
          <w:szCs w:val="28"/>
          <w:lang w:val="ru-RU"/>
        </w:rPr>
        <w:t>оказания информационных услуг с использованием экземпляров Систем "</w:t>
      </w:r>
      <w:proofErr w:type="spellStart"/>
      <w:r w:rsidR="00D52B6F" w:rsidRPr="00D52B6F">
        <w:rPr>
          <w:sz w:val="28"/>
          <w:szCs w:val="28"/>
          <w:lang w:val="ru-RU"/>
        </w:rPr>
        <w:t>КонсультантПлюс</w:t>
      </w:r>
      <w:proofErr w:type="spellEnd"/>
      <w:r w:rsidR="00D52B6F" w:rsidRPr="00D52B6F">
        <w:rPr>
          <w:sz w:val="28"/>
          <w:szCs w:val="28"/>
          <w:lang w:val="ru-RU"/>
        </w:rPr>
        <w:t>"</w:t>
      </w:r>
      <w:r w:rsidR="00F51339">
        <w:rPr>
          <w:sz w:val="28"/>
          <w:szCs w:val="28"/>
          <w:lang w:val="ru-RU"/>
        </w:rPr>
        <w:t xml:space="preserve"> </w:t>
      </w:r>
      <w:r w:rsidR="0030600F">
        <w:rPr>
          <w:sz w:val="28"/>
          <w:szCs w:val="28"/>
          <w:lang w:val="ru-RU"/>
        </w:rPr>
        <w:t xml:space="preserve">для нужд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0600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D52B6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52B6F" w:rsidRPr="00D52B6F">
        <w:rPr>
          <w:rFonts w:ascii="Times New Roman" w:hAnsi="Times New Roman" w:cs="Times New Roman"/>
          <w:sz w:val="28"/>
          <w:szCs w:val="28"/>
        </w:rPr>
        <w:t>Оказание  информационных услуг с использованием экземпляров Систем "</w:t>
      </w:r>
      <w:proofErr w:type="spellStart"/>
      <w:r w:rsidR="00D52B6F" w:rsidRPr="00D52B6F">
        <w:rPr>
          <w:rFonts w:ascii="Times New Roman" w:hAnsi="Times New Roman" w:cs="Times New Roman"/>
          <w:sz w:val="28"/>
          <w:szCs w:val="28"/>
        </w:rPr>
        <w:t>КонсультантПлюс</w:t>
      </w:r>
      <w:proofErr w:type="spellEnd"/>
      <w:r w:rsidR="00D52B6F" w:rsidRPr="00D52B6F">
        <w:rPr>
          <w:rFonts w:ascii="Times New Roman" w:hAnsi="Times New Roman" w:cs="Times New Roman"/>
          <w:sz w:val="28"/>
          <w:szCs w:val="28"/>
        </w:rPr>
        <w:t>"</w:t>
      </w:r>
      <w:r w:rsidR="0030600F" w:rsidRPr="0030600F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EA493A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30600F">
        <w:rPr>
          <w:rFonts w:ascii="Times New Roman" w:hAnsi="Times New Roman" w:cs="Times New Roman"/>
          <w:sz w:val="28"/>
          <w:szCs w:val="28"/>
        </w:rPr>
        <w:t>1 </w:t>
      </w:r>
      <w:r w:rsidR="00D52B6F" w:rsidRPr="00EA493A">
        <w:rPr>
          <w:rFonts w:ascii="Times New Roman" w:hAnsi="Times New Roman" w:cs="Times New Roman"/>
          <w:sz w:val="28"/>
          <w:szCs w:val="28"/>
        </w:rPr>
        <w:t>951</w:t>
      </w:r>
      <w:r w:rsidR="0030600F">
        <w:rPr>
          <w:rFonts w:ascii="Times New Roman" w:hAnsi="Times New Roman" w:cs="Times New Roman"/>
          <w:sz w:val="28"/>
          <w:szCs w:val="28"/>
        </w:rPr>
        <w:t> </w:t>
      </w:r>
      <w:r w:rsidR="001A7797" w:rsidRPr="001A7797">
        <w:rPr>
          <w:rFonts w:ascii="Times New Roman" w:hAnsi="Times New Roman" w:cs="Times New Roman"/>
          <w:sz w:val="28"/>
          <w:szCs w:val="28"/>
        </w:rPr>
        <w:t>2</w:t>
      </w:r>
      <w:r w:rsidR="00EA493A" w:rsidRPr="00EA493A">
        <w:rPr>
          <w:rFonts w:ascii="Times New Roman" w:hAnsi="Times New Roman" w:cs="Times New Roman"/>
          <w:sz w:val="28"/>
          <w:szCs w:val="28"/>
        </w:rPr>
        <w:t>62</w:t>
      </w:r>
      <w:r w:rsidR="0030600F">
        <w:rPr>
          <w:rFonts w:ascii="Times New Roman" w:hAnsi="Times New Roman" w:cs="Times New Roman"/>
          <w:sz w:val="28"/>
          <w:szCs w:val="28"/>
        </w:rPr>
        <w:t>,</w:t>
      </w:r>
      <w:r w:rsidR="00EA493A" w:rsidRPr="00EA493A">
        <w:rPr>
          <w:rFonts w:ascii="Times New Roman" w:hAnsi="Times New Roman" w:cs="Times New Roman"/>
          <w:sz w:val="28"/>
          <w:szCs w:val="28"/>
        </w:rPr>
        <w:t>16</w:t>
      </w:r>
      <w:r w:rsidR="0030600F">
        <w:rPr>
          <w:rFonts w:ascii="Times New Roman" w:hAnsi="Times New Roman" w:cs="Times New Roman"/>
          <w:sz w:val="28"/>
          <w:szCs w:val="28"/>
        </w:rPr>
        <w:t xml:space="preserve"> </w:t>
      </w:r>
      <w:r w:rsidR="0055194A">
        <w:rPr>
          <w:rFonts w:ascii="Times New Roman" w:hAnsi="Times New Roman" w:cs="Times New Roman"/>
          <w:sz w:val="28"/>
          <w:szCs w:val="28"/>
        </w:rPr>
        <w:t>руб.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(</w:t>
      </w:r>
      <w:r w:rsidR="0030600F">
        <w:rPr>
          <w:rFonts w:ascii="Times New Roman" w:hAnsi="Times New Roman" w:cs="Times New Roman"/>
          <w:sz w:val="28"/>
          <w:szCs w:val="28"/>
        </w:rPr>
        <w:t>Один</w:t>
      </w:r>
      <w:r w:rsidR="0055194A"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EA493A">
        <w:rPr>
          <w:rFonts w:ascii="Times New Roman" w:hAnsi="Times New Roman" w:cs="Times New Roman"/>
          <w:sz w:val="28"/>
          <w:szCs w:val="28"/>
        </w:rPr>
        <w:t>девятьсот пятьдесят одна</w:t>
      </w:r>
      <w:r w:rsidR="001A7797">
        <w:rPr>
          <w:rFonts w:ascii="Times New Roman" w:hAnsi="Times New Roman" w:cs="Times New Roman"/>
          <w:sz w:val="28"/>
          <w:szCs w:val="28"/>
        </w:rPr>
        <w:t xml:space="preserve"> </w:t>
      </w:r>
      <w:r w:rsidR="0055194A">
        <w:rPr>
          <w:rFonts w:ascii="Times New Roman" w:hAnsi="Times New Roman" w:cs="Times New Roman"/>
          <w:sz w:val="28"/>
          <w:szCs w:val="28"/>
        </w:rPr>
        <w:t xml:space="preserve"> </w:t>
      </w:r>
      <w:r w:rsidR="00BF6057">
        <w:rPr>
          <w:rFonts w:ascii="Times New Roman" w:hAnsi="Times New Roman" w:cs="Times New Roman"/>
          <w:sz w:val="28"/>
          <w:szCs w:val="28"/>
        </w:rPr>
        <w:t>тысяч</w:t>
      </w:r>
      <w:r w:rsidR="00EA493A">
        <w:rPr>
          <w:rFonts w:ascii="Times New Roman" w:hAnsi="Times New Roman" w:cs="Times New Roman"/>
          <w:sz w:val="28"/>
          <w:szCs w:val="28"/>
        </w:rPr>
        <w:t>а</w:t>
      </w:r>
      <w:r w:rsidR="0055194A">
        <w:rPr>
          <w:rFonts w:ascii="Times New Roman" w:hAnsi="Times New Roman" w:cs="Times New Roman"/>
          <w:sz w:val="28"/>
          <w:szCs w:val="28"/>
        </w:rPr>
        <w:t xml:space="preserve"> </w:t>
      </w:r>
      <w:r w:rsidR="00EA493A" w:rsidRPr="00EA493A">
        <w:rPr>
          <w:rFonts w:ascii="Times New Roman" w:hAnsi="Times New Roman" w:cs="Times New Roman"/>
          <w:sz w:val="28"/>
          <w:szCs w:val="28"/>
        </w:rPr>
        <w:t>двести шестьдесят дв</w:t>
      </w:r>
      <w:r w:rsidR="00EA493A">
        <w:rPr>
          <w:rFonts w:ascii="Times New Roman" w:hAnsi="Times New Roman" w:cs="Times New Roman"/>
          <w:sz w:val="28"/>
          <w:szCs w:val="28"/>
        </w:rPr>
        <w:t>а</w:t>
      </w:r>
      <w:r w:rsidR="00DC7524">
        <w:rPr>
          <w:rFonts w:ascii="Times New Roman" w:hAnsi="Times New Roman" w:cs="Times New Roman"/>
          <w:sz w:val="28"/>
          <w:szCs w:val="28"/>
        </w:rPr>
        <w:t xml:space="preserve"> </w:t>
      </w:r>
      <w:r w:rsidR="006F4FF8">
        <w:rPr>
          <w:rFonts w:ascii="Times New Roman" w:hAnsi="Times New Roman" w:cs="Times New Roman"/>
          <w:sz w:val="28"/>
          <w:szCs w:val="28"/>
        </w:rPr>
        <w:t>рубл</w:t>
      </w:r>
      <w:r w:rsidR="00EA493A">
        <w:rPr>
          <w:rFonts w:ascii="Times New Roman" w:hAnsi="Times New Roman" w:cs="Times New Roman"/>
          <w:sz w:val="28"/>
          <w:szCs w:val="28"/>
        </w:rPr>
        <w:t>я</w:t>
      </w:r>
      <w:r w:rsidR="006F4FF8">
        <w:rPr>
          <w:rFonts w:ascii="Times New Roman" w:hAnsi="Times New Roman" w:cs="Times New Roman"/>
          <w:sz w:val="28"/>
          <w:szCs w:val="28"/>
        </w:rPr>
        <w:t xml:space="preserve"> </w:t>
      </w:r>
      <w:r w:rsidR="00EA493A" w:rsidRPr="00EA493A">
        <w:rPr>
          <w:rFonts w:ascii="Times New Roman" w:hAnsi="Times New Roman" w:cs="Times New Roman"/>
          <w:sz w:val="28"/>
          <w:szCs w:val="28"/>
        </w:rPr>
        <w:t>16</w:t>
      </w:r>
      <w:r w:rsidR="0030600F">
        <w:rPr>
          <w:rFonts w:ascii="Times New Roman" w:hAnsi="Times New Roman" w:cs="Times New Roman"/>
          <w:sz w:val="28"/>
          <w:szCs w:val="28"/>
        </w:rPr>
        <w:t xml:space="preserve"> </w:t>
      </w:r>
      <w:r w:rsidR="0055194A">
        <w:rPr>
          <w:rFonts w:ascii="Times New Roman" w:hAnsi="Times New Roman" w:cs="Times New Roman"/>
          <w:sz w:val="28"/>
          <w:szCs w:val="28"/>
        </w:rPr>
        <w:t>коп</w:t>
      </w:r>
      <w:r w:rsidR="006F4FF8">
        <w:rPr>
          <w:rFonts w:ascii="Times New Roman" w:hAnsi="Times New Roman" w:cs="Times New Roman"/>
          <w:sz w:val="28"/>
          <w:szCs w:val="28"/>
        </w:rPr>
        <w:t>еек</w:t>
      </w:r>
      <w:r w:rsidR="002152DC" w:rsidRPr="002152DC">
        <w:rPr>
          <w:rFonts w:ascii="Times New Roman" w:hAnsi="Times New Roman" w:cs="Times New Roman"/>
          <w:sz w:val="28"/>
          <w:szCs w:val="28"/>
        </w:rPr>
        <w:t>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123D98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123D98" w:rsidRPr="00123D98">
        <w:rPr>
          <w:rFonts w:ascii="Times New Roman" w:hAnsi="Times New Roman" w:cs="Times New Roman"/>
          <w:sz w:val="28"/>
          <w:szCs w:val="28"/>
        </w:rPr>
        <w:t>ежемесячно, по факту оказания услуг, в течение 10-ти рабочих дней после подписания акта об оказании услуг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911D17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911D17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Pr="00911D17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911D17">
        <w:rPr>
          <w:rFonts w:ascii="Times New Roman" w:hAnsi="Times New Roman" w:cs="Times New Roman"/>
          <w:sz w:val="28"/>
          <w:szCs w:val="28"/>
        </w:rPr>
        <w:t>»,  ул. Нобеля,  д. 5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123D98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123D98">
        <w:rPr>
          <w:rFonts w:ascii="Times New Roman" w:hAnsi="Times New Roman" w:cs="Times New Roman"/>
          <w:sz w:val="28"/>
          <w:szCs w:val="28"/>
        </w:rPr>
        <w:t>с 01.01.201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123D98">
        <w:rPr>
          <w:rFonts w:ascii="Times New Roman" w:hAnsi="Times New Roman" w:cs="Times New Roman"/>
          <w:sz w:val="28"/>
          <w:szCs w:val="28"/>
        </w:rPr>
        <w:t xml:space="preserve"> г. по 31.12.201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123D98">
        <w:rPr>
          <w:rFonts w:ascii="Times New Roman" w:hAnsi="Times New Roman" w:cs="Times New Roman"/>
          <w:sz w:val="28"/>
          <w:szCs w:val="28"/>
        </w:rPr>
        <w:t xml:space="preserve"> г</w:t>
      </w:r>
      <w:r w:rsidR="00C40CC3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732FB" w:rsidRPr="001732FB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732FB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35B1B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F12AA2">
      <w:pPr>
        <w:pStyle w:val="af1"/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F12AA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F12AA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F12AA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732FB">
        <w:rPr>
          <w:rFonts w:ascii="Times New Roman" w:hAnsi="Times New Roman" w:cs="Times New Roman"/>
          <w:sz w:val="28"/>
          <w:szCs w:val="28"/>
          <w:lang w:eastAsia="ru-RU"/>
        </w:rPr>
        <w:t>02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1732FB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911D17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F12AA2">
      <w:pPr>
        <w:ind w:left="851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lastRenderedPageBreak/>
        <w:t>Не позднее «</w:t>
      </w:r>
      <w:r w:rsidR="00E73A82" w:rsidRPr="00E73A82">
        <w:rPr>
          <w:sz w:val="28"/>
          <w:szCs w:val="28"/>
          <w:lang w:val="ru-RU" w:eastAsia="ru-RU"/>
        </w:rPr>
        <w:t>09</w:t>
      </w:r>
      <w:r w:rsidRPr="00F12AA2">
        <w:rPr>
          <w:sz w:val="28"/>
          <w:szCs w:val="28"/>
          <w:lang w:val="ru-RU" w:eastAsia="ru-RU"/>
        </w:rPr>
        <w:t xml:space="preserve">» </w:t>
      </w:r>
      <w:r w:rsidR="00E73A82">
        <w:rPr>
          <w:sz w:val="28"/>
          <w:szCs w:val="28"/>
          <w:lang w:val="ru-RU" w:eastAsia="ru-RU"/>
        </w:rPr>
        <w:t>октября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2015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Default="0080663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tbl>
      <w:tblPr>
        <w:tblW w:w="9356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"/>
        <w:gridCol w:w="4728"/>
        <w:gridCol w:w="2694"/>
        <w:gridCol w:w="1417"/>
      </w:tblGrid>
      <w:tr w:rsidR="00B36880" w:rsidRPr="00994547" w:rsidTr="00926547">
        <w:trPr>
          <w:trHeight w:val="277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№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ind w:left="180"/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Наименование Систем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994547" w:rsidRDefault="00B36880" w:rsidP="00B36880">
            <w:pPr>
              <w:tabs>
                <w:tab w:val="num" w:pos="1134"/>
              </w:tabs>
              <w:ind w:left="180"/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Количество поддерживаемых одновременно доступов в сети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Версия системы</w:t>
            </w:r>
          </w:p>
        </w:tc>
      </w:tr>
      <w:tr w:rsidR="00B36880" w:rsidRPr="00994547" w:rsidTr="00926547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eastAsia="ru-RU"/>
              </w:rPr>
            </w:pPr>
            <w:r w:rsidRPr="00994547">
              <w:rPr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B36880" w:rsidRDefault="00B36880" w:rsidP="00B36880">
            <w:pPr>
              <w:rPr>
                <w:lang w:val="ru-RU"/>
              </w:rPr>
            </w:pPr>
            <w:r w:rsidRPr="00B36880">
              <w:rPr>
                <w:lang w:val="ru-RU"/>
              </w:rPr>
              <w:t xml:space="preserve">СС </w:t>
            </w:r>
            <w:proofErr w:type="spellStart"/>
            <w:r w:rsidRPr="00B36880">
              <w:rPr>
                <w:lang w:val="ru-RU"/>
              </w:rPr>
              <w:t>КонсультантСудебнаяПрактика</w:t>
            </w:r>
            <w:proofErr w:type="spellEnd"/>
            <w:r w:rsidRPr="00B36880">
              <w:rPr>
                <w:lang w:val="ru-RU"/>
              </w:rPr>
              <w:t>: Суды общей юрисдикции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DA2C65" w:rsidRDefault="00B36880" w:rsidP="00B36880">
            <w:pPr>
              <w:jc w:val="center"/>
            </w:pPr>
            <w:r w:rsidRPr="00DA2C65"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ED5670" w:rsidRDefault="00B36880" w:rsidP="00B36880">
            <w:pPr>
              <w:jc w:val="center"/>
            </w:pPr>
            <w:proofErr w:type="spellStart"/>
            <w:r w:rsidRPr="00ED5670">
              <w:t>Сеть</w:t>
            </w:r>
            <w:proofErr w:type="spellEnd"/>
          </w:p>
        </w:tc>
      </w:tr>
      <w:tr w:rsidR="00B36880" w:rsidRPr="00994547" w:rsidTr="00926547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5C4D93" w:rsidRDefault="00B36880" w:rsidP="00B36880">
            <w:r w:rsidRPr="005C4D93">
              <w:t xml:space="preserve">СПС </w:t>
            </w:r>
            <w:proofErr w:type="spellStart"/>
            <w:r w:rsidRPr="005C4D93">
              <w:t>КонсультантЮрист</w:t>
            </w:r>
            <w:proofErr w:type="spellEnd"/>
            <w:r w:rsidRPr="005C4D93">
              <w:t xml:space="preserve"> (</w:t>
            </w:r>
            <w:proofErr w:type="spellStart"/>
            <w:r w:rsidRPr="005C4D93">
              <w:t>Флэш</w:t>
            </w:r>
            <w:proofErr w:type="spellEnd"/>
            <w:r w:rsidRPr="005C4D93">
              <w:t xml:space="preserve"> </w:t>
            </w:r>
            <w:proofErr w:type="spellStart"/>
            <w:r w:rsidRPr="005C4D93">
              <w:t>версия</w:t>
            </w:r>
            <w:proofErr w:type="spellEnd"/>
            <w:r w:rsidRPr="005C4D93">
              <w:t>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DA2C65" w:rsidRDefault="00B36880" w:rsidP="00B36880">
            <w:pPr>
              <w:jc w:val="center"/>
            </w:pPr>
            <w:r w:rsidRPr="00DA2C65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ED5670" w:rsidRDefault="00B36880" w:rsidP="00B36880">
            <w:pPr>
              <w:jc w:val="center"/>
            </w:pPr>
            <w:proofErr w:type="spellStart"/>
            <w:r w:rsidRPr="00ED5670">
              <w:t>Локальная</w:t>
            </w:r>
            <w:proofErr w:type="spellEnd"/>
          </w:p>
        </w:tc>
      </w:tr>
      <w:tr w:rsidR="00B36880" w:rsidRPr="00994547" w:rsidTr="00926547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B36880" w:rsidRDefault="00B36880" w:rsidP="00B36880">
            <w:pPr>
              <w:rPr>
                <w:lang w:val="ru-RU"/>
              </w:rPr>
            </w:pPr>
            <w:r w:rsidRPr="00B36880">
              <w:rPr>
                <w:lang w:val="ru-RU"/>
              </w:rPr>
              <w:t xml:space="preserve">СПС Консультант Юрист: Версия </w:t>
            </w:r>
            <w:proofErr w:type="spellStart"/>
            <w:proofErr w:type="gramStart"/>
            <w:r w:rsidRPr="00B36880">
              <w:rPr>
                <w:lang w:val="ru-RU"/>
              </w:rPr>
              <w:t>Проф</w:t>
            </w:r>
            <w:proofErr w:type="spellEnd"/>
            <w:proofErr w:type="gram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DA2C65" w:rsidRDefault="00B36880" w:rsidP="00B36880">
            <w:pPr>
              <w:jc w:val="center"/>
            </w:pPr>
            <w:r w:rsidRPr="00DA2C65"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ED5670" w:rsidRDefault="00B36880" w:rsidP="00B36880">
            <w:pPr>
              <w:jc w:val="center"/>
            </w:pPr>
            <w:proofErr w:type="spellStart"/>
            <w:r w:rsidRPr="00ED5670">
              <w:t>Сеть</w:t>
            </w:r>
            <w:proofErr w:type="spellEnd"/>
          </w:p>
        </w:tc>
      </w:tr>
      <w:tr w:rsidR="00B36880" w:rsidRPr="00994547" w:rsidTr="00926547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eastAsia="ru-RU"/>
              </w:rPr>
            </w:pPr>
            <w:r w:rsidRPr="00994547">
              <w:rPr>
                <w:sz w:val="18"/>
                <w:szCs w:val="18"/>
                <w:lang w:eastAsia="ru-RU"/>
              </w:rPr>
              <w:t>4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5C4D93" w:rsidRDefault="00B36880" w:rsidP="00B36880">
            <w:r w:rsidRPr="005C4D93">
              <w:t xml:space="preserve">СПС </w:t>
            </w:r>
            <w:proofErr w:type="spellStart"/>
            <w:r w:rsidRPr="005C4D93">
              <w:t>КонсультантПлюс:ДокументыСССР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DA2C65" w:rsidRDefault="00B36880" w:rsidP="00B36880">
            <w:pPr>
              <w:jc w:val="center"/>
            </w:pPr>
            <w:r w:rsidRPr="00DA2C65"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ED5670" w:rsidRDefault="00B36880" w:rsidP="00B36880">
            <w:pPr>
              <w:jc w:val="center"/>
            </w:pPr>
            <w:proofErr w:type="spellStart"/>
            <w:r w:rsidRPr="00ED5670">
              <w:t>Сеть</w:t>
            </w:r>
            <w:proofErr w:type="spellEnd"/>
          </w:p>
        </w:tc>
      </w:tr>
      <w:tr w:rsidR="00B36880" w:rsidRPr="00994547" w:rsidTr="00926547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5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5C4D93" w:rsidRDefault="00B36880" w:rsidP="00B36880">
            <w:r w:rsidRPr="005C4D93">
              <w:t xml:space="preserve">СПС </w:t>
            </w:r>
            <w:proofErr w:type="spellStart"/>
            <w:r w:rsidRPr="005C4D93">
              <w:t>КонсультантПлюс:МеждународноеПраво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DA2C65" w:rsidRDefault="00B36880" w:rsidP="00B36880">
            <w:pPr>
              <w:jc w:val="center"/>
            </w:pPr>
            <w:r w:rsidRPr="00DA2C65"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ED5670" w:rsidRDefault="00B36880" w:rsidP="00B36880">
            <w:pPr>
              <w:jc w:val="center"/>
            </w:pPr>
            <w:proofErr w:type="spellStart"/>
            <w:r w:rsidRPr="00ED5670">
              <w:t>Сеть</w:t>
            </w:r>
            <w:proofErr w:type="spellEnd"/>
          </w:p>
        </w:tc>
      </w:tr>
      <w:tr w:rsidR="00B36880" w:rsidRPr="00994547" w:rsidTr="00926547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6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B36880" w:rsidRDefault="00B36880" w:rsidP="00B36880">
            <w:pPr>
              <w:rPr>
                <w:lang w:val="ru-RU"/>
              </w:rPr>
            </w:pPr>
            <w:r w:rsidRPr="00B36880">
              <w:rPr>
                <w:lang w:val="ru-RU"/>
              </w:rPr>
              <w:t xml:space="preserve">СС </w:t>
            </w:r>
            <w:proofErr w:type="spellStart"/>
            <w:r w:rsidRPr="00B36880">
              <w:rPr>
                <w:lang w:val="ru-RU"/>
              </w:rPr>
              <w:t>КонсультантАрбитраж</w:t>
            </w:r>
            <w:proofErr w:type="spellEnd"/>
            <w:r w:rsidRPr="00B36880">
              <w:rPr>
                <w:lang w:val="ru-RU"/>
              </w:rPr>
              <w:t>: Арбитражные суды всех округов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DA2C65" w:rsidRDefault="00B36880" w:rsidP="00B36880">
            <w:pPr>
              <w:jc w:val="center"/>
            </w:pPr>
            <w:r w:rsidRPr="00DA2C65"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ED5670" w:rsidRDefault="00B36880" w:rsidP="00B36880">
            <w:pPr>
              <w:jc w:val="center"/>
            </w:pPr>
            <w:proofErr w:type="spellStart"/>
            <w:r w:rsidRPr="00ED5670">
              <w:t>Сеть</w:t>
            </w:r>
            <w:proofErr w:type="spellEnd"/>
          </w:p>
        </w:tc>
      </w:tr>
      <w:tr w:rsidR="00B36880" w:rsidRPr="00994547" w:rsidTr="00926547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7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5C4D93" w:rsidRDefault="00B36880" w:rsidP="00B36880">
            <w:r w:rsidRPr="005C4D93">
              <w:t xml:space="preserve">СПС </w:t>
            </w:r>
            <w:proofErr w:type="spellStart"/>
            <w:r w:rsidRPr="005C4D93">
              <w:t>КонсультантЮрист</w:t>
            </w:r>
            <w:proofErr w:type="spellEnd"/>
            <w:r w:rsidRPr="005C4D93">
              <w:t xml:space="preserve"> (</w:t>
            </w:r>
            <w:proofErr w:type="spellStart"/>
            <w:r w:rsidRPr="005C4D93">
              <w:t>Флэш</w:t>
            </w:r>
            <w:proofErr w:type="spellEnd"/>
            <w:r w:rsidRPr="005C4D93">
              <w:t xml:space="preserve"> </w:t>
            </w:r>
            <w:proofErr w:type="spellStart"/>
            <w:r w:rsidRPr="005C4D93">
              <w:t>версия</w:t>
            </w:r>
            <w:proofErr w:type="spellEnd"/>
            <w:r w:rsidRPr="005C4D93">
              <w:t>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DA2C65" w:rsidRDefault="00B36880" w:rsidP="00B36880">
            <w:pPr>
              <w:jc w:val="center"/>
            </w:pPr>
            <w:r w:rsidRPr="00DA2C65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ED5670" w:rsidRDefault="00B36880" w:rsidP="00B36880">
            <w:pPr>
              <w:jc w:val="center"/>
            </w:pPr>
            <w:proofErr w:type="spellStart"/>
            <w:r w:rsidRPr="00ED5670">
              <w:t>Локальная</w:t>
            </w:r>
            <w:proofErr w:type="spellEnd"/>
          </w:p>
        </w:tc>
      </w:tr>
      <w:tr w:rsidR="00B36880" w:rsidRPr="00994547" w:rsidTr="00926547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8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B36880" w:rsidRDefault="00B36880" w:rsidP="00B36880">
            <w:pPr>
              <w:rPr>
                <w:lang w:val="ru-RU"/>
              </w:rPr>
            </w:pPr>
            <w:r w:rsidRPr="00B36880">
              <w:rPr>
                <w:lang w:val="ru-RU"/>
              </w:rPr>
              <w:t xml:space="preserve">СПС </w:t>
            </w:r>
            <w:proofErr w:type="spellStart"/>
            <w:r w:rsidRPr="00B36880">
              <w:rPr>
                <w:lang w:val="ru-RU"/>
              </w:rPr>
              <w:t>КонсультантПлюс</w:t>
            </w:r>
            <w:proofErr w:type="gramStart"/>
            <w:r w:rsidRPr="00B36880">
              <w:rPr>
                <w:lang w:val="ru-RU"/>
              </w:rPr>
              <w:t>:В</w:t>
            </w:r>
            <w:proofErr w:type="gramEnd"/>
            <w:r w:rsidRPr="00B36880">
              <w:rPr>
                <w:lang w:val="ru-RU"/>
              </w:rPr>
              <w:t>ерсияПроф</w:t>
            </w:r>
            <w:proofErr w:type="spellEnd"/>
            <w:r w:rsidRPr="00B36880">
              <w:rPr>
                <w:lang w:val="ru-RU"/>
              </w:rPr>
              <w:t xml:space="preserve"> (Флэш версия)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DA2C65" w:rsidRDefault="00B36880" w:rsidP="00B36880">
            <w:pPr>
              <w:jc w:val="center"/>
            </w:pPr>
            <w:r w:rsidRPr="00DA2C65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ED5670" w:rsidRDefault="00B36880" w:rsidP="00B36880">
            <w:pPr>
              <w:jc w:val="center"/>
            </w:pPr>
            <w:proofErr w:type="spellStart"/>
            <w:r w:rsidRPr="00ED5670">
              <w:t>Локальная</w:t>
            </w:r>
            <w:proofErr w:type="spellEnd"/>
          </w:p>
        </w:tc>
      </w:tr>
      <w:tr w:rsidR="00B36880" w:rsidRPr="00994547" w:rsidTr="00926547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9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5C4D93" w:rsidRDefault="00B36880" w:rsidP="00B36880">
            <w:r w:rsidRPr="005C4D93">
              <w:t xml:space="preserve">СПС </w:t>
            </w:r>
            <w:proofErr w:type="spellStart"/>
            <w:r w:rsidRPr="005C4D93">
              <w:t>КонсультантПлюс:ЭкспертПриложение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DA2C65" w:rsidRDefault="00B36880" w:rsidP="00B36880">
            <w:pPr>
              <w:jc w:val="center"/>
            </w:pPr>
            <w:r w:rsidRPr="00DA2C65"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ED5670" w:rsidRDefault="00B36880" w:rsidP="00B36880">
            <w:pPr>
              <w:jc w:val="center"/>
            </w:pPr>
            <w:proofErr w:type="spellStart"/>
            <w:r w:rsidRPr="00ED5670">
              <w:t>Сеть</w:t>
            </w:r>
            <w:proofErr w:type="spellEnd"/>
          </w:p>
        </w:tc>
      </w:tr>
      <w:tr w:rsidR="00B36880" w:rsidRPr="00994547" w:rsidTr="00926547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10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B36880" w:rsidRDefault="00B36880" w:rsidP="00B36880">
            <w:pPr>
              <w:rPr>
                <w:lang w:val="ru-RU"/>
              </w:rPr>
            </w:pPr>
            <w:r w:rsidRPr="00B36880">
              <w:rPr>
                <w:lang w:val="ru-RU"/>
              </w:rPr>
              <w:t xml:space="preserve">СС </w:t>
            </w:r>
            <w:proofErr w:type="spellStart"/>
            <w:r w:rsidRPr="00B36880">
              <w:rPr>
                <w:lang w:val="ru-RU"/>
              </w:rPr>
              <w:t>КонсультантПлюс</w:t>
            </w:r>
            <w:proofErr w:type="spellEnd"/>
            <w:r w:rsidRPr="00B36880">
              <w:rPr>
                <w:lang w:val="ru-RU"/>
              </w:rPr>
              <w:t>: Проекты правовых актов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DA2C65" w:rsidRDefault="00B36880" w:rsidP="00B36880">
            <w:pPr>
              <w:jc w:val="center"/>
            </w:pPr>
            <w:r w:rsidRPr="00DA2C65"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ED5670" w:rsidRDefault="00B36880" w:rsidP="00B36880">
            <w:pPr>
              <w:jc w:val="center"/>
            </w:pPr>
            <w:proofErr w:type="spellStart"/>
            <w:r w:rsidRPr="00ED5670">
              <w:t>Сеть</w:t>
            </w:r>
            <w:proofErr w:type="spellEnd"/>
          </w:p>
        </w:tc>
      </w:tr>
      <w:tr w:rsidR="00B36880" w:rsidRPr="00994547" w:rsidTr="00926547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11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5C4D93" w:rsidRDefault="00B36880" w:rsidP="00B36880">
            <w:r w:rsidRPr="005C4D93">
              <w:t xml:space="preserve">СПС </w:t>
            </w:r>
            <w:proofErr w:type="spellStart"/>
            <w:r w:rsidRPr="005C4D93">
              <w:t>КонсультантЮрист</w:t>
            </w:r>
            <w:proofErr w:type="spellEnd"/>
            <w:r w:rsidRPr="005C4D93">
              <w:t xml:space="preserve"> (</w:t>
            </w:r>
            <w:proofErr w:type="spellStart"/>
            <w:r w:rsidRPr="005C4D93">
              <w:t>Флэш</w:t>
            </w:r>
            <w:proofErr w:type="spellEnd"/>
            <w:r w:rsidRPr="005C4D93">
              <w:t xml:space="preserve"> </w:t>
            </w:r>
            <w:proofErr w:type="spellStart"/>
            <w:r w:rsidRPr="005C4D93">
              <w:t>версия</w:t>
            </w:r>
            <w:proofErr w:type="spellEnd"/>
            <w:r w:rsidRPr="005C4D93">
              <w:t>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DA2C65" w:rsidRDefault="00B36880" w:rsidP="00B36880">
            <w:pPr>
              <w:jc w:val="center"/>
            </w:pPr>
            <w:r w:rsidRPr="00DA2C65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ED5670" w:rsidRDefault="00B36880" w:rsidP="00B36880">
            <w:pPr>
              <w:jc w:val="center"/>
            </w:pPr>
            <w:proofErr w:type="spellStart"/>
            <w:r w:rsidRPr="00ED5670">
              <w:t>Локальная</w:t>
            </w:r>
            <w:proofErr w:type="spellEnd"/>
          </w:p>
        </w:tc>
      </w:tr>
      <w:tr w:rsidR="00B36880" w:rsidRPr="00994547" w:rsidTr="00926547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12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5C4D93" w:rsidRDefault="00B36880" w:rsidP="00B36880">
            <w:r w:rsidRPr="005C4D93">
              <w:t xml:space="preserve">СПС </w:t>
            </w:r>
            <w:proofErr w:type="spellStart"/>
            <w:r w:rsidRPr="005C4D93">
              <w:t>КонсультантЮрист</w:t>
            </w:r>
            <w:proofErr w:type="spellEnd"/>
            <w:r w:rsidRPr="005C4D93">
              <w:t xml:space="preserve"> (</w:t>
            </w:r>
            <w:proofErr w:type="spellStart"/>
            <w:r w:rsidRPr="005C4D93">
              <w:t>Флэш</w:t>
            </w:r>
            <w:proofErr w:type="spellEnd"/>
            <w:r w:rsidRPr="005C4D93">
              <w:t xml:space="preserve"> </w:t>
            </w:r>
            <w:proofErr w:type="spellStart"/>
            <w:r w:rsidRPr="005C4D93">
              <w:t>версия</w:t>
            </w:r>
            <w:proofErr w:type="spellEnd"/>
            <w:r w:rsidRPr="005C4D93">
              <w:t>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DA2C65" w:rsidRDefault="00B36880" w:rsidP="00B36880">
            <w:pPr>
              <w:jc w:val="center"/>
            </w:pPr>
            <w:r w:rsidRPr="00DA2C65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ED5670" w:rsidRDefault="00B36880" w:rsidP="00B36880">
            <w:pPr>
              <w:jc w:val="center"/>
            </w:pPr>
            <w:proofErr w:type="spellStart"/>
            <w:r w:rsidRPr="00ED5670">
              <w:t>Локальная</w:t>
            </w:r>
            <w:proofErr w:type="spellEnd"/>
          </w:p>
        </w:tc>
      </w:tr>
      <w:tr w:rsidR="00B36880" w:rsidRPr="00994547" w:rsidTr="00926547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13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B36880" w:rsidRDefault="00B36880" w:rsidP="00B36880">
            <w:pPr>
              <w:rPr>
                <w:lang w:val="ru-RU"/>
              </w:rPr>
            </w:pPr>
            <w:r w:rsidRPr="00B36880">
              <w:rPr>
                <w:lang w:val="ru-RU"/>
              </w:rPr>
              <w:t xml:space="preserve">СПС </w:t>
            </w:r>
            <w:proofErr w:type="spellStart"/>
            <w:r w:rsidRPr="00B36880">
              <w:rPr>
                <w:lang w:val="ru-RU"/>
              </w:rPr>
              <w:t>КонсультантПлюс</w:t>
            </w:r>
            <w:proofErr w:type="gramStart"/>
            <w:r w:rsidRPr="00B36880">
              <w:rPr>
                <w:lang w:val="ru-RU"/>
              </w:rPr>
              <w:t>:С</w:t>
            </w:r>
            <w:proofErr w:type="gramEnd"/>
            <w:r w:rsidRPr="00B36880">
              <w:rPr>
                <w:lang w:val="ru-RU"/>
              </w:rPr>
              <w:t>анкт-Петербург</w:t>
            </w:r>
            <w:proofErr w:type="spellEnd"/>
            <w:r w:rsidRPr="00B36880">
              <w:rPr>
                <w:lang w:val="ru-RU"/>
              </w:rPr>
              <w:t xml:space="preserve"> и Ленинградская область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DA2C65" w:rsidRDefault="00B36880" w:rsidP="00B36880">
            <w:pPr>
              <w:jc w:val="center"/>
            </w:pPr>
            <w:r w:rsidRPr="00DA2C65"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ED5670" w:rsidRDefault="00B36880" w:rsidP="00B36880">
            <w:pPr>
              <w:jc w:val="center"/>
            </w:pPr>
            <w:proofErr w:type="spellStart"/>
            <w:r w:rsidRPr="00ED5670">
              <w:t>Сеть</w:t>
            </w:r>
            <w:proofErr w:type="spellEnd"/>
          </w:p>
        </w:tc>
      </w:tr>
      <w:tr w:rsidR="00B36880" w:rsidRPr="00994547" w:rsidTr="00926547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14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5C4D93" w:rsidRDefault="00B36880" w:rsidP="00B36880">
            <w:r w:rsidRPr="005C4D93">
              <w:t xml:space="preserve">СПС </w:t>
            </w:r>
            <w:proofErr w:type="spellStart"/>
            <w:r w:rsidRPr="005C4D93">
              <w:t>КонсультантПлюс:МоскваПроф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DA2C65" w:rsidRDefault="00B36880" w:rsidP="00B36880">
            <w:pPr>
              <w:jc w:val="center"/>
            </w:pPr>
            <w:r w:rsidRPr="00DA2C65"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ED5670" w:rsidRDefault="00B36880" w:rsidP="00B36880">
            <w:pPr>
              <w:jc w:val="center"/>
            </w:pPr>
            <w:proofErr w:type="spellStart"/>
            <w:r w:rsidRPr="00ED5670">
              <w:t>Сеть</w:t>
            </w:r>
            <w:proofErr w:type="spellEnd"/>
          </w:p>
        </w:tc>
      </w:tr>
      <w:tr w:rsidR="00B36880" w:rsidRPr="00994547" w:rsidTr="00926547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</w:t>
            </w:r>
            <w:r w:rsidRPr="00994547">
              <w:rPr>
                <w:sz w:val="18"/>
                <w:szCs w:val="18"/>
                <w:lang w:eastAsia="ru-RU"/>
              </w:rPr>
              <w:t>5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B36880" w:rsidRDefault="00B36880" w:rsidP="00B36880">
            <w:pPr>
              <w:rPr>
                <w:lang w:val="ru-RU"/>
              </w:rPr>
            </w:pPr>
            <w:r w:rsidRPr="00B36880">
              <w:rPr>
                <w:lang w:val="ru-RU"/>
              </w:rPr>
              <w:t xml:space="preserve">СС </w:t>
            </w:r>
            <w:proofErr w:type="spellStart"/>
            <w:r w:rsidRPr="00B36880">
              <w:rPr>
                <w:lang w:val="ru-RU"/>
              </w:rPr>
              <w:t>КонсультантАрбитраж</w:t>
            </w:r>
            <w:proofErr w:type="spellEnd"/>
            <w:r w:rsidRPr="00B36880">
              <w:rPr>
                <w:lang w:val="ru-RU"/>
              </w:rPr>
              <w:t>: Все апелляционные суды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DA2C65" w:rsidRDefault="00B36880" w:rsidP="00B36880">
            <w:pPr>
              <w:jc w:val="center"/>
            </w:pPr>
            <w:r w:rsidRPr="00DA2C65"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ED5670" w:rsidRDefault="00B36880" w:rsidP="00B36880">
            <w:pPr>
              <w:jc w:val="center"/>
            </w:pPr>
            <w:proofErr w:type="spellStart"/>
            <w:r w:rsidRPr="00ED5670">
              <w:t>Сеть</w:t>
            </w:r>
            <w:proofErr w:type="spellEnd"/>
          </w:p>
        </w:tc>
      </w:tr>
      <w:tr w:rsidR="00B36880" w:rsidRPr="00994547" w:rsidTr="00926547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16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B36880" w:rsidRDefault="00B36880" w:rsidP="00B36880">
            <w:pPr>
              <w:rPr>
                <w:lang w:val="ru-RU"/>
              </w:rPr>
            </w:pPr>
            <w:r w:rsidRPr="00B36880">
              <w:rPr>
                <w:lang w:val="ru-RU"/>
              </w:rPr>
              <w:t xml:space="preserve">СС </w:t>
            </w:r>
            <w:proofErr w:type="spellStart"/>
            <w:r w:rsidRPr="00B36880">
              <w:rPr>
                <w:lang w:val="ru-RU"/>
              </w:rPr>
              <w:t>КонсультантСудебнаяПрактика</w:t>
            </w:r>
            <w:proofErr w:type="spellEnd"/>
            <w:r w:rsidRPr="00B36880">
              <w:rPr>
                <w:lang w:val="ru-RU"/>
              </w:rPr>
              <w:t>: Суды Москвы и области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DA2C65" w:rsidRDefault="00B36880" w:rsidP="00B36880">
            <w:pPr>
              <w:jc w:val="center"/>
            </w:pPr>
            <w:r w:rsidRPr="00DA2C65"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ED5670" w:rsidRDefault="00B36880" w:rsidP="00B36880">
            <w:pPr>
              <w:jc w:val="center"/>
            </w:pPr>
            <w:proofErr w:type="spellStart"/>
            <w:r w:rsidRPr="00ED5670">
              <w:t>Сеть</w:t>
            </w:r>
            <w:proofErr w:type="spellEnd"/>
          </w:p>
        </w:tc>
      </w:tr>
      <w:tr w:rsidR="00B36880" w:rsidRPr="00994547" w:rsidTr="00926547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17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5C4D93" w:rsidRDefault="00B36880" w:rsidP="00B36880">
            <w:r w:rsidRPr="005C4D93">
              <w:t xml:space="preserve">СС </w:t>
            </w:r>
            <w:proofErr w:type="spellStart"/>
            <w:r w:rsidRPr="005C4D93">
              <w:t>Деловые</w:t>
            </w:r>
            <w:proofErr w:type="spellEnd"/>
            <w:r w:rsidRPr="005C4D93">
              <w:t xml:space="preserve"> </w:t>
            </w:r>
            <w:proofErr w:type="spellStart"/>
            <w:r w:rsidRPr="005C4D93">
              <w:t>Бумаги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DA2C65" w:rsidRDefault="00B36880" w:rsidP="00B36880">
            <w:pPr>
              <w:jc w:val="center"/>
            </w:pPr>
            <w:r w:rsidRPr="00DA2C65"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ED5670" w:rsidRDefault="00B36880" w:rsidP="00B36880">
            <w:pPr>
              <w:jc w:val="center"/>
            </w:pPr>
            <w:proofErr w:type="spellStart"/>
            <w:r w:rsidRPr="00ED5670">
              <w:t>Сеть</w:t>
            </w:r>
            <w:proofErr w:type="spellEnd"/>
          </w:p>
        </w:tc>
      </w:tr>
      <w:tr w:rsidR="00B36880" w:rsidRPr="00994547" w:rsidTr="00926547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18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5C4D93" w:rsidRDefault="00B36880" w:rsidP="00B36880">
            <w:r w:rsidRPr="005C4D93">
              <w:t xml:space="preserve">СС </w:t>
            </w:r>
            <w:proofErr w:type="spellStart"/>
            <w:r w:rsidRPr="005C4D93">
              <w:t>КонсультантФинансист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DA2C65" w:rsidRDefault="00B36880" w:rsidP="00B36880">
            <w:pPr>
              <w:jc w:val="center"/>
            </w:pPr>
            <w:r w:rsidRPr="00DA2C65"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ED5670" w:rsidRDefault="00B36880" w:rsidP="00B36880">
            <w:pPr>
              <w:jc w:val="center"/>
            </w:pPr>
            <w:proofErr w:type="spellStart"/>
            <w:r w:rsidRPr="00ED5670">
              <w:t>Сеть</w:t>
            </w:r>
            <w:proofErr w:type="spellEnd"/>
          </w:p>
        </w:tc>
      </w:tr>
      <w:tr w:rsidR="00B36880" w:rsidRPr="00994547" w:rsidTr="00926547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19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5C4D93" w:rsidRDefault="00B36880" w:rsidP="00B36880">
            <w:r w:rsidRPr="005C4D93">
              <w:t xml:space="preserve">СС </w:t>
            </w:r>
            <w:proofErr w:type="spellStart"/>
            <w:r w:rsidRPr="005C4D93">
              <w:t>КонсультантБухгалтер:КорреспонденцияСчетов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DA2C65" w:rsidRDefault="00B36880" w:rsidP="00B36880">
            <w:pPr>
              <w:jc w:val="center"/>
            </w:pPr>
            <w:r w:rsidRPr="00DA2C65"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ED5670" w:rsidRDefault="00B36880" w:rsidP="00B36880">
            <w:pPr>
              <w:jc w:val="center"/>
            </w:pPr>
            <w:proofErr w:type="spellStart"/>
            <w:r w:rsidRPr="00ED5670">
              <w:t>Сеть</w:t>
            </w:r>
            <w:proofErr w:type="spellEnd"/>
          </w:p>
        </w:tc>
      </w:tr>
      <w:tr w:rsidR="00B36880" w:rsidRPr="00994547" w:rsidTr="00926547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20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5C4D93" w:rsidRDefault="00B36880" w:rsidP="00B36880">
            <w:r w:rsidRPr="005C4D93">
              <w:t xml:space="preserve">СС </w:t>
            </w:r>
            <w:proofErr w:type="spellStart"/>
            <w:r w:rsidRPr="005C4D93">
              <w:t>КонсультантПлюс:Строительство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DA2C65" w:rsidRDefault="00B36880" w:rsidP="00B36880">
            <w:pPr>
              <w:jc w:val="center"/>
            </w:pPr>
            <w:r w:rsidRPr="00DA2C65"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Pr="00ED5670" w:rsidRDefault="00B36880" w:rsidP="00B36880">
            <w:pPr>
              <w:jc w:val="center"/>
            </w:pPr>
            <w:proofErr w:type="spellStart"/>
            <w:r w:rsidRPr="00ED5670">
              <w:t>Сеть</w:t>
            </w:r>
            <w:proofErr w:type="spellEnd"/>
          </w:p>
        </w:tc>
      </w:tr>
      <w:tr w:rsidR="00B36880" w:rsidRPr="00994547" w:rsidTr="00926547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Pr="00994547" w:rsidRDefault="00B36880" w:rsidP="00B36880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994547">
              <w:rPr>
                <w:sz w:val="18"/>
                <w:szCs w:val="18"/>
                <w:lang w:val="ru-RU" w:eastAsia="ru-RU"/>
              </w:rPr>
              <w:t>21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6880" w:rsidRDefault="00B36880" w:rsidP="00B36880">
            <w:r w:rsidRPr="005C4D93">
              <w:t xml:space="preserve">СПС </w:t>
            </w:r>
            <w:proofErr w:type="spellStart"/>
            <w:r w:rsidRPr="005C4D93">
              <w:t>КонсультантПлюс:МосковскаяОбласть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Default="00B36880" w:rsidP="00B36880">
            <w:pPr>
              <w:jc w:val="center"/>
            </w:pPr>
            <w:r w:rsidRPr="00DA2C65"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880" w:rsidRDefault="00B36880" w:rsidP="00B36880">
            <w:pPr>
              <w:jc w:val="center"/>
            </w:pPr>
            <w:proofErr w:type="spellStart"/>
            <w:r w:rsidRPr="00ED5670">
              <w:t>Сеть</w:t>
            </w:r>
            <w:proofErr w:type="spellEnd"/>
          </w:p>
        </w:tc>
      </w:tr>
    </w:tbl>
    <w:p w:rsidR="00F90977" w:rsidRDefault="00F90977" w:rsidP="00242486">
      <w:pPr>
        <w:ind w:left="426"/>
        <w:jc w:val="both"/>
        <w:rPr>
          <w:i/>
          <w:sz w:val="28"/>
          <w:szCs w:val="28"/>
          <w:lang w:val="ru-RU" w:eastAsia="ru-RU"/>
        </w:rPr>
      </w:pPr>
    </w:p>
    <w:p w:rsidR="00806635" w:rsidRPr="00242486" w:rsidRDefault="00F90977" w:rsidP="00242486">
      <w:pPr>
        <w:ind w:left="426"/>
        <w:jc w:val="both"/>
        <w:rPr>
          <w:sz w:val="28"/>
          <w:szCs w:val="28"/>
          <w:lang w:val="ru-RU" w:eastAsia="ru-RU"/>
        </w:rPr>
      </w:pPr>
      <w:r w:rsidRPr="00F90977">
        <w:rPr>
          <w:i/>
          <w:sz w:val="28"/>
          <w:szCs w:val="28"/>
          <w:lang w:val="ru-RU" w:eastAsia="ru-RU"/>
        </w:rPr>
        <w:t>Срок установки, адаптации, тестирования СПС Консультант Плюс в течение 3-х рабочих дней с момента подписания договора</w:t>
      </w:r>
      <w:r w:rsidR="00242486" w:rsidRPr="00242486">
        <w:rPr>
          <w:sz w:val="28"/>
          <w:szCs w:val="28"/>
          <w:lang w:val="ru-RU" w:eastAsia="ru-RU"/>
        </w:rPr>
        <w:t>.</w:t>
      </w: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441EBF" w:rsidRDefault="00242486" w:rsidP="00242486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 xml:space="preserve">2.1.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</w:p>
    <w:p w:rsidR="00242486" w:rsidRDefault="00F90977" w:rsidP="00242486">
      <w:pPr>
        <w:ind w:left="360"/>
        <w:rPr>
          <w:sz w:val="28"/>
          <w:szCs w:val="28"/>
          <w:lang w:val="ru-RU" w:eastAsia="ru-RU"/>
        </w:rPr>
      </w:pPr>
      <w:r w:rsidRPr="00F90977">
        <w:rPr>
          <w:sz w:val="28"/>
          <w:szCs w:val="28"/>
          <w:lang w:val="ru-RU" w:eastAsia="ru-RU"/>
        </w:rPr>
        <w:t>копия сертификата на распространение и сопровождение СПС Консультант Плюс</w:t>
      </w:r>
      <w:r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911D17">
        <w:rPr>
          <w:i/>
          <w:sz w:val="28"/>
          <w:szCs w:val="28"/>
          <w:lang w:val="ru-RU" w:eastAsia="ru-RU"/>
        </w:rPr>
        <w:t>2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878" w:rsidRDefault="009E6878" w:rsidP="001C1B8B">
      <w:r>
        <w:separator/>
      </w:r>
    </w:p>
  </w:endnote>
  <w:endnote w:type="continuationSeparator" w:id="0">
    <w:p w:rsidR="009E6878" w:rsidRDefault="009E687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878" w:rsidRDefault="009E6878" w:rsidP="001C1B8B">
      <w:r>
        <w:separator/>
      </w:r>
    </w:p>
  </w:footnote>
  <w:footnote w:type="continuationSeparator" w:id="0">
    <w:p w:rsidR="009E6878" w:rsidRDefault="009E687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4F5DB294" wp14:editId="5898AE7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74699E69" wp14:editId="12EF0F2B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825A32F" wp14:editId="56F2359D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F4EFD"/>
    <w:rsid w:val="000F4F7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7D9B"/>
    <w:rsid w:val="00192219"/>
    <w:rsid w:val="0019285D"/>
    <w:rsid w:val="001A75F5"/>
    <w:rsid w:val="001A7797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530D"/>
    <w:rsid w:val="002B606C"/>
    <w:rsid w:val="002C14A5"/>
    <w:rsid w:val="002C2D93"/>
    <w:rsid w:val="002C5C3A"/>
    <w:rsid w:val="002C5FA3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D022D"/>
    <w:rsid w:val="003D2D28"/>
    <w:rsid w:val="003D3CD7"/>
    <w:rsid w:val="003D608C"/>
    <w:rsid w:val="003E1F83"/>
    <w:rsid w:val="003E32DB"/>
    <w:rsid w:val="003E6882"/>
    <w:rsid w:val="003E79CC"/>
    <w:rsid w:val="003F05EB"/>
    <w:rsid w:val="003F1088"/>
    <w:rsid w:val="004031BC"/>
    <w:rsid w:val="004043A2"/>
    <w:rsid w:val="004044F2"/>
    <w:rsid w:val="00410FE1"/>
    <w:rsid w:val="0041340B"/>
    <w:rsid w:val="00413614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5D39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600594"/>
    <w:rsid w:val="00600658"/>
    <w:rsid w:val="006029CD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32DC"/>
    <w:rsid w:val="0073479D"/>
    <w:rsid w:val="007347D7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3FFD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2716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50F91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B61CB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6AD7"/>
    <w:rsid w:val="00EB2166"/>
    <w:rsid w:val="00EB28BB"/>
    <w:rsid w:val="00EB472C"/>
    <w:rsid w:val="00EB490C"/>
    <w:rsid w:val="00EB55E7"/>
    <w:rsid w:val="00EB6D9B"/>
    <w:rsid w:val="00EB773E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2528"/>
    <w:rsid w:val="00FB01FE"/>
    <w:rsid w:val="00FB4C30"/>
    <w:rsid w:val="00FB5914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43DC527-096A-4DA1-94DD-F8D8F726A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938</Words>
  <Characters>5349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cp:lastPrinted>2012-04-02T08:11:00Z</cp:lastPrinted>
  <dcterms:created xsi:type="dcterms:W3CDTF">2015-09-23T13:38:00Z</dcterms:created>
  <dcterms:modified xsi:type="dcterms:W3CDTF">2015-09-25T12:00:00Z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