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C236ED" w:rsidRPr="00C236ED">
        <w:rPr>
          <w:b/>
          <w:sz w:val="28"/>
          <w:szCs w:val="28"/>
        </w:rPr>
        <w:t>рамочных договоров поставки канцелярских, хозяйственных товаров и офисной мебели  для нужд</w:t>
      </w:r>
      <w:r w:rsidR="00707C63" w:rsidRPr="00707C63">
        <w:rPr>
          <w:b/>
          <w:sz w:val="28"/>
          <w:szCs w:val="28"/>
        </w:rPr>
        <w:t xml:space="preserve"> Некоммерческой организации Фонд</w:t>
      </w:r>
      <w:r w:rsidRPr="009C7EBA">
        <w:rPr>
          <w:b/>
          <w:sz w:val="28"/>
          <w:szCs w:val="28"/>
        </w:rPr>
        <w:t xml:space="preserve">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C236ED" w:rsidRPr="00C236ED">
        <w:t>15-20102/63</w:t>
      </w:r>
      <w:r w:rsidR="00170526">
        <w:t xml:space="preserve"> </w:t>
      </w:r>
      <w:r w:rsidR="00DF3CD4">
        <w:t xml:space="preserve">от </w:t>
      </w:r>
      <w:r w:rsidR="00181D33" w:rsidRPr="00181D33">
        <w:t>«</w:t>
      </w:r>
      <w:r w:rsidR="00C236ED">
        <w:t>09</w:t>
      </w:r>
      <w:r w:rsidR="00181D33" w:rsidRPr="00181D33">
        <w:t xml:space="preserve">» </w:t>
      </w:r>
      <w:r w:rsidR="00C236ED">
        <w:t>сентябр</w:t>
      </w:r>
      <w:r w:rsidR="00867070">
        <w:t>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6E441A" w:rsidRPr="006E441A">
        <w:t>18</w:t>
      </w:r>
      <w:r w:rsidRPr="00257118">
        <w:t xml:space="preserve">» </w:t>
      </w:r>
      <w:r w:rsidR="006E441A">
        <w:t>сентября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A2278">
          <w:rPr>
            <w:webHidden/>
          </w:rPr>
          <w:t>3</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A2278">
          <w:rPr>
            <w:webHidden/>
          </w:rPr>
          <w:t>7</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A2278">
          <w:rPr>
            <w:webHidden/>
          </w:rPr>
          <w:t>7</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A2278">
          <w:rPr>
            <w:webHidden/>
          </w:rPr>
          <w:t>8</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A2278">
          <w:rPr>
            <w:webHidden/>
          </w:rPr>
          <w:t>9</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A2278">
          <w:rPr>
            <w:webHidden/>
          </w:rPr>
          <w:t>9</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A2278">
          <w:rPr>
            <w:webHidden/>
          </w:rPr>
          <w:t>9</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A2278">
          <w:rPr>
            <w:webHidden/>
          </w:rPr>
          <w:t>10</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A2278">
          <w:rPr>
            <w:webHidden/>
          </w:rPr>
          <w:t>10</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A2278">
          <w:rPr>
            <w:webHidden/>
          </w:rPr>
          <w:t>10</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A2278">
          <w:rPr>
            <w:webHidden/>
          </w:rPr>
          <w:t>10</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A2278">
          <w:rPr>
            <w:webHidden/>
          </w:rPr>
          <w:t>16</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A2278">
          <w:rPr>
            <w:webHidden/>
          </w:rPr>
          <w:t>17</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A2278">
          <w:rPr>
            <w:webHidden/>
          </w:rPr>
          <w:t>17</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A2278">
          <w:rPr>
            <w:webHidden/>
          </w:rPr>
          <w:t>17</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A2278">
          <w:rPr>
            <w:webHidden/>
          </w:rPr>
          <w:t>17</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A2278">
          <w:rPr>
            <w:webHidden/>
          </w:rPr>
          <w:t>18</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A2278">
          <w:rPr>
            <w:webHidden/>
          </w:rPr>
          <w:t>19</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A2278">
          <w:rPr>
            <w:webHidden/>
          </w:rPr>
          <w:t>19</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A2278">
          <w:rPr>
            <w:webHidden/>
          </w:rPr>
          <w:t>19</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A2278">
          <w:rPr>
            <w:webHidden/>
          </w:rPr>
          <w:t>20</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A2278">
          <w:rPr>
            <w:webHidden/>
          </w:rPr>
          <w:t>21</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A2278">
          <w:rPr>
            <w:webHidden/>
          </w:rPr>
          <w:t>22</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A2278">
          <w:rPr>
            <w:webHidden/>
          </w:rPr>
          <w:t>22</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A2278">
          <w:rPr>
            <w:webHidden/>
          </w:rPr>
          <w:t>23</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A2278">
          <w:rPr>
            <w:webHidden/>
          </w:rPr>
          <w:t>24</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A2278">
          <w:rPr>
            <w:webHidden/>
          </w:rPr>
          <w:t>29</w:t>
        </w:r>
        <w:r w:rsidR="0063094C">
          <w:rPr>
            <w:webHidden/>
          </w:rPr>
          <w:fldChar w:fldCharType="end"/>
        </w:r>
      </w:hyperlink>
    </w:p>
    <w:p w:rsidR="0063094C" w:rsidRDefault="00C02E0B"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A2278">
          <w:rPr>
            <w:webHidden/>
          </w:rPr>
          <w:t>29</w:t>
        </w:r>
        <w:r w:rsidR="0063094C">
          <w:rPr>
            <w:webHidden/>
          </w:rPr>
          <w:fldChar w:fldCharType="end"/>
        </w:r>
      </w:hyperlink>
    </w:p>
    <w:p w:rsidR="0063094C" w:rsidRDefault="00C02E0B"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A2278">
          <w:rPr>
            <w:webHidden/>
          </w:rPr>
          <w:t>32</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A2278">
          <w:rPr>
            <w:webHidden/>
          </w:rPr>
          <w:t>35</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A2278">
          <w:rPr>
            <w:webHidden/>
          </w:rPr>
          <w:t>41</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A2278">
          <w:rPr>
            <w:webHidden/>
          </w:rPr>
          <w:t>42</w:t>
        </w:r>
        <w:r w:rsidR="0063094C">
          <w:rPr>
            <w:webHidden/>
          </w:rPr>
          <w:fldChar w:fldCharType="end"/>
        </w:r>
      </w:hyperlink>
    </w:p>
    <w:p w:rsidR="0063094C" w:rsidRDefault="00C02E0B">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A2278">
          <w:rPr>
            <w:webHidden/>
          </w:rPr>
          <w:t>44</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A2278">
          <w:rPr>
            <w:webHidden/>
          </w:rPr>
          <w:t>45</w:t>
        </w:r>
        <w:r w:rsidR="0063094C">
          <w:rPr>
            <w:webHidden/>
          </w:rPr>
          <w:fldChar w:fldCharType="end"/>
        </w:r>
      </w:hyperlink>
    </w:p>
    <w:p w:rsidR="0063094C" w:rsidRDefault="00C02E0B">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A2278">
          <w:rPr>
            <w:webHidden/>
          </w:rPr>
          <w:t>46</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lastRenderedPageBreak/>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 xml:space="preserve">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w:t>
      </w:r>
      <w:r w:rsidRPr="002440E8">
        <w:lastRenderedPageBreak/>
        <w:t>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 xml:space="preserve">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w:t>
      </w:r>
      <w:r w:rsidRPr="002440E8">
        <w:lastRenderedPageBreak/>
        <w:t>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целях выполнения данного обязательства Участник </w:t>
      </w:r>
      <w:r w:rsidRPr="002440E8">
        <w:lastRenderedPageBreak/>
        <w:t>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lastRenderedPageBreak/>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lastRenderedPageBreak/>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lastRenderedPageBreak/>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lastRenderedPageBreak/>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w:t>
      </w:r>
      <w:r w:rsidRPr="000B372A">
        <w:lastRenderedPageBreak/>
        <w:t>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6E441A"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lastRenderedPageBreak/>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 xml:space="preserve">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w:t>
      </w:r>
      <w:r w:rsidRPr="000B372A">
        <w:lastRenderedPageBreak/>
        <w:t>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lastRenderedPageBreak/>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lastRenderedPageBreak/>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lastRenderedPageBreak/>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w:t>
      </w:r>
      <w:r w:rsidRPr="002440E8">
        <w:lastRenderedPageBreak/>
        <w:t xml:space="preserve">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lastRenderedPageBreak/>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w:t>
      </w:r>
      <w:r w:rsidRPr="002440E8">
        <w:lastRenderedPageBreak/>
        <w:t>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lastRenderedPageBreak/>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lastRenderedPageBreak/>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4A7D06" w:rsidRDefault="003A022D" w:rsidP="004B4137">
      <w:pPr>
        <w:pStyle w:val="ab"/>
        <w:numPr>
          <w:ilvl w:val="2"/>
          <w:numId w:val="14"/>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4A7D06" w:rsidRDefault="004A7D06" w:rsidP="004A7D06">
      <w:pPr>
        <w:pStyle w:val="ab"/>
        <w:spacing w:before="60"/>
        <w:ind w:left="1224"/>
        <w:jc w:val="both"/>
      </w:pPr>
    </w:p>
    <w:p w:rsidR="004A7D06" w:rsidRDefault="004A7D06" w:rsidP="004A7D06">
      <w:pPr>
        <w:pStyle w:val="ab"/>
        <w:spacing w:before="60"/>
        <w:ind w:left="1224"/>
        <w:jc w:val="both"/>
      </w:pPr>
    </w:p>
    <w:p w:rsidR="004A7D06" w:rsidRPr="00B21E07" w:rsidRDefault="004A7D06" w:rsidP="004A7D06">
      <w:pPr>
        <w:pStyle w:val="ab"/>
        <w:spacing w:before="60"/>
        <w:ind w:left="1224"/>
        <w:jc w:val="both"/>
        <w:rPr>
          <w:rFonts w:eastAsia="Calibri"/>
        </w:rPr>
      </w:pPr>
    </w:p>
    <w:p w:rsidR="00216E96" w:rsidRPr="002440E8" w:rsidRDefault="00216E96" w:rsidP="004B4137">
      <w:pPr>
        <w:pStyle w:val="10"/>
        <w:numPr>
          <w:ilvl w:val="0"/>
          <w:numId w:val="14"/>
        </w:numPr>
        <w:spacing w:before="240" w:after="240" w:line="240" w:lineRule="auto"/>
        <w:jc w:val="both"/>
      </w:pPr>
      <w:bookmarkStart w:id="49" w:name="_Toc421777234"/>
      <w:r w:rsidRPr="002440E8">
        <w:lastRenderedPageBreak/>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p>
          <w:p w:rsidR="007E3C6A" w:rsidRPr="00867815"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102FFB" w:rsidRPr="00102FFB">
              <w:rPr>
                <w:rFonts w:eastAsia="Calibri"/>
                <w:sz w:val="20"/>
                <w:szCs w:val="20"/>
              </w:rPr>
              <w:t>, ОЦ Технопарк</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0242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7E408F" w:rsidRPr="007E408F">
              <w:rPr>
                <w:sz w:val="20"/>
                <w:szCs w:val="20"/>
              </w:rPr>
              <w:t>рамочных договоров поставки канцелярских, хозяйственных товаров и офисной мебели  для нужд</w:t>
            </w:r>
            <w:r w:rsidR="00B10416" w:rsidRPr="00B10416">
              <w:rPr>
                <w:sz w:val="20"/>
                <w:szCs w:val="20"/>
              </w:rPr>
              <w:t xml:space="preserve"> Некоммерческой организации Фонд</w:t>
            </w:r>
            <w:r w:rsidR="000B043F" w:rsidRPr="000B043F">
              <w:rPr>
                <w:sz w:val="20"/>
                <w:szCs w:val="20"/>
              </w:rPr>
              <w:t xml:space="preserve">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155AB8">
            <w:pPr>
              <w:rPr>
                <w:sz w:val="20"/>
                <w:szCs w:val="20"/>
              </w:rPr>
            </w:pPr>
            <w:r w:rsidRPr="007C4546">
              <w:rPr>
                <w:sz w:val="20"/>
                <w:szCs w:val="20"/>
              </w:rPr>
              <w:lastRenderedPageBreak/>
              <w:t xml:space="preserve">Заявки принимаются ежедневно по рабочим дням </w:t>
            </w:r>
            <w:r w:rsidR="0098394D">
              <w:rPr>
                <w:sz w:val="20"/>
                <w:szCs w:val="20"/>
              </w:rPr>
              <w:t xml:space="preserve">    </w:t>
            </w:r>
            <w:r w:rsidRPr="007C4546">
              <w:rPr>
                <w:sz w:val="20"/>
                <w:szCs w:val="20"/>
              </w:rPr>
              <w:t>с «</w:t>
            </w:r>
            <w:r w:rsidR="00155AB8">
              <w:rPr>
                <w:sz w:val="20"/>
                <w:szCs w:val="20"/>
              </w:rPr>
              <w:t>21</w:t>
            </w:r>
            <w:r w:rsidRPr="007C4546">
              <w:rPr>
                <w:sz w:val="20"/>
                <w:szCs w:val="20"/>
              </w:rPr>
              <w:t xml:space="preserve">» </w:t>
            </w:r>
            <w:r w:rsidR="006F3D97">
              <w:rPr>
                <w:sz w:val="20"/>
                <w:szCs w:val="20"/>
              </w:rPr>
              <w:t xml:space="preserve"> </w:t>
            </w:r>
            <w:r w:rsidR="00155AB8">
              <w:rPr>
                <w:sz w:val="20"/>
                <w:szCs w:val="20"/>
              </w:rPr>
              <w:t>сентября</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155AB8">
              <w:rPr>
                <w:sz w:val="20"/>
                <w:szCs w:val="20"/>
              </w:rPr>
              <w:t>30</w:t>
            </w:r>
            <w:r w:rsidRPr="007C4546">
              <w:rPr>
                <w:sz w:val="20"/>
                <w:szCs w:val="20"/>
              </w:rPr>
              <w:t>»</w:t>
            </w:r>
            <w:r w:rsidR="0098394D">
              <w:rPr>
                <w:sz w:val="20"/>
                <w:szCs w:val="20"/>
              </w:rPr>
              <w:t xml:space="preserve"> </w:t>
            </w:r>
            <w:r w:rsidR="00155AB8">
              <w:rPr>
                <w:sz w:val="20"/>
                <w:szCs w:val="20"/>
              </w:rPr>
              <w:t>сентября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5F3586" w:rsidP="00102FFB">
            <w:pPr>
              <w:pStyle w:val="afc"/>
              <w:rPr>
                <w:sz w:val="20"/>
                <w:szCs w:val="20"/>
              </w:rPr>
            </w:pPr>
            <w:r w:rsidRPr="005F3586">
              <w:rPr>
                <w:rFonts w:eastAsia="Calibri"/>
                <w:sz w:val="20"/>
                <w:szCs w:val="20"/>
              </w:rPr>
              <w:t xml:space="preserve">На оказание всего комплекса услуг по результатам настоящей закупки Заказчиком предусмотрен общий лимит финансирования в размере, не превышающем </w:t>
            </w:r>
            <w:r w:rsidR="007E408F" w:rsidRPr="007E408F">
              <w:rPr>
                <w:rFonts w:eastAsia="Calibri"/>
                <w:sz w:val="20"/>
                <w:szCs w:val="20"/>
              </w:rPr>
              <w:t>14 671 000,00 руб. (Четырнадцать миллионов шестьсот семьдесят одна тысяча руб. 00 коп</w:t>
            </w:r>
            <w:r w:rsidRPr="005F3586">
              <w:rPr>
                <w:rFonts w:eastAsia="Calibri"/>
                <w:sz w:val="20"/>
                <w:szCs w:val="20"/>
              </w:rPr>
              <w:t>.) в том числе НДС</w:t>
            </w:r>
            <w:r w:rsidR="00260A12" w:rsidRPr="00260A12">
              <w:rPr>
                <w:rFonts w:eastAsia="Calibri"/>
                <w:sz w:val="20"/>
                <w:szCs w:val="20"/>
              </w:rPr>
              <w:t>.</w:t>
            </w:r>
            <w:r w:rsidR="00C7728B">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7E408F">
            <w:pPr>
              <w:rPr>
                <w:sz w:val="20"/>
                <w:szCs w:val="20"/>
              </w:rPr>
            </w:pPr>
            <w:r>
              <w:rPr>
                <w:sz w:val="20"/>
                <w:szCs w:val="20"/>
              </w:rPr>
              <w:t xml:space="preserve"> </w:t>
            </w:r>
            <w:r w:rsidR="007E408F">
              <w:rPr>
                <w:sz w:val="20"/>
                <w:szCs w:val="20"/>
              </w:rPr>
              <w:t xml:space="preserve">В течение 36 месяцев </w:t>
            </w:r>
            <w:proofErr w:type="gramStart"/>
            <w:r w:rsidR="007E408F">
              <w:rPr>
                <w:sz w:val="20"/>
                <w:szCs w:val="20"/>
              </w:rPr>
              <w:t>с даты заключения</w:t>
            </w:r>
            <w:proofErr w:type="gramEnd"/>
            <w:r w:rsidR="007E408F">
              <w:rPr>
                <w:sz w:val="20"/>
                <w:szCs w:val="20"/>
              </w:rPr>
              <w:t xml:space="preserve"> Договоров.</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7E408F">
            <w:pPr>
              <w:jc w:val="both"/>
              <w:rPr>
                <w:sz w:val="20"/>
                <w:szCs w:val="20"/>
              </w:rPr>
            </w:pPr>
            <w:r w:rsidRPr="00C150B9">
              <w:rPr>
                <w:sz w:val="20"/>
                <w:szCs w:val="20"/>
              </w:rPr>
              <w:t xml:space="preserve">Не </w:t>
            </w:r>
            <w:r w:rsidR="007E408F">
              <w:rPr>
                <w:sz w:val="20"/>
                <w:szCs w:val="20"/>
              </w:rPr>
              <w:t>устанавл</w:t>
            </w:r>
            <w:r w:rsidRPr="00C150B9">
              <w:rPr>
                <w:sz w:val="20"/>
                <w:szCs w:val="20"/>
              </w:rPr>
              <w:t xml:space="preserve">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7E408F" w:rsidP="00B22A81">
            <w:pPr>
              <w:rPr>
                <w:strike/>
                <w:sz w:val="20"/>
                <w:szCs w:val="20"/>
              </w:rPr>
            </w:pPr>
            <w:r w:rsidRPr="007E408F">
              <w:rPr>
                <w:sz w:val="20"/>
                <w:szCs w:val="20"/>
              </w:rPr>
              <w:t>Не предусматривается</w:t>
            </w:r>
            <w:r w:rsidR="00E27CE6" w:rsidRPr="00E27CE6">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E408F" w:rsidRPr="007E408F" w:rsidRDefault="007E408F" w:rsidP="007E408F">
            <w:pPr>
              <w:rPr>
                <w:sz w:val="20"/>
                <w:szCs w:val="20"/>
              </w:rPr>
            </w:pPr>
            <w:r w:rsidRPr="007E408F">
              <w:rPr>
                <w:sz w:val="20"/>
                <w:szCs w:val="20"/>
              </w:rPr>
              <w:lastRenderedPageBreak/>
              <w:t xml:space="preserve">Итоговое разделение объема закупки на доли между Участниками Процедуры закупки, занявшими 1 и 2 места по результатам проведения Процедуры закупки в соответствии со статьей 41 Положения о закупках Некоммерческой организации Фонд </w:t>
            </w:r>
            <w:r w:rsidRPr="007E408F">
              <w:rPr>
                <w:sz w:val="20"/>
                <w:szCs w:val="20"/>
              </w:rPr>
              <w:lastRenderedPageBreak/>
              <w:t>развития Центра разработки и коммерциализации новых технологий при этом:</w:t>
            </w:r>
          </w:p>
          <w:p w:rsidR="008E1176" w:rsidRPr="008E1176" w:rsidRDefault="008E1176" w:rsidP="008E1176">
            <w:pPr>
              <w:rPr>
                <w:sz w:val="20"/>
                <w:szCs w:val="20"/>
              </w:rPr>
            </w:pPr>
            <w:proofErr w:type="gramStart"/>
            <w:r w:rsidRPr="008E1176">
              <w:rPr>
                <w:sz w:val="20"/>
                <w:szCs w:val="20"/>
              </w:rPr>
              <w:t>-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8E1176" w:rsidRPr="008E1176" w:rsidRDefault="008E1176" w:rsidP="008E1176">
            <w:pPr>
              <w:rPr>
                <w:sz w:val="20"/>
                <w:szCs w:val="20"/>
              </w:rPr>
            </w:pPr>
            <w:r w:rsidRPr="008E1176">
              <w:rPr>
                <w:sz w:val="20"/>
                <w:szCs w:val="20"/>
              </w:rPr>
              <w:t>- доля участника занявшего первое место составит 60% от предусмотренного Заказчиком лимита финансирования;</w:t>
            </w:r>
          </w:p>
          <w:p w:rsidR="008E1176" w:rsidRPr="008E1176" w:rsidRDefault="008E1176" w:rsidP="008E1176">
            <w:pPr>
              <w:rPr>
                <w:sz w:val="20"/>
                <w:szCs w:val="20"/>
              </w:rPr>
            </w:pPr>
            <w:r w:rsidRPr="008E1176">
              <w:rPr>
                <w:sz w:val="20"/>
                <w:szCs w:val="20"/>
              </w:rPr>
              <w:t xml:space="preserve">- доля участника занявшего второе место составит 40% от предусмотренного Заказчиком лимита финансирования. </w:t>
            </w:r>
          </w:p>
          <w:p w:rsidR="008A2264" w:rsidRPr="00B22A81" w:rsidRDefault="008E1176" w:rsidP="008E1176">
            <w:pPr>
              <w:rPr>
                <w:sz w:val="20"/>
                <w:szCs w:val="20"/>
              </w:rPr>
            </w:pPr>
            <w:r w:rsidRPr="008E1176">
              <w:rPr>
                <w:sz w:val="20"/>
                <w:szCs w:val="20"/>
              </w:rPr>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r w:rsidR="004B58BA">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7E408F" w:rsidP="00535B37">
            <w:pPr>
              <w:rPr>
                <w:b/>
                <w:sz w:val="20"/>
                <w:szCs w:val="20"/>
              </w:rPr>
            </w:pPr>
            <w:r w:rsidRPr="007E408F">
              <w:rPr>
                <w:sz w:val="20"/>
                <w:szCs w:val="20"/>
              </w:rPr>
              <w:t>Не предусматривается</w:t>
            </w:r>
            <w:r w:rsidR="00B71CFD">
              <w:rPr>
                <w:sz w:val="20"/>
                <w:szCs w:val="20"/>
              </w:rPr>
              <w:t>.</w:t>
            </w:r>
            <w:r w:rsidR="00C150B9" w:rsidRPr="00C150B9">
              <w:rPr>
                <w:sz w:val="20"/>
                <w:szCs w:val="20"/>
              </w:rPr>
              <w:t xml:space="preserve">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w:t>
            </w:r>
            <w:proofErr w:type="spellStart"/>
            <w:r w:rsidRPr="00951C55">
              <w:rPr>
                <w:sz w:val="20"/>
                <w:szCs w:val="20"/>
              </w:rPr>
              <w:t>Сколково</w:t>
            </w:r>
            <w:proofErr w:type="spellEnd"/>
            <w:r w:rsidRPr="00951C55">
              <w:rPr>
                <w:sz w:val="20"/>
                <w:szCs w:val="20"/>
              </w:rPr>
              <w:t>»)</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w:t>
            </w:r>
            <w:proofErr w:type="spellStart"/>
            <w:r w:rsidRPr="00951C55">
              <w:rPr>
                <w:sz w:val="20"/>
                <w:szCs w:val="20"/>
              </w:rPr>
              <w:t>Сколково</w:t>
            </w:r>
            <w:proofErr w:type="spellEnd"/>
            <w:r w:rsidRPr="00951C55">
              <w:rPr>
                <w:sz w:val="20"/>
                <w:szCs w:val="20"/>
              </w:rPr>
              <w:t>»,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lastRenderedPageBreak/>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Pr="00E0392E" w:rsidRDefault="00627D33" w:rsidP="00E0392E">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E0392E" w:rsidTr="003C1A12">
              <w:trPr>
                <w:trHeight w:val="704"/>
                <w:tblHeader/>
              </w:trPr>
              <w:tc>
                <w:tcPr>
                  <w:tcW w:w="728"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w:t>
                  </w:r>
                </w:p>
              </w:tc>
              <w:tc>
                <w:tcPr>
                  <w:tcW w:w="5807"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 xml:space="preserve">Критерии оценки </w:t>
                  </w:r>
                </w:p>
              </w:tc>
              <w:tc>
                <w:tcPr>
                  <w:tcW w:w="1257"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Содержание критериев оценки</w:t>
                  </w:r>
                </w:p>
                <w:p w:rsidR="00FA3E96" w:rsidRPr="00E0392E" w:rsidRDefault="00FA3E96" w:rsidP="007112E3">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FA3E96" w:rsidRPr="00E0392E" w:rsidRDefault="00FA3E96" w:rsidP="007112E3">
                  <w:pPr>
                    <w:widowControl w:val="0"/>
                    <w:ind w:left="-58" w:right="-52"/>
                    <w:jc w:val="center"/>
                    <w:rPr>
                      <w:b/>
                      <w:sz w:val="20"/>
                      <w:szCs w:val="20"/>
                    </w:rPr>
                  </w:pPr>
                  <w:r w:rsidRPr="00E0392E">
                    <w:rPr>
                      <w:b/>
                      <w:sz w:val="20"/>
                      <w:szCs w:val="20"/>
                    </w:rPr>
                    <w:t xml:space="preserve">Значимость критериев оценки </w:t>
                  </w:r>
                </w:p>
                <w:p w:rsidR="00FA3E96" w:rsidRPr="00E0392E" w:rsidRDefault="00FA3E96" w:rsidP="007112E3">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FA3E96" w:rsidRPr="00E0392E" w:rsidTr="003C1A12">
              <w:trPr>
                <w:trHeight w:val="224"/>
              </w:trPr>
              <w:tc>
                <w:tcPr>
                  <w:tcW w:w="728" w:type="dxa"/>
                  <w:tcMar>
                    <w:top w:w="57" w:type="dxa"/>
                    <w:left w:w="57" w:type="dxa"/>
                    <w:bottom w:w="57" w:type="dxa"/>
                    <w:right w:w="57" w:type="dxa"/>
                  </w:tcMar>
                </w:tcPr>
                <w:p w:rsidR="00FA3E96" w:rsidRPr="00E0392E" w:rsidRDefault="00FA3E96" w:rsidP="007112E3">
                  <w:pPr>
                    <w:widowControl w:val="0"/>
                    <w:jc w:val="center"/>
                    <w:rPr>
                      <w:b/>
                      <w:sz w:val="20"/>
                      <w:szCs w:val="20"/>
                    </w:rPr>
                  </w:pPr>
                  <w:r w:rsidRPr="00E0392E">
                    <w:rPr>
                      <w:b/>
                      <w:sz w:val="20"/>
                      <w:szCs w:val="20"/>
                    </w:rPr>
                    <w:t>1.</w:t>
                  </w:r>
                </w:p>
              </w:tc>
              <w:tc>
                <w:tcPr>
                  <w:tcW w:w="5807" w:type="dxa"/>
                  <w:tcBorders>
                    <w:bottom w:val="single" w:sz="4" w:space="0" w:color="auto"/>
                  </w:tcBorders>
                  <w:tcMar>
                    <w:top w:w="57" w:type="dxa"/>
                    <w:left w:w="57" w:type="dxa"/>
                    <w:bottom w:w="57" w:type="dxa"/>
                    <w:right w:w="57" w:type="dxa"/>
                  </w:tcMar>
                </w:tcPr>
                <w:p w:rsidR="00FA3E96" w:rsidRPr="00E0392E" w:rsidRDefault="007E408F" w:rsidP="00895BF1">
                  <w:pPr>
                    <w:widowControl w:val="0"/>
                    <w:ind w:right="-28"/>
                    <w:rPr>
                      <w:b/>
                      <w:sz w:val="20"/>
                      <w:szCs w:val="20"/>
                    </w:rPr>
                  </w:pPr>
                  <w:r w:rsidRPr="007E408F">
                    <w:rPr>
                      <w:b/>
                      <w:sz w:val="20"/>
                      <w:szCs w:val="20"/>
                    </w:rPr>
                    <w:t>Цена единиц Продукции по перечню Товаров, указанных в пункте 6 раздела 11 Документации Процедуры закупки</w:t>
                  </w:r>
                </w:p>
              </w:tc>
              <w:tc>
                <w:tcPr>
                  <w:tcW w:w="1257" w:type="dxa"/>
                  <w:tcBorders>
                    <w:bottom w:val="single" w:sz="4" w:space="0" w:color="auto"/>
                  </w:tcBorders>
                  <w:tcMar>
                    <w:top w:w="57" w:type="dxa"/>
                    <w:left w:w="57" w:type="dxa"/>
                    <w:bottom w:w="57" w:type="dxa"/>
                    <w:right w:w="57" w:type="dxa"/>
                  </w:tcMar>
                  <w:vAlign w:val="center"/>
                </w:tcPr>
                <w:p w:rsidR="00FA3E96" w:rsidRPr="00E0392E" w:rsidRDefault="00FA3E96" w:rsidP="001A3525">
                  <w:pPr>
                    <w:widowControl w:val="0"/>
                    <w:jc w:val="center"/>
                    <w:rPr>
                      <w:b/>
                      <w:sz w:val="20"/>
                      <w:szCs w:val="20"/>
                    </w:rPr>
                  </w:pPr>
                  <w:r>
                    <w:rPr>
                      <w:b/>
                      <w:sz w:val="20"/>
                      <w:szCs w:val="20"/>
                    </w:rPr>
                    <w:t>0-100</w:t>
                  </w:r>
                </w:p>
              </w:tc>
              <w:tc>
                <w:tcPr>
                  <w:tcW w:w="1275" w:type="dxa"/>
                  <w:tcMar>
                    <w:top w:w="57" w:type="dxa"/>
                    <w:left w:w="57" w:type="dxa"/>
                    <w:bottom w:w="57" w:type="dxa"/>
                    <w:right w:w="57" w:type="dxa"/>
                  </w:tcMar>
                </w:tcPr>
                <w:p w:rsidR="00FA3E96" w:rsidRPr="00E0392E" w:rsidRDefault="007E408F" w:rsidP="007112E3">
                  <w:pPr>
                    <w:widowControl w:val="0"/>
                    <w:jc w:val="center"/>
                    <w:rPr>
                      <w:b/>
                      <w:sz w:val="20"/>
                      <w:szCs w:val="20"/>
                    </w:rPr>
                  </w:pPr>
                  <w:r>
                    <w:rPr>
                      <w:b/>
                      <w:sz w:val="20"/>
                      <w:szCs w:val="20"/>
                    </w:rPr>
                    <w:t>5</w:t>
                  </w:r>
                  <w:r w:rsidR="00FA3E96" w:rsidRPr="00E0392E">
                    <w:rPr>
                      <w:b/>
                      <w:sz w:val="20"/>
                      <w:szCs w:val="20"/>
                    </w:rPr>
                    <w:t>0%</w:t>
                  </w:r>
                </w:p>
              </w:tc>
            </w:tr>
            <w:tr w:rsidR="0031487A" w:rsidRPr="00E0392E" w:rsidTr="00450355">
              <w:trPr>
                <w:trHeight w:val="335"/>
              </w:trPr>
              <w:tc>
                <w:tcPr>
                  <w:tcW w:w="728" w:type="dxa"/>
                  <w:tcMar>
                    <w:top w:w="57" w:type="dxa"/>
                    <w:left w:w="57" w:type="dxa"/>
                    <w:bottom w:w="57" w:type="dxa"/>
                    <w:right w:w="57" w:type="dxa"/>
                  </w:tcMar>
                </w:tcPr>
                <w:p w:rsidR="0031487A" w:rsidRPr="00E0392E" w:rsidRDefault="0031487A" w:rsidP="007112E3">
                  <w:pPr>
                    <w:widowControl w:val="0"/>
                    <w:jc w:val="center"/>
                    <w:rPr>
                      <w:b/>
                      <w:sz w:val="20"/>
                      <w:szCs w:val="20"/>
                    </w:rPr>
                  </w:pPr>
                  <w:r>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31487A" w:rsidRDefault="0031487A" w:rsidP="00CC152E">
                  <w:pPr>
                    <w:rPr>
                      <w:rFonts w:eastAsia="Calibri"/>
                      <w:b/>
                      <w:sz w:val="20"/>
                      <w:szCs w:val="20"/>
                    </w:rPr>
                  </w:pPr>
                  <w:r w:rsidRPr="007E408F">
                    <w:rPr>
                      <w:rFonts w:eastAsia="Calibri"/>
                      <w:b/>
                      <w:sz w:val="20"/>
                      <w:szCs w:val="20"/>
                    </w:rPr>
                    <w:t>Размер предоставляемой скидки от прайс-листа Участника Процедуры закупки на Товар, не указанный в пункте 6 раздела 11 Документации Процедуры закупки</w:t>
                  </w:r>
                </w:p>
                <w:p w:rsidR="0031487A" w:rsidRPr="003A7F81" w:rsidRDefault="00534DDA" w:rsidP="0031487A">
                  <w:pPr>
                    <w:rPr>
                      <w:rFonts w:eastAsia="Calibri"/>
                      <w:b/>
                      <w:sz w:val="20"/>
                      <w:szCs w:val="20"/>
                    </w:rPr>
                  </w:pPr>
                  <w:proofErr w:type="gramStart"/>
                  <w:r>
                    <w:rPr>
                      <w:sz w:val="20"/>
                      <w:szCs w:val="20"/>
                    </w:rPr>
                    <w:t>У</w:t>
                  </w:r>
                  <w:r w:rsidR="0031487A" w:rsidRPr="003A7F81">
                    <w:rPr>
                      <w:sz w:val="20"/>
                      <w:szCs w:val="20"/>
                    </w:rPr>
                    <w:t>частник</w:t>
                  </w:r>
                  <w:proofErr w:type="gramEnd"/>
                  <w:r w:rsidR="0031487A" w:rsidRPr="003A7F81">
                    <w:rPr>
                      <w:sz w:val="20"/>
                      <w:szCs w:val="20"/>
                    </w:rPr>
                    <w:t xml:space="preserve"> </w:t>
                  </w:r>
                  <w:r w:rsidR="0031487A">
                    <w:rPr>
                      <w:sz w:val="20"/>
                      <w:szCs w:val="20"/>
                    </w:rPr>
                    <w:t xml:space="preserve">предоставивший </w:t>
                  </w:r>
                  <w:r w:rsidR="0031487A" w:rsidRPr="003A7F81">
                    <w:rPr>
                      <w:sz w:val="20"/>
                      <w:szCs w:val="20"/>
                    </w:rPr>
                    <w:t xml:space="preserve"> </w:t>
                  </w:r>
                  <w:r w:rsidR="0031487A">
                    <w:rPr>
                      <w:sz w:val="20"/>
                      <w:szCs w:val="20"/>
                    </w:rPr>
                    <w:t>максимальную скидку</w:t>
                  </w:r>
                  <w:r w:rsidR="0031487A" w:rsidRPr="003A7F81">
                    <w:rPr>
                      <w:sz w:val="20"/>
                      <w:szCs w:val="20"/>
                    </w:rPr>
                    <w:t xml:space="preserve"> получает  максимальное количество баллов, остальные участники – пропорционально относительно лучшего</w:t>
                  </w:r>
                  <w:r>
                    <w:rPr>
                      <w:sz w:val="20"/>
                      <w:szCs w:val="20"/>
                    </w:rPr>
                    <w:t>, при этом скидка на разные группы товаров оценивается в следующем соотношении:</w:t>
                  </w:r>
                </w:p>
              </w:tc>
              <w:tc>
                <w:tcPr>
                  <w:tcW w:w="1257" w:type="dxa"/>
                  <w:tcMar>
                    <w:top w:w="57" w:type="dxa"/>
                    <w:left w:w="57" w:type="dxa"/>
                    <w:bottom w:w="57" w:type="dxa"/>
                    <w:right w:w="57" w:type="dxa"/>
                  </w:tcMar>
                  <w:vAlign w:val="center"/>
                </w:tcPr>
                <w:p w:rsidR="0031487A" w:rsidRPr="00E0392E" w:rsidRDefault="0031487A" w:rsidP="001A3525">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vAlign w:val="center"/>
                </w:tcPr>
                <w:p w:rsidR="0031487A" w:rsidRPr="00E0392E" w:rsidRDefault="0031487A" w:rsidP="007A0CF8">
                  <w:pPr>
                    <w:widowControl w:val="0"/>
                    <w:jc w:val="center"/>
                    <w:rPr>
                      <w:b/>
                      <w:sz w:val="20"/>
                      <w:szCs w:val="20"/>
                    </w:rPr>
                  </w:pPr>
                  <w:r>
                    <w:rPr>
                      <w:b/>
                      <w:sz w:val="20"/>
                      <w:szCs w:val="20"/>
                    </w:rPr>
                    <w:t>20%</w:t>
                  </w:r>
                </w:p>
                <w:p w:rsidR="0031487A" w:rsidRPr="00E0392E" w:rsidRDefault="0031487A" w:rsidP="007112E3">
                  <w:pPr>
                    <w:widowControl w:val="0"/>
                    <w:jc w:val="center"/>
                    <w:rPr>
                      <w:b/>
                      <w:sz w:val="20"/>
                      <w:szCs w:val="20"/>
                    </w:rPr>
                  </w:pPr>
                </w:p>
              </w:tc>
            </w:tr>
            <w:tr w:rsidR="0031487A" w:rsidRPr="00E0392E" w:rsidTr="00450355">
              <w:trPr>
                <w:trHeight w:val="335"/>
              </w:trPr>
              <w:tc>
                <w:tcPr>
                  <w:tcW w:w="728" w:type="dxa"/>
                  <w:tcMar>
                    <w:top w:w="57" w:type="dxa"/>
                    <w:left w:w="57" w:type="dxa"/>
                    <w:bottom w:w="57" w:type="dxa"/>
                    <w:right w:w="57" w:type="dxa"/>
                  </w:tcMar>
                </w:tcPr>
                <w:p w:rsidR="0031487A" w:rsidRDefault="0031487A" w:rsidP="007112E3">
                  <w:pPr>
                    <w:widowControl w:val="0"/>
                    <w:jc w:val="center"/>
                    <w:rPr>
                      <w:b/>
                      <w:sz w:val="20"/>
                      <w:szCs w:val="20"/>
                    </w:rPr>
                  </w:pPr>
                  <w:r>
                    <w:rPr>
                      <w:b/>
                      <w:sz w:val="20"/>
                      <w:szCs w:val="20"/>
                    </w:rPr>
                    <w:t>2.1.</w:t>
                  </w:r>
                </w:p>
              </w:tc>
              <w:tc>
                <w:tcPr>
                  <w:tcW w:w="5807" w:type="dxa"/>
                  <w:tcBorders>
                    <w:bottom w:val="single" w:sz="4" w:space="0" w:color="auto"/>
                  </w:tcBorders>
                  <w:tcMar>
                    <w:top w:w="57" w:type="dxa"/>
                    <w:left w:w="57" w:type="dxa"/>
                    <w:bottom w:w="57" w:type="dxa"/>
                    <w:right w:w="57" w:type="dxa"/>
                  </w:tcMar>
                  <w:vAlign w:val="center"/>
                </w:tcPr>
                <w:p w:rsidR="0031487A" w:rsidRPr="007E408F" w:rsidRDefault="0031487A" w:rsidP="00CC152E">
                  <w:pPr>
                    <w:rPr>
                      <w:rFonts w:eastAsia="Calibri"/>
                      <w:b/>
                      <w:sz w:val="20"/>
                      <w:szCs w:val="20"/>
                    </w:rPr>
                  </w:pPr>
                  <w:r>
                    <w:rPr>
                      <w:rFonts w:eastAsia="Calibri"/>
                      <w:b/>
                      <w:sz w:val="20"/>
                      <w:szCs w:val="20"/>
                    </w:rPr>
                    <w:t xml:space="preserve">Скидка на канцелярские </w:t>
                  </w:r>
                  <w:r w:rsidRPr="0031487A">
                    <w:rPr>
                      <w:rFonts w:eastAsia="Calibri"/>
                      <w:b/>
                      <w:sz w:val="20"/>
                      <w:szCs w:val="20"/>
                    </w:rPr>
                    <w:t>и хозяйственные товары</w:t>
                  </w:r>
                </w:p>
              </w:tc>
              <w:tc>
                <w:tcPr>
                  <w:tcW w:w="1257" w:type="dxa"/>
                  <w:tcMar>
                    <w:top w:w="57" w:type="dxa"/>
                    <w:left w:w="57" w:type="dxa"/>
                    <w:bottom w:w="57" w:type="dxa"/>
                    <w:right w:w="57" w:type="dxa"/>
                  </w:tcMar>
                  <w:vAlign w:val="center"/>
                </w:tcPr>
                <w:p w:rsidR="0031487A" w:rsidRPr="00387C25" w:rsidRDefault="0031487A" w:rsidP="001A3525">
                  <w:pPr>
                    <w:widowControl w:val="0"/>
                    <w:jc w:val="center"/>
                    <w:rPr>
                      <w:i/>
                      <w:sz w:val="20"/>
                      <w:szCs w:val="20"/>
                    </w:rPr>
                  </w:pPr>
                  <w:r w:rsidRPr="00387C25">
                    <w:rPr>
                      <w:i/>
                      <w:sz w:val="20"/>
                      <w:szCs w:val="20"/>
                    </w:rPr>
                    <w:t>0-40</w:t>
                  </w:r>
                </w:p>
              </w:tc>
              <w:tc>
                <w:tcPr>
                  <w:tcW w:w="1275" w:type="dxa"/>
                  <w:vMerge/>
                  <w:tcMar>
                    <w:top w:w="57" w:type="dxa"/>
                    <w:left w:w="57" w:type="dxa"/>
                    <w:bottom w:w="57" w:type="dxa"/>
                    <w:right w:w="57" w:type="dxa"/>
                  </w:tcMar>
                  <w:vAlign w:val="center"/>
                </w:tcPr>
                <w:p w:rsidR="0031487A" w:rsidRDefault="0031487A" w:rsidP="007A0CF8">
                  <w:pPr>
                    <w:widowControl w:val="0"/>
                    <w:jc w:val="center"/>
                    <w:rPr>
                      <w:b/>
                      <w:sz w:val="20"/>
                      <w:szCs w:val="20"/>
                    </w:rPr>
                  </w:pPr>
                </w:p>
              </w:tc>
            </w:tr>
            <w:tr w:rsidR="0031487A" w:rsidRPr="00E0392E" w:rsidTr="00450355">
              <w:trPr>
                <w:trHeight w:val="335"/>
              </w:trPr>
              <w:tc>
                <w:tcPr>
                  <w:tcW w:w="728" w:type="dxa"/>
                  <w:tcMar>
                    <w:top w:w="57" w:type="dxa"/>
                    <w:left w:w="57" w:type="dxa"/>
                    <w:bottom w:w="57" w:type="dxa"/>
                    <w:right w:w="57" w:type="dxa"/>
                  </w:tcMar>
                </w:tcPr>
                <w:p w:rsidR="0031487A" w:rsidRDefault="0031487A" w:rsidP="007112E3">
                  <w:pPr>
                    <w:widowControl w:val="0"/>
                    <w:jc w:val="center"/>
                    <w:rPr>
                      <w:b/>
                      <w:sz w:val="20"/>
                      <w:szCs w:val="20"/>
                    </w:rPr>
                  </w:pPr>
                  <w:r>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31487A" w:rsidRPr="007E408F" w:rsidRDefault="0031487A" w:rsidP="0031487A">
                  <w:pPr>
                    <w:rPr>
                      <w:rFonts w:eastAsia="Calibri"/>
                      <w:b/>
                      <w:sz w:val="20"/>
                      <w:szCs w:val="20"/>
                    </w:rPr>
                  </w:pPr>
                  <w:r w:rsidRPr="0031487A">
                    <w:rPr>
                      <w:rFonts w:eastAsia="Calibri"/>
                      <w:b/>
                      <w:sz w:val="20"/>
                      <w:szCs w:val="20"/>
                    </w:rPr>
                    <w:t xml:space="preserve">Скидка на </w:t>
                  </w:r>
                  <w:r>
                    <w:rPr>
                      <w:rFonts w:eastAsia="Calibri"/>
                      <w:b/>
                      <w:sz w:val="20"/>
                      <w:szCs w:val="20"/>
                    </w:rPr>
                    <w:t>о</w:t>
                  </w:r>
                  <w:r w:rsidRPr="0031487A">
                    <w:rPr>
                      <w:rFonts w:eastAsia="Calibri"/>
                      <w:b/>
                      <w:sz w:val="20"/>
                      <w:szCs w:val="20"/>
                    </w:rPr>
                    <w:t>фисное оборудование и прочие материалы</w:t>
                  </w:r>
                </w:p>
              </w:tc>
              <w:tc>
                <w:tcPr>
                  <w:tcW w:w="1257" w:type="dxa"/>
                  <w:tcMar>
                    <w:top w:w="57" w:type="dxa"/>
                    <w:left w:w="57" w:type="dxa"/>
                    <w:bottom w:w="57" w:type="dxa"/>
                    <w:right w:w="57" w:type="dxa"/>
                  </w:tcMar>
                  <w:vAlign w:val="center"/>
                </w:tcPr>
                <w:p w:rsidR="0031487A" w:rsidRPr="00387C25" w:rsidRDefault="0031487A" w:rsidP="001A3525">
                  <w:pPr>
                    <w:widowControl w:val="0"/>
                    <w:jc w:val="center"/>
                    <w:rPr>
                      <w:i/>
                      <w:sz w:val="20"/>
                      <w:szCs w:val="20"/>
                    </w:rPr>
                  </w:pPr>
                  <w:r w:rsidRPr="00387C25">
                    <w:rPr>
                      <w:i/>
                      <w:sz w:val="20"/>
                      <w:szCs w:val="20"/>
                    </w:rPr>
                    <w:t>0-30</w:t>
                  </w:r>
                </w:p>
              </w:tc>
              <w:tc>
                <w:tcPr>
                  <w:tcW w:w="1275" w:type="dxa"/>
                  <w:vMerge/>
                  <w:tcMar>
                    <w:top w:w="57" w:type="dxa"/>
                    <w:left w:w="57" w:type="dxa"/>
                    <w:bottom w:w="57" w:type="dxa"/>
                    <w:right w:w="57" w:type="dxa"/>
                  </w:tcMar>
                  <w:vAlign w:val="center"/>
                </w:tcPr>
                <w:p w:rsidR="0031487A" w:rsidRDefault="0031487A" w:rsidP="007A0CF8">
                  <w:pPr>
                    <w:widowControl w:val="0"/>
                    <w:jc w:val="center"/>
                    <w:rPr>
                      <w:b/>
                      <w:sz w:val="20"/>
                      <w:szCs w:val="20"/>
                    </w:rPr>
                  </w:pPr>
                </w:p>
              </w:tc>
            </w:tr>
            <w:tr w:rsidR="0031487A" w:rsidRPr="00E0392E" w:rsidTr="00450355">
              <w:trPr>
                <w:trHeight w:val="335"/>
              </w:trPr>
              <w:tc>
                <w:tcPr>
                  <w:tcW w:w="728" w:type="dxa"/>
                  <w:tcMar>
                    <w:top w:w="57" w:type="dxa"/>
                    <w:left w:w="57" w:type="dxa"/>
                    <w:bottom w:w="57" w:type="dxa"/>
                    <w:right w:w="57" w:type="dxa"/>
                  </w:tcMar>
                </w:tcPr>
                <w:p w:rsidR="0031487A" w:rsidRDefault="0031487A" w:rsidP="007112E3">
                  <w:pPr>
                    <w:widowControl w:val="0"/>
                    <w:jc w:val="center"/>
                    <w:rPr>
                      <w:b/>
                      <w:sz w:val="20"/>
                      <w:szCs w:val="20"/>
                    </w:rPr>
                  </w:pPr>
                  <w:r>
                    <w:rPr>
                      <w:b/>
                      <w:sz w:val="20"/>
                      <w:szCs w:val="20"/>
                    </w:rPr>
                    <w:t>2.3.</w:t>
                  </w:r>
                </w:p>
              </w:tc>
              <w:tc>
                <w:tcPr>
                  <w:tcW w:w="5807" w:type="dxa"/>
                  <w:tcBorders>
                    <w:bottom w:val="single" w:sz="4" w:space="0" w:color="auto"/>
                  </w:tcBorders>
                  <w:tcMar>
                    <w:top w:w="57" w:type="dxa"/>
                    <w:left w:w="57" w:type="dxa"/>
                    <w:bottom w:w="57" w:type="dxa"/>
                    <w:right w:w="57" w:type="dxa"/>
                  </w:tcMar>
                  <w:vAlign w:val="center"/>
                </w:tcPr>
                <w:p w:rsidR="0031487A" w:rsidRPr="007E408F" w:rsidRDefault="0031487A" w:rsidP="0031487A">
                  <w:pPr>
                    <w:rPr>
                      <w:rFonts w:eastAsia="Calibri"/>
                      <w:b/>
                      <w:sz w:val="20"/>
                      <w:szCs w:val="20"/>
                    </w:rPr>
                  </w:pPr>
                  <w:r w:rsidRPr="0031487A">
                    <w:rPr>
                      <w:rFonts w:eastAsia="Calibri"/>
                      <w:b/>
                      <w:sz w:val="20"/>
                      <w:szCs w:val="20"/>
                    </w:rPr>
                    <w:t xml:space="preserve">Скидка на </w:t>
                  </w:r>
                  <w:r>
                    <w:rPr>
                      <w:rFonts w:eastAsia="Calibri"/>
                      <w:b/>
                      <w:sz w:val="20"/>
                      <w:szCs w:val="20"/>
                    </w:rPr>
                    <w:t>о</w:t>
                  </w:r>
                  <w:r w:rsidRPr="0031487A">
                    <w:rPr>
                      <w:rFonts w:eastAsia="Calibri"/>
                      <w:b/>
                      <w:sz w:val="20"/>
                      <w:szCs w:val="20"/>
                    </w:rPr>
                    <w:t>фисн</w:t>
                  </w:r>
                  <w:r>
                    <w:rPr>
                      <w:rFonts w:eastAsia="Calibri"/>
                      <w:b/>
                      <w:sz w:val="20"/>
                      <w:szCs w:val="20"/>
                    </w:rPr>
                    <w:t>ую</w:t>
                  </w:r>
                  <w:r w:rsidRPr="0031487A">
                    <w:rPr>
                      <w:rFonts w:eastAsia="Calibri"/>
                      <w:b/>
                      <w:sz w:val="20"/>
                      <w:szCs w:val="20"/>
                    </w:rPr>
                    <w:t xml:space="preserve"> мебель</w:t>
                  </w:r>
                </w:p>
              </w:tc>
              <w:tc>
                <w:tcPr>
                  <w:tcW w:w="1257" w:type="dxa"/>
                  <w:tcMar>
                    <w:top w:w="57" w:type="dxa"/>
                    <w:left w:w="57" w:type="dxa"/>
                    <w:bottom w:w="57" w:type="dxa"/>
                    <w:right w:w="57" w:type="dxa"/>
                  </w:tcMar>
                  <w:vAlign w:val="center"/>
                </w:tcPr>
                <w:p w:rsidR="0031487A" w:rsidRPr="00387C25" w:rsidRDefault="0031487A" w:rsidP="001A3525">
                  <w:pPr>
                    <w:widowControl w:val="0"/>
                    <w:jc w:val="center"/>
                    <w:rPr>
                      <w:i/>
                      <w:sz w:val="20"/>
                      <w:szCs w:val="20"/>
                    </w:rPr>
                  </w:pPr>
                  <w:r w:rsidRPr="00387C25">
                    <w:rPr>
                      <w:i/>
                      <w:sz w:val="20"/>
                      <w:szCs w:val="20"/>
                    </w:rPr>
                    <w:t>0-30</w:t>
                  </w:r>
                </w:p>
              </w:tc>
              <w:tc>
                <w:tcPr>
                  <w:tcW w:w="1275" w:type="dxa"/>
                  <w:vMerge/>
                  <w:tcMar>
                    <w:top w:w="57" w:type="dxa"/>
                    <w:left w:w="57" w:type="dxa"/>
                    <w:bottom w:w="57" w:type="dxa"/>
                    <w:right w:w="57" w:type="dxa"/>
                  </w:tcMar>
                  <w:vAlign w:val="center"/>
                </w:tcPr>
                <w:p w:rsidR="0031487A" w:rsidRDefault="0031487A" w:rsidP="007A0CF8">
                  <w:pPr>
                    <w:widowControl w:val="0"/>
                    <w:jc w:val="center"/>
                    <w:rPr>
                      <w:b/>
                      <w:sz w:val="20"/>
                      <w:szCs w:val="20"/>
                    </w:rPr>
                  </w:pPr>
                </w:p>
              </w:tc>
            </w:tr>
            <w:tr w:rsidR="007E408F" w:rsidRPr="00E0392E" w:rsidTr="00450355">
              <w:trPr>
                <w:trHeight w:val="335"/>
              </w:trPr>
              <w:tc>
                <w:tcPr>
                  <w:tcW w:w="728" w:type="dxa"/>
                  <w:tcMar>
                    <w:top w:w="57" w:type="dxa"/>
                    <w:left w:w="57" w:type="dxa"/>
                    <w:bottom w:w="57" w:type="dxa"/>
                    <w:right w:w="57" w:type="dxa"/>
                  </w:tcMar>
                </w:tcPr>
                <w:p w:rsidR="007E408F" w:rsidRDefault="007E408F" w:rsidP="007112E3">
                  <w:pPr>
                    <w:widowControl w:val="0"/>
                    <w:jc w:val="center"/>
                    <w:rPr>
                      <w:b/>
                      <w:sz w:val="20"/>
                      <w:szCs w:val="20"/>
                    </w:rPr>
                  </w:pPr>
                  <w:r>
                    <w:rPr>
                      <w:b/>
                      <w:sz w:val="20"/>
                      <w:szCs w:val="20"/>
                    </w:rPr>
                    <w:t>3.</w:t>
                  </w:r>
                </w:p>
              </w:tc>
              <w:tc>
                <w:tcPr>
                  <w:tcW w:w="5807" w:type="dxa"/>
                  <w:tcBorders>
                    <w:bottom w:val="single" w:sz="4" w:space="0" w:color="auto"/>
                  </w:tcBorders>
                  <w:tcMar>
                    <w:top w:w="57" w:type="dxa"/>
                    <w:left w:w="57" w:type="dxa"/>
                    <w:bottom w:w="57" w:type="dxa"/>
                    <w:right w:w="57" w:type="dxa"/>
                  </w:tcMar>
                  <w:vAlign w:val="center"/>
                </w:tcPr>
                <w:p w:rsidR="007E408F" w:rsidRDefault="007E408F" w:rsidP="00CC152E">
                  <w:pPr>
                    <w:rPr>
                      <w:rFonts w:eastAsia="Calibri"/>
                      <w:b/>
                      <w:sz w:val="20"/>
                      <w:szCs w:val="20"/>
                    </w:rPr>
                  </w:pPr>
                  <w:r w:rsidRPr="007E408F">
                    <w:rPr>
                      <w:rFonts w:eastAsia="Calibri"/>
                      <w:b/>
                      <w:sz w:val="20"/>
                      <w:szCs w:val="20"/>
                    </w:rPr>
                    <w:t>Опыт работы Участника Процедуры закупки</w:t>
                  </w:r>
                </w:p>
                <w:p w:rsidR="0031487A" w:rsidRDefault="009F3770" w:rsidP="0031487A">
                  <w:pPr>
                    <w:rPr>
                      <w:sz w:val="20"/>
                      <w:szCs w:val="20"/>
                    </w:rPr>
                  </w:pPr>
                  <w:r>
                    <w:rPr>
                      <w:sz w:val="20"/>
                      <w:szCs w:val="20"/>
                    </w:rPr>
                    <w:t>У</w:t>
                  </w:r>
                  <w:r w:rsidR="0031487A" w:rsidRPr="003A7F81">
                    <w:rPr>
                      <w:sz w:val="20"/>
                      <w:szCs w:val="20"/>
                    </w:rPr>
                    <w:t>частник</w:t>
                  </w:r>
                  <w:r w:rsidR="002D24BD">
                    <w:rPr>
                      <w:sz w:val="20"/>
                      <w:szCs w:val="20"/>
                    </w:rPr>
                    <w:t xml:space="preserve"> Процедуры закупки,</w:t>
                  </w:r>
                  <w:r w:rsidR="0031487A" w:rsidRPr="003A7F81">
                    <w:rPr>
                      <w:sz w:val="20"/>
                      <w:szCs w:val="20"/>
                    </w:rPr>
                    <w:t xml:space="preserve"> </w:t>
                  </w:r>
                  <w:r w:rsidR="0031487A">
                    <w:rPr>
                      <w:sz w:val="20"/>
                      <w:szCs w:val="20"/>
                    </w:rPr>
                    <w:t xml:space="preserve">имеющий </w:t>
                  </w:r>
                  <w:r w:rsidR="0031487A" w:rsidRPr="003A7F81">
                    <w:rPr>
                      <w:sz w:val="20"/>
                      <w:szCs w:val="20"/>
                    </w:rPr>
                    <w:t xml:space="preserve"> </w:t>
                  </w:r>
                  <w:r w:rsidR="0031487A">
                    <w:rPr>
                      <w:sz w:val="20"/>
                      <w:szCs w:val="20"/>
                    </w:rPr>
                    <w:t xml:space="preserve">максимальный </w:t>
                  </w:r>
                  <w:r w:rsidR="00E0230A">
                    <w:rPr>
                      <w:sz w:val="20"/>
                      <w:szCs w:val="20"/>
                    </w:rPr>
                    <w:t>стаж</w:t>
                  </w:r>
                  <w:r w:rsidR="0031487A">
                    <w:rPr>
                      <w:sz w:val="20"/>
                      <w:szCs w:val="20"/>
                    </w:rPr>
                    <w:t xml:space="preserve"> </w:t>
                  </w:r>
                  <w:r w:rsidR="00E0230A">
                    <w:rPr>
                      <w:sz w:val="20"/>
                      <w:szCs w:val="20"/>
                    </w:rPr>
                    <w:t>Поставки товаров, являющихся предметом настоящей закупки,</w:t>
                  </w:r>
                  <w:r w:rsidR="0031487A">
                    <w:rPr>
                      <w:sz w:val="20"/>
                      <w:szCs w:val="20"/>
                    </w:rPr>
                    <w:t xml:space="preserve"> </w:t>
                  </w:r>
                  <w:r w:rsidR="0031487A" w:rsidRPr="003A7F81">
                    <w:rPr>
                      <w:sz w:val="20"/>
                      <w:szCs w:val="20"/>
                    </w:rPr>
                    <w:t xml:space="preserve"> получает  максимальное количество баллов, остальные участники – пропорционально относительно лучшего</w:t>
                  </w:r>
                  <w:r w:rsidR="0031487A">
                    <w:rPr>
                      <w:sz w:val="20"/>
                      <w:szCs w:val="20"/>
                    </w:rPr>
                    <w:t>.</w:t>
                  </w:r>
                </w:p>
                <w:p w:rsidR="0031487A" w:rsidRPr="00E0392E" w:rsidRDefault="002D24BD" w:rsidP="002D24BD">
                  <w:pPr>
                    <w:rPr>
                      <w:rFonts w:eastAsia="Calibri"/>
                      <w:b/>
                      <w:sz w:val="20"/>
                      <w:szCs w:val="20"/>
                    </w:rPr>
                  </w:pPr>
                  <w:r w:rsidRPr="002D24BD">
                    <w:rPr>
                      <w:sz w:val="20"/>
                      <w:szCs w:val="20"/>
                    </w:rPr>
                    <w:t>(Подтвер</w:t>
                  </w:r>
                  <w:r>
                    <w:rPr>
                      <w:sz w:val="20"/>
                      <w:szCs w:val="20"/>
                    </w:rPr>
                    <w:t>ж</w:t>
                  </w:r>
                  <w:r w:rsidRPr="002D24BD">
                    <w:rPr>
                      <w:sz w:val="20"/>
                      <w:szCs w:val="20"/>
                    </w:rPr>
                    <w:t>д</w:t>
                  </w:r>
                  <w:r>
                    <w:rPr>
                      <w:sz w:val="20"/>
                      <w:szCs w:val="20"/>
                    </w:rPr>
                    <w:t>ается</w:t>
                  </w:r>
                  <w:r w:rsidRPr="002D24BD">
                    <w:rPr>
                      <w:sz w:val="20"/>
                      <w:szCs w:val="20"/>
                    </w:rPr>
                    <w:t xml:space="preserve"> копиями первой и последней страниц Договоров, с копиями </w:t>
                  </w:r>
                  <w:r>
                    <w:rPr>
                      <w:sz w:val="20"/>
                      <w:szCs w:val="20"/>
                    </w:rPr>
                    <w:t>Спецификаций к каждому Договору, содержащих перечень поставляемых товаров</w:t>
                  </w:r>
                  <w:r w:rsidRPr="002D24BD">
                    <w:rPr>
                      <w:sz w:val="20"/>
                      <w:szCs w:val="20"/>
                    </w:rPr>
                    <w:t>)</w:t>
                  </w:r>
                  <w:r w:rsidR="0031487A">
                    <w:rPr>
                      <w:sz w:val="20"/>
                      <w:szCs w:val="20"/>
                    </w:rPr>
                    <w:t>.</w:t>
                  </w:r>
                </w:p>
              </w:tc>
              <w:tc>
                <w:tcPr>
                  <w:tcW w:w="1257" w:type="dxa"/>
                  <w:tcMar>
                    <w:top w:w="57" w:type="dxa"/>
                    <w:left w:w="57" w:type="dxa"/>
                    <w:bottom w:w="57" w:type="dxa"/>
                    <w:right w:w="57" w:type="dxa"/>
                  </w:tcMar>
                  <w:vAlign w:val="center"/>
                </w:tcPr>
                <w:p w:rsidR="007E408F" w:rsidRPr="00E0392E" w:rsidRDefault="007E408F" w:rsidP="001A3525">
                  <w:pPr>
                    <w:widowControl w:val="0"/>
                    <w:jc w:val="center"/>
                    <w:rPr>
                      <w:b/>
                      <w:sz w:val="20"/>
                      <w:szCs w:val="20"/>
                    </w:rPr>
                  </w:pPr>
                  <w:r w:rsidRPr="007E408F">
                    <w:rPr>
                      <w:b/>
                      <w:sz w:val="20"/>
                      <w:szCs w:val="20"/>
                    </w:rPr>
                    <w:t>0-100</w:t>
                  </w:r>
                </w:p>
              </w:tc>
              <w:tc>
                <w:tcPr>
                  <w:tcW w:w="1275" w:type="dxa"/>
                  <w:tcMar>
                    <w:top w:w="57" w:type="dxa"/>
                    <w:left w:w="57" w:type="dxa"/>
                    <w:bottom w:w="57" w:type="dxa"/>
                    <w:right w:w="57" w:type="dxa"/>
                  </w:tcMar>
                  <w:vAlign w:val="center"/>
                </w:tcPr>
                <w:p w:rsidR="007E408F" w:rsidRPr="006B23F0" w:rsidRDefault="007E408F" w:rsidP="007A0CF8">
                  <w:pPr>
                    <w:widowControl w:val="0"/>
                    <w:jc w:val="center"/>
                    <w:rPr>
                      <w:b/>
                      <w:sz w:val="20"/>
                      <w:szCs w:val="20"/>
                    </w:rPr>
                  </w:pPr>
                  <w:r>
                    <w:rPr>
                      <w:b/>
                      <w:sz w:val="20"/>
                      <w:szCs w:val="20"/>
                    </w:rPr>
                    <w:t>15%</w:t>
                  </w:r>
                </w:p>
              </w:tc>
            </w:tr>
            <w:tr w:rsidR="00387C25" w:rsidRPr="00E0392E" w:rsidTr="00450355">
              <w:trPr>
                <w:trHeight w:val="335"/>
              </w:trPr>
              <w:tc>
                <w:tcPr>
                  <w:tcW w:w="728" w:type="dxa"/>
                  <w:tcMar>
                    <w:top w:w="57" w:type="dxa"/>
                    <w:left w:w="57" w:type="dxa"/>
                    <w:bottom w:w="57" w:type="dxa"/>
                    <w:right w:w="57" w:type="dxa"/>
                  </w:tcMar>
                </w:tcPr>
                <w:p w:rsidR="00387C25" w:rsidRDefault="00387C25" w:rsidP="007112E3">
                  <w:pPr>
                    <w:widowControl w:val="0"/>
                    <w:jc w:val="center"/>
                    <w:rPr>
                      <w:b/>
                      <w:sz w:val="20"/>
                      <w:szCs w:val="20"/>
                    </w:rPr>
                  </w:pPr>
                  <w:r>
                    <w:rPr>
                      <w:b/>
                      <w:sz w:val="20"/>
                      <w:szCs w:val="20"/>
                    </w:rPr>
                    <w:t>4.</w:t>
                  </w:r>
                </w:p>
              </w:tc>
              <w:tc>
                <w:tcPr>
                  <w:tcW w:w="5807" w:type="dxa"/>
                  <w:tcBorders>
                    <w:bottom w:val="single" w:sz="4" w:space="0" w:color="auto"/>
                  </w:tcBorders>
                  <w:tcMar>
                    <w:top w:w="57" w:type="dxa"/>
                    <w:left w:w="57" w:type="dxa"/>
                    <w:bottom w:w="57" w:type="dxa"/>
                    <w:right w:w="57" w:type="dxa"/>
                  </w:tcMar>
                  <w:vAlign w:val="center"/>
                </w:tcPr>
                <w:p w:rsidR="00387C25" w:rsidRDefault="00387C25" w:rsidP="00CC152E">
                  <w:pPr>
                    <w:rPr>
                      <w:rFonts w:eastAsia="Calibri"/>
                      <w:b/>
                      <w:sz w:val="20"/>
                      <w:szCs w:val="20"/>
                    </w:rPr>
                  </w:pPr>
                  <w:r w:rsidRPr="00E0230A">
                    <w:rPr>
                      <w:rFonts w:eastAsia="Calibri"/>
                      <w:b/>
                      <w:sz w:val="20"/>
                      <w:szCs w:val="20"/>
                    </w:rPr>
                    <w:t xml:space="preserve">Ассортиментный перечень </w:t>
                  </w:r>
                  <w:proofErr w:type="gramStart"/>
                  <w:r w:rsidRPr="00E0230A">
                    <w:rPr>
                      <w:rFonts w:eastAsia="Calibri"/>
                      <w:b/>
                      <w:sz w:val="20"/>
                      <w:szCs w:val="20"/>
                    </w:rPr>
                    <w:t>группы товаров Участника Процедуры закупки</w:t>
                  </w:r>
                  <w:proofErr w:type="gramEnd"/>
                </w:p>
                <w:p w:rsidR="00387C25" w:rsidRPr="009F3770" w:rsidRDefault="00387C25" w:rsidP="00CC152E">
                  <w:pPr>
                    <w:rPr>
                      <w:rFonts w:eastAsia="Calibri"/>
                      <w:sz w:val="20"/>
                      <w:szCs w:val="20"/>
                    </w:rPr>
                  </w:pPr>
                  <w:r w:rsidRPr="00387C25">
                    <w:rPr>
                      <w:rFonts w:eastAsia="Calibri"/>
                      <w:sz w:val="20"/>
                      <w:szCs w:val="20"/>
                    </w:rPr>
                    <w:t>Для подтверждения данной информации, в составе Заявки предоставляется печатный каталог полного перечня Товаров, относящихся к каждой  из указанных групп которые Участник Процедуры закупки имеет возможность поставлять  Заказчику</w:t>
                  </w:r>
                  <w:r>
                    <w:rPr>
                      <w:rFonts w:eastAsia="Calibri"/>
                      <w:sz w:val="20"/>
                      <w:szCs w:val="20"/>
                    </w:rPr>
                    <w:t>.</w:t>
                  </w:r>
                </w:p>
                <w:p w:rsidR="00387C25" w:rsidRPr="009F3770" w:rsidRDefault="00387C25" w:rsidP="00387C25">
                  <w:pPr>
                    <w:rPr>
                      <w:sz w:val="20"/>
                      <w:szCs w:val="20"/>
                    </w:rPr>
                  </w:pPr>
                  <w:r w:rsidRPr="009F3770">
                    <w:rPr>
                      <w:sz w:val="20"/>
                      <w:szCs w:val="20"/>
                    </w:rPr>
                    <w:lastRenderedPageBreak/>
                    <w:t>Участник Процедуры закупки</w:t>
                  </w:r>
                  <w:r>
                    <w:rPr>
                      <w:sz w:val="20"/>
                      <w:szCs w:val="20"/>
                    </w:rPr>
                    <w:t xml:space="preserve">, чей каталог содержит наибольшее количество товара, </w:t>
                  </w:r>
                  <w:r w:rsidRPr="003A7F81">
                    <w:rPr>
                      <w:sz w:val="20"/>
                      <w:szCs w:val="20"/>
                    </w:rPr>
                    <w:t xml:space="preserve"> получает  максимальное количество баллов, остальные участники – пропорционально относительно лучшего</w:t>
                  </w:r>
                  <w:r>
                    <w:rPr>
                      <w:sz w:val="20"/>
                      <w:szCs w:val="20"/>
                    </w:rPr>
                    <w:t xml:space="preserve">, </w:t>
                  </w:r>
                  <w:r w:rsidRPr="00387C25">
                    <w:rPr>
                      <w:sz w:val="20"/>
                      <w:szCs w:val="20"/>
                    </w:rPr>
                    <w:t xml:space="preserve">при этом </w:t>
                  </w:r>
                  <w:r>
                    <w:rPr>
                      <w:sz w:val="20"/>
                      <w:szCs w:val="20"/>
                    </w:rPr>
                    <w:t xml:space="preserve">количество товаров в </w:t>
                  </w:r>
                  <w:r w:rsidRPr="00387C25">
                    <w:rPr>
                      <w:sz w:val="20"/>
                      <w:szCs w:val="20"/>
                    </w:rPr>
                    <w:t>разны</w:t>
                  </w:r>
                  <w:r>
                    <w:rPr>
                      <w:sz w:val="20"/>
                      <w:szCs w:val="20"/>
                    </w:rPr>
                    <w:t>х</w:t>
                  </w:r>
                  <w:r w:rsidRPr="00387C25">
                    <w:rPr>
                      <w:sz w:val="20"/>
                      <w:szCs w:val="20"/>
                    </w:rPr>
                    <w:t xml:space="preserve"> групп</w:t>
                  </w:r>
                  <w:r>
                    <w:rPr>
                      <w:sz w:val="20"/>
                      <w:szCs w:val="20"/>
                    </w:rPr>
                    <w:t>ах</w:t>
                  </w:r>
                  <w:r w:rsidRPr="00387C25">
                    <w:rPr>
                      <w:sz w:val="20"/>
                      <w:szCs w:val="20"/>
                    </w:rPr>
                    <w:t xml:space="preserve"> оценивается в следующем соотношении</w:t>
                  </w:r>
                  <w:r>
                    <w:rPr>
                      <w:sz w:val="20"/>
                      <w:szCs w:val="20"/>
                    </w:rPr>
                    <w:t>:</w:t>
                  </w:r>
                </w:p>
              </w:tc>
              <w:tc>
                <w:tcPr>
                  <w:tcW w:w="1257" w:type="dxa"/>
                  <w:tcMar>
                    <w:top w:w="57" w:type="dxa"/>
                    <w:left w:w="57" w:type="dxa"/>
                    <w:bottom w:w="57" w:type="dxa"/>
                    <w:right w:w="57" w:type="dxa"/>
                  </w:tcMar>
                  <w:vAlign w:val="center"/>
                </w:tcPr>
                <w:p w:rsidR="00387C25" w:rsidRPr="00E0392E" w:rsidRDefault="00387C25" w:rsidP="001A3525">
                  <w:pPr>
                    <w:widowControl w:val="0"/>
                    <w:jc w:val="center"/>
                    <w:rPr>
                      <w:b/>
                      <w:sz w:val="20"/>
                      <w:szCs w:val="20"/>
                    </w:rPr>
                  </w:pPr>
                  <w:r w:rsidRPr="007E408F">
                    <w:rPr>
                      <w:b/>
                      <w:sz w:val="20"/>
                      <w:szCs w:val="20"/>
                    </w:rPr>
                    <w:lastRenderedPageBreak/>
                    <w:t>0-100</w:t>
                  </w:r>
                </w:p>
              </w:tc>
              <w:tc>
                <w:tcPr>
                  <w:tcW w:w="1275" w:type="dxa"/>
                  <w:vMerge w:val="restart"/>
                  <w:tcMar>
                    <w:top w:w="57" w:type="dxa"/>
                    <w:left w:w="57" w:type="dxa"/>
                    <w:bottom w:w="57" w:type="dxa"/>
                    <w:right w:w="57" w:type="dxa"/>
                  </w:tcMar>
                  <w:vAlign w:val="center"/>
                </w:tcPr>
                <w:p w:rsidR="00387C25" w:rsidRPr="006B23F0" w:rsidRDefault="00387C25" w:rsidP="00387C25">
                  <w:pPr>
                    <w:widowControl w:val="0"/>
                    <w:jc w:val="center"/>
                    <w:rPr>
                      <w:b/>
                      <w:sz w:val="20"/>
                      <w:szCs w:val="20"/>
                    </w:rPr>
                  </w:pPr>
                  <w:r>
                    <w:rPr>
                      <w:b/>
                      <w:sz w:val="20"/>
                      <w:szCs w:val="20"/>
                    </w:rPr>
                    <w:t>15%</w:t>
                  </w:r>
                </w:p>
              </w:tc>
            </w:tr>
            <w:tr w:rsidR="00387C25" w:rsidRPr="00E0392E" w:rsidTr="00450355">
              <w:trPr>
                <w:trHeight w:val="335"/>
              </w:trPr>
              <w:tc>
                <w:tcPr>
                  <w:tcW w:w="728" w:type="dxa"/>
                  <w:tcMar>
                    <w:top w:w="57" w:type="dxa"/>
                    <w:left w:w="57" w:type="dxa"/>
                    <w:bottom w:w="57" w:type="dxa"/>
                    <w:right w:w="57" w:type="dxa"/>
                  </w:tcMar>
                </w:tcPr>
                <w:p w:rsidR="00387C25" w:rsidRDefault="00387C25" w:rsidP="007112E3">
                  <w:pPr>
                    <w:widowControl w:val="0"/>
                    <w:jc w:val="center"/>
                    <w:rPr>
                      <w:b/>
                      <w:sz w:val="20"/>
                      <w:szCs w:val="20"/>
                    </w:rPr>
                  </w:pPr>
                  <w:r>
                    <w:rPr>
                      <w:b/>
                      <w:sz w:val="20"/>
                      <w:szCs w:val="20"/>
                    </w:rPr>
                    <w:lastRenderedPageBreak/>
                    <w:t>4.1.</w:t>
                  </w:r>
                </w:p>
              </w:tc>
              <w:tc>
                <w:tcPr>
                  <w:tcW w:w="5807" w:type="dxa"/>
                  <w:tcBorders>
                    <w:bottom w:val="single" w:sz="4" w:space="0" w:color="auto"/>
                  </w:tcBorders>
                  <w:tcMar>
                    <w:top w:w="57" w:type="dxa"/>
                    <w:left w:w="57" w:type="dxa"/>
                    <w:bottom w:w="57" w:type="dxa"/>
                    <w:right w:w="57" w:type="dxa"/>
                  </w:tcMar>
                  <w:vAlign w:val="center"/>
                </w:tcPr>
                <w:p w:rsidR="00387C25" w:rsidRPr="007E408F" w:rsidDel="00636700" w:rsidRDefault="00387C25" w:rsidP="00142F00">
                  <w:pPr>
                    <w:rPr>
                      <w:rFonts w:eastAsia="Calibri"/>
                      <w:b/>
                      <w:sz w:val="20"/>
                      <w:szCs w:val="20"/>
                    </w:rPr>
                  </w:pPr>
                  <w:r w:rsidRPr="00526AE6">
                    <w:rPr>
                      <w:rFonts w:eastAsia="Calibri"/>
                      <w:b/>
                      <w:sz w:val="20"/>
                      <w:szCs w:val="20"/>
                    </w:rPr>
                    <w:t>Ассортиментный перечень канцелярских и хозяйственных товаров</w:t>
                  </w:r>
                </w:p>
              </w:tc>
              <w:tc>
                <w:tcPr>
                  <w:tcW w:w="1257" w:type="dxa"/>
                  <w:tcMar>
                    <w:top w:w="57" w:type="dxa"/>
                    <w:left w:w="57" w:type="dxa"/>
                    <w:bottom w:w="57" w:type="dxa"/>
                    <w:right w:w="57" w:type="dxa"/>
                  </w:tcMar>
                  <w:vAlign w:val="center"/>
                </w:tcPr>
                <w:p w:rsidR="00387C25" w:rsidRPr="00EC4968" w:rsidRDefault="00387C25" w:rsidP="001A3525">
                  <w:pPr>
                    <w:widowControl w:val="0"/>
                    <w:jc w:val="center"/>
                    <w:rPr>
                      <w:i/>
                      <w:sz w:val="20"/>
                      <w:szCs w:val="20"/>
                    </w:rPr>
                  </w:pPr>
                  <w:r w:rsidRPr="00EC4968">
                    <w:rPr>
                      <w:i/>
                      <w:sz w:val="20"/>
                      <w:szCs w:val="20"/>
                    </w:rPr>
                    <w:t>0-40</w:t>
                  </w:r>
                </w:p>
              </w:tc>
              <w:tc>
                <w:tcPr>
                  <w:tcW w:w="1275" w:type="dxa"/>
                  <w:vMerge/>
                  <w:tcMar>
                    <w:top w:w="57" w:type="dxa"/>
                    <w:left w:w="57" w:type="dxa"/>
                    <w:bottom w:w="57" w:type="dxa"/>
                    <w:right w:w="57" w:type="dxa"/>
                  </w:tcMar>
                  <w:vAlign w:val="center"/>
                </w:tcPr>
                <w:p w:rsidR="00387C25" w:rsidRDefault="00387C25" w:rsidP="007A0CF8">
                  <w:pPr>
                    <w:widowControl w:val="0"/>
                    <w:jc w:val="center"/>
                    <w:rPr>
                      <w:b/>
                      <w:sz w:val="20"/>
                      <w:szCs w:val="20"/>
                    </w:rPr>
                  </w:pPr>
                </w:p>
              </w:tc>
            </w:tr>
            <w:tr w:rsidR="00387C25" w:rsidRPr="00E0392E" w:rsidTr="00450355">
              <w:trPr>
                <w:trHeight w:val="335"/>
              </w:trPr>
              <w:tc>
                <w:tcPr>
                  <w:tcW w:w="728" w:type="dxa"/>
                  <w:tcMar>
                    <w:top w:w="57" w:type="dxa"/>
                    <w:left w:w="57" w:type="dxa"/>
                    <w:bottom w:w="57" w:type="dxa"/>
                    <w:right w:w="57" w:type="dxa"/>
                  </w:tcMar>
                </w:tcPr>
                <w:p w:rsidR="00387C25" w:rsidRDefault="00387C25" w:rsidP="007112E3">
                  <w:pPr>
                    <w:widowControl w:val="0"/>
                    <w:jc w:val="center"/>
                    <w:rPr>
                      <w:b/>
                      <w:sz w:val="20"/>
                      <w:szCs w:val="20"/>
                    </w:rPr>
                  </w:pPr>
                  <w:r>
                    <w:rPr>
                      <w:b/>
                      <w:sz w:val="20"/>
                      <w:szCs w:val="20"/>
                    </w:rPr>
                    <w:t>4.2.</w:t>
                  </w:r>
                </w:p>
              </w:tc>
              <w:tc>
                <w:tcPr>
                  <w:tcW w:w="5807" w:type="dxa"/>
                  <w:tcBorders>
                    <w:bottom w:val="single" w:sz="4" w:space="0" w:color="auto"/>
                  </w:tcBorders>
                  <w:tcMar>
                    <w:top w:w="57" w:type="dxa"/>
                    <w:left w:w="57" w:type="dxa"/>
                    <w:bottom w:w="57" w:type="dxa"/>
                    <w:right w:w="57" w:type="dxa"/>
                  </w:tcMar>
                  <w:vAlign w:val="center"/>
                </w:tcPr>
                <w:p w:rsidR="00387C25" w:rsidRPr="007E408F" w:rsidDel="00636700" w:rsidRDefault="00387C25" w:rsidP="00142F00">
                  <w:pPr>
                    <w:rPr>
                      <w:rFonts w:eastAsia="Calibri"/>
                      <w:b/>
                      <w:sz w:val="20"/>
                      <w:szCs w:val="20"/>
                    </w:rPr>
                  </w:pPr>
                  <w:r w:rsidRPr="00526AE6">
                    <w:rPr>
                      <w:rFonts w:eastAsia="Calibri"/>
                      <w:b/>
                      <w:sz w:val="20"/>
                      <w:szCs w:val="20"/>
                    </w:rPr>
                    <w:t>Ассортиментный перечень офисного оборудования и прочих материалов</w:t>
                  </w:r>
                </w:p>
              </w:tc>
              <w:tc>
                <w:tcPr>
                  <w:tcW w:w="1257" w:type="dxa"/>
                  <w:tcMar>
                    <w:top w:w="57" w:type="dxa"/>
                    <w:left w:w="57" w:type="dxa"/>
                    <w:bottom w:w="57" w:type="dxa"/>
                    <w:right w:w="57" w:type="dxa"/>
                  </w:tcMar>
                  <w:vAlign w:val="center"/>
                </w:tcPr>
                <w:p w:rsidR="00387C25" w:rsidRPr="00EC4968" w:rsidRDefault="00387C25" w:rsidP="001A3525">
                  <w:pPr>
                    <w:widowControl w:val="0"/>
                    <w:jc w:val="center"/>
                    <w:rPr>
                      <w:i/>
                      <w:sz w:val="20"/>
                      <w:szCs w:val="20"/>
                    </w:rPr>
                  </w:pPr>
                  <w:r w:rsidRPr="00EC4968">
                    <w:rPr>
                      <w:i/>
                      <w:sz w:val="20"/>
                      <w:szCs w:val="20"/>
                    </w:rPr>
                    <w:t>0-30</w:t>
                  </w:r>
                </w:p>
              </w:tc>
              <w:tc>
                <w:tcPr>
                  <w:tcW w:w="1275" w:type="dxa"/>
                  <w:vMerge/>
                  <w:tcMar>
                    <w:top w:w="57" w:type="dxa"/>
                    <w:left w:w="57" w:type="dxa"/>
                    <w:bottom w:w="57" w:type="dxa"/>
                    <w:right w:w="57" w:type="dxa"/>
                  </w:tcMar>
                  <w:vAlign w:val="center"/>
                </w:tcPr>
                <w:p w:rsidR="00387C25" w:rsidRDefault="00387C25" w:rsidP="007A0CF8">
                  <w:pPr>
                    <w:widowControl w:val="0"/>
                    <w:jc w:val="center"/>
                    <w:rPr>
                      <w:b/>
                      <w:sz w:val="20"/>
                      <w:szCs w:val="20"/>
                    </w:rPr>
                  </w:pPr>
                </w:p>
              </w:tc>
            </w:tr>
            <w:tr w:rsidR="00387C25" w:rsidRPr="00E0392E" w:rsidTr="00450355">
              <w:trPr>
                <w:trHeight w:val="335"/>
              </w:trPr>
              <w:tc>
                <w:tcPr>
                  <w:tcW w:w="728" w:type="dxa"/>
                  <w:tcMar>
                    <w:top w:w="57" w:type="dxa"/>
                    <w:left w:w="57" w:type="dxa"/>
                    <w:bottom w:w="57" w:type="dxa"/>
                    <w:right w:w="57" w:type="dxa"/>
                  </w:tcMar>
                </w:tcPr>
                <w:p w:rsidR="00387C25" w:rsidRDefault="00387C25" w:rsidP="007112E3">
                  <w:pPr>
                    <w:widowControl w:val="0"/>
                    <w:jc w:val="center"/>
                    <w:rPr>
                      <w:b/>
                      <w:sz w:val="20"/>
                      <w:szCs w:val="20"/>
                    </w:rPr>
                  </w:pPr>
                  <w:r>
                    <w:rPr>
                      <w:b/>
                      <w:sz w:val="20"/>
                      <w:szCs w:val="20"/>
                    </w:rPr>
                    <w:t>4.3.</w:t>
                  </w:r>
                </w:p>
              </w:tc>
              <w:tc>
                <w:tcPr>
                  <w:tcW w:w="5807" w:type="dxa"/>
                  <w:tcBorders>
                    <w:bottom w:val="single" w:sz="4" w:space="0" w:color="auto"/>
                  </w:tcBorders>
                  <w:tcMar>
                    <w:top w:w="57" w:type="dxa"/>
                    <w:left w:w="57" w:type="dxa"/>
                    <w:bottom w:w="57" w:type="dxa"/>
                    <w:right w:w="57" w:type="dxa"/>
                  </w:tcMar>
                  <w:vAlign w:val="center"/>
                </w:tcPr>
                <w:p w:rsidR="00387C25" w:rsidRPr="00526AE6" w:rsidRDefault="00387C25" w:rsidP="00142F00">
                  <w:pPr>
                    <w:rPr>
                      <w:rFonts w:eastAsia="Calibri"/>
                      <w:b/>
                      <w:sz w:val="20"/>
                      <w:szCs w:val="20"/>
                    </w:rPr>
                  </w:pPr>
                  <w:r w:rsidRPr="00526AE6">
                    <w:rPr>
                      <w:rFonts w:eastAsia="Calibri"/>
                      <w:b/>
                      <w:sz w:val="20"/>
                      <w:szCs w:val="20"/>
                    </w:rPr>
                    <w:t>Ассортиментный перечень офисной мебели</w:t>
                  </w:r>
                </w:p>
              </w:tc>
              <w:tc>
                <w:tcPr>
                  <w:tcW w:w="1257" w:type="dxa"/>
                  <w:tcMar>
                    <w:top w:w="57" w:type="dxa"/>
                    <w:left w:w="57" w:type="dxa"/>
                    <w:bottom w:w="57" w:type="dxa"/>
                    <w:right w:w="57" w:type="dxa"/>
                  </w:tcMar>
                  <w:vAlign w:val="center"/>
                </w:tcPr>
                <w:p w:rsidR="00387C25" w:rsidRPr="00EC4968" w:rsidRDefault="00387C25" w:rsidP="001A3525">
                  <w:pPr>
                    <w:widowControl w:val="0"/>
                    <w:jc w:val="center"/>
                    <w:rPr>
                      <w:i/>
                      <w:sz w:val="20"/>
                      <w:szCs w:val="20"/>
                    </w:rPr>
                  </w:pPr>
                  <w:r w:rsidRPr="00EC4968">
                    <w:rPr>
                      <w:i/>
                      <w:sz w:val="20"/>
                      <w:szCs w:val="20"/>
                    </w:rPr>
                    <w:t>0-30</w:t>
                  </w:r>
                </w:p>
              </w:tc>
              <w:tc>
                <w:tcPr>
                  <w:tcW w:w="1275" w:type="dxa"/>
                  <w:vMerge/>
                  <w:tcMar>
                    <w:top w:w="57" w:type="dxa"/>
                    <w:left w:w="57" w:type="dxa"/>
                    <w:bottom w:w="57" w:type="dxa"/>
                    <w:right w:w="57" w:type="dxa"/>
                  </w:tcMar>
                  <w:vAlign w:val="center"/>
                </w:tcPr>
                <w:p w:rsidR="00387C25" w:rsidRDefault="00387C25" w:rsidP="007A0CF8">
                  <w:pPr>
                    <w:widowControl w:val="0"/>
                    <w:jc w:val="center"/>
                    <w:rPr>
                      <w:b/>
                      <w:sz w:val="20"/>
                      <w:szCs w:val="20"/>
                    </w:rPr>
                  </w:pPr>
                </w:p>
              </w:tc>
            </w:tr>
            <w:tr w:rsidR="003C1A12" w:rsidRPr="00E0392E" w:rsidTr="0064576F">
              <w:trPr>
                <w:trHeight w:val="236"/>
              </w:trPr>
              <w:tc>
                <w:tcPr>
                  <w:tcW w:w="7792" w:type="dxa"/>
                  <w:gridSpan w:val="3"/>
                  <w:tcMar>
                    <w:top w:w="57" w:type="dxa"/>
                    <w:left w:w="57" w:type="dxa"/>
                    <w:bottom w:w="57" w:type="dxa"/>
                    <w:right w:w="57" w:type="dxa"/>
                  </w:tcMar>
                </w:tcPr>
                <w:p w:rsidR="003C1A12" w:rsidRPr="00E0392E" w:rsidRDefault="003C1A12" w:rsidP="0064576F">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E0392E" w:rsidRDefault="003C1A12" w:rsidP="0064576F">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FA3E96" w:rsidRPr="00E0392E" w:rsidRDefault="00FA3E96" w:rsidP="00FA3E96">
            <w:pPr>
              <w:widowControl w:val="0"/>
              <w:jc w:val="both"/>
              <w:rPr>
                <w:i/>
                <w:sz w:val="16"/>
                <w:szCs w:val="16"/>
                <w:u w:val="single"/>
              </w:rPr>
            </w:pPr>
            <w:r w:rsidRPr="00E0392E">
              <w:rPr>
                <w:i/>
                <w:sz w:val="16"/>
                <w:szCs w:val="16"/>
                <w:u w:val="single"/>
              </w:rPr>
              <w:t>Примечания:</w:t>
            </w:r>
          </w:p>
          <w:p w:rsidR="00FA3E96" w:rsidRPr="00E0392E" w:rsidRDefault="00FA3E96" w:rsidP="00FA3E96">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FA3E96" w:rsidRDefault="00FA3E96" w:rsidP="00FA3E96">
            <w:pPr>
              <w:widowControl w:val="0"/>
              <w:contextualSpacing/>
              <w:jc w:val="both"/>
              <w:rPr>
                <w:i/>
                <w:sz w:val="16"/>
                <w:szCs w:val="16"/>
              </w:rPr>
            </w:pPr>
            <w:r w:rsidRPr="00E0392E">
              <w:rPr>
                <w:i/>
                <w:sz w:val="16"/>
                <w:szCs w:val="16"/>
              </w:rPr>
              <w:t xml:space="preserve">Расчет баллов по критерию «цена </w:t>
            </w:r>
            <w:r w:rsidR="00A76A3A" w:rsidRPr="00A76A3A">
              <w:rPr>
                <w:i/>
                <w:sz w:val="16"/>
                <w:szCs w:val="16"/>
              </w:rPr>
              <w:t xml:space="preserve">единиц </w:t>
            </w:r>
            <w:r w:rsidR="002E192A" w:rsidRPr="002E192A">
              <w:rPr>
                <w:i/>
                <w:sz w:val="16"/>
                <w:szCs w:val="16"/>
              </w:rPr>
              <w:t>Продукции</w:t>
            </w:r>
            <w:r w:rsidRPr="00FD4767">
              <w:rPr>
                <w:i/>
                <w:sz w:val="16"/>
                <w:szCs w:val="16"/>
              </w:rPr>
              <w:t xml:space="preserve"> рассчитывается по формуле:</w:t>
            </w:r>
          </w:p>
          <w:p w:rsidR="005E5CB8" w:rsidRPr="00FD4767" w:rsidRDefault="005E5CB8" w:rsidP="00FA3E96">
            <w:pPr>
              <w:widowControl w:val="0"/>
              <w:contextualSpacing/>
              <w:jc w:val="both"/>
              <w:rPr>
                <w:i/>
                <w:sz w:val="16"/>
                <w:szCs w:val="16"/>
              </w:rPr>
            </w:pPr>
          </w:p>
          <w:p w:rsidR="00FF5E90" w:rsidRPr="00EB78D9" w:rsidRDefault="00FA3E96" w:rsidP="00FF5E90">
            <w:pPr>
              <w:ind w:firstLine="709"/>
              <w:jc w:val="both"/>
              <w:rPr>
                <w:sz w:val="28"/>
                <w:szCs w:val="28"/>
                <w:vertAlign w:val="subscript"/>
                <w:lang w:val="en-US"/>
              </w:rPr>
            </w:pPr>
            <w:r w:rsidRPr="00FD4767">
              <w:rPr>
                <w:sz w:val="28"/>
                <w:szCs w:val="28"/>
              </w:rPr>
              <w:t xml:space="preserve">                                           </w:t>
            </w:r>
            <w:r w:rsidR="00FF5E90" w:rsidRPr="00FD4767">
              <w:rPr>
                <w:sz w:val="28"/>
                <w:szCs w:val="28"/>
                <w:lang w:val="en-US"/>
              </w:rPr>
              <w:t>A</w:t>
            </w:r>
            <w:r w:rsidR="00FF5E90" w:rsidRPr="00FD4767">
              <w:rPr>
                <w:sz w:val="28"/>
                <w:szCs w:val="28"/>
                <w:vertAlign w:val="subscript"/>
                <w:lang w:val="en-US"/>
              </w:rPr>
              <w:t>min</w:t>
            </w:r>
          </w:p>
          <w:p w:rsidR="00FF5E90" w:rsidRPr="00EB78D9" w:rsidRDefault="00FF5E90" w:rsidP="00FF5E90">
            <w:pPr>
              <w:ind w:firstLine="709"/>
              <w:jc w:val="both"/>
              <w:rPr>
                <w:lang w:val="en-US"/>
              </w:rPr>
            </w:pPr>
            <w:r w:rsidRPr="00FD4767">
              <w:rPr>
                <w:noProof/>
                <w:sz w:val="28"/>
                <w:szCs w:val="28"/>
              </w:rPr>
              <mc:AlternateContent>
                <mc:Choice Requires="wps">
                  <w:drawing>
                    <wp:anchor distT="0" distB="0" distL="114300" distR="114300" simplePos="0" relativeHeight="251659264" behindDoc="0" locked="0" layoutInCell="1" allowOverlap="1" wp14:anchorId="66A679C9" wp14:editId="1B9B0623">
                      <wp:simplePos x="0" y="0"/>
                      <wp:positionH relativeFrom="column">
                        <wp:posOffset>2472974</wp:posOffset>
                      </wp:positionH>
                      <wp:positionV relativeFrom="paragraph">
                        <wp:posOffset>24130</wp:posOffset>
                      </wp:positionV>
                      <wp:extent cx="361666" cy="0"/>
                      <wp:effectExtent l="0" t="0" r="19685"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5E5CB8" w:rsidRPr="009135BE" w:rsidRDefault="005E5CB8" w:rsidP="00FA3E96">
            <w:pPr>
              <w:widowControl w:val="0"/>
              <w:contextualSpacing/>
              <w:jc w:val="both"/>
              <w:rPr>
                <w:i/>
                <w:sz w:val="16"/>
                <w:szCs w:val="16"/>
                <w:lang w:val="en-US"/>
              </w:rPr>
            </w:pPr>
          </w:p>
          <w:p w:rsidR="00FA3E96" w:rsidRPr="00B85466" w:rsidRDefault="00FA3E96" w:rsidP="00FA3E96">
            <w:pPr>
              <w:widowControl w:val="0"/>
              <w:contextualSpacing/>
              <w:jc w:val="both"/>
              <w:rPr>
                <w:i/>
                <w:sz w:val="16"/>
                <w:szCs w:val="16"/>
                <w:lang w:val="en-US"/>
              </w:rPr>
            </w:pPr>
            <w:r w:rsidRPr="00FD4767">
              <w:rPr>
                <w:i/>
                <w:sz w:val="16"/>
                <w:szCs w:val="16"/>
              </w:rPr>
              <w:t>где</w:t>
            </w:r>
            <w:r w:rsidRPr="00B85466">
              <w:rPr>
                <w:i/>
                <w:sz w:val="16"/>
                <w:szCs w:val="16"/>
                <w:lang w:val="en-US"/>
              </w:rPr>
              <w:t>:</w:t>
            </w:r>
          </w:p>
          <w:p w:rsidR="00FA3E96" w:rsidRPr="00FD4767" w:rsidRDefault="00FA3E96" w:rsidP="00FA3E96">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proofErr w:type="spellStart"/>
            <w:r w:rsidRPr="00FD4767">
              <w:rPr>
                <w:sz w:val="16"/>
                <w:szCs w:val="16"/>
                <w:lang w:val="en-US"/>
              </w:rPr>
              <w:t>i</w:t>
            </w:r>
            <w:proofErr w:type="spellEnd"/>
            <w:r w:rsidRPr="00FD4767">
              <w:rPr>
                <w:sz w:val="16"/>
                <w:szCs w:val="16"/>
              </w:rPr>
              <w:t>-ой Заявке по указанному критерию;</w:t>
            </w:r>
          </w:p>
          <w:p w:rsidR="00FA3E96" w:rsidRPr="00FD4767" w:rsidRDefault="00FA3E96" w:rsidP="00FA3E96">
            <w:pPr>
              <w:rPr>
                <w:sz w:val="16"/>
                <w:szCs w:val="16"/>
              </w:rPr>
            </w:pPr>
            <w:r w:rsidRPr="00FD2589">
              <w:rPr>
                <w:sz w:val="16"/>
                <w:szCs w:val="16"/>
                <w:lang w:val="en-US"/>
              </w:rPr>
              <w:t>A</w:t>
            </w:r>
            <w:r w:rsidR="00FF5E90" w:rsidRPr="00FF5E90">
              <w:rPr>
                <w:sz w:val="16"/>
                <w:szCs w:val="16"/>
                <w:lang w:val="en-US"/>
              </w:rPr>
              <w:t>min</w:t>
            </w:r>
            <w:r w:rsidRPr="00FD2589">
              <w:rPr>
                <w:sz w:val="16"/>
                <w:szCs w:val="16"/>
              </w:rPr>
              <w:t xml:space="preserve"> </w:t>
            </w:r>
            <w:r w:rsidR="00FF5E90">
              <w:rPr>
                <w:sz w:val="16"/>
                <w:szCs w:val="16"/>
              </w:rPr>
              <w:t>–</w:t>
            </w:r>
            <w:r w:rsidRPr="00FD2589">
              <w:rPr>
                <w:sz w:val="16"/>
                <w:szCs w:val="16"/>
              </w:rPr>
              <w:t xml:space="preserve"> </w:t>
            </w:r>
            <w:r w:rsidR="00FF5E90">
              <w:rPr>
                <w:sz w:val="16"/>
                <w:szCs w:val="16"/>
              </w:rPr>
              <w:t xml:space="preserve">минимальная </w:t>
            </w:r>
            <w:r w:rsidRPr="00FD2589">
              <w:rPr>
                <w:sz w:val="16"/>
                <w:szCs w:val="16"/>
              </w:rPr>
              <w:t xml:space="preserve">цена </w:t>
            </w:r>
            <w:r w:rsidR="00A76A3A" w:rsidRPr="00A76A3A">
              <w:rPr>
                <w:sz w:val="16"/>
                <w:szCs w:val="16"/>
              </w:rPr>
              <w:t xml:space="preserve">единиц </w:t>
            </w:r>
            <w:r w:rsidR="002E192A" w:rsidRPr="002E192A">
              <w:rPr>
                <w:sz w:val="16"/>
                <w:szCs w:val="16"/>
              </w:rPr>
              <w:t>Продукции</w:t>
            </w:r>
            <w:r w:rsidRPr="00FD2589">
              <w:rPr>
                <w:sz w:val="16"/>
                <w:szCs w:val="16"/>
              </w:rPr>
              <w:t xml:space="preserve">, </w:t>
            </w:r>
            <w:r w:rsidR="00FF5E90">
              <w:rPr>
                <w:sz w:val="16"/>
                <w:szCs w:val="16"/>
              </w:rPr>
              <w:t>предложенная участником процедуры закупки</w:t>
            </w:r>
            <w:r w:rsidRPr="00FD4767">
              <w:rPr>
                <w:sz w:val="16"/>
                <w:szCs w:val="16"/>
              </w:rPr>
              <w:t>;</w:t>
            </w:r>
            <w:r w:rsidR="0087729D">
              <w:rPr>
                <w:sz w:val="16"/>
                <w:szCs w:val="16"/>
              </w:rPr>
              <w:t xml:space="preserve"> </w:t>
            </w:r>
          </w:p>
          <w:p w:rsidR="00FA3E96" w:rsidRPr="00FD4767" w:rsidRDefault="00FA3E96" w:rsidP="00FA3E96">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00A76A3A" w:rsidRPr="00A76A3A">
              <w:rPr>
                <w:sz w:val="16"/>
                <w:szCs w:val="16"/>
              </w:rPr>
              <w:t xml:space="preserve">единиц </w:t>
            </w:r>
            <w:r w:rsidR="002E192A" w:rsidRPr="002E192A">
              <w:rPr>
                <w:sz w:val="16"/>
                <w:szCs w:val="16"/>
              </w:rPr>
              <w:t>Продукции</w:t>
            </w:r>
          </w:p>
          <w:p w:rsidR="00FA3E96" w:rsidRDefault="00FA3E96" w:rsidP="00FA3E96">
            <w:pPr>
              <w:rPr>
                <w:sz w:val="16"/>
                <w:szCs w:val="16"/>
              </w:rPr>
            </w:pPr>
          </w:p>
          <w:p w:rsidR="00FA3E96" w:rsidRPr="00E0392E" w:rsidRDefault="00FA3E96" w:rsidP="00FA3E96">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FA3E96" w:rsidRPr="00E0392E" w:rsidRDefault="00FA3E96" w:rsidP="00FA3E96">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E0392E" w:rsidRDefault="00FA3E96" w:rsidP="00FA3E96">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E0392E" w:rsidRDefault="00FA3E96" w:rsidP="00FA3E96">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50603C">
            <w:pPr>
              <w:rPr>
                <w:sz w:val="20"/>
                <w:szCs w:val="20"/>
              </w:rPr>
            </w:pPr>
            <w:r w:rsidRPr="006F146B">
              <w:rPr>
                <w:sz w:val="20"/>
                <w:szCs w:val="20"/>
              </w:rPr>
              <w:t>Не позднее «</w:t>
            </w:r>
            <w:r w:rsidR="0050603C">
              <w:rPr>
                <w:sz w:val="20"/>
                <w:szCs w:val="20"/>
              </w:rPr>
              <w:t>14</w:t>
            </w:r>
            <w:r w:rsidRPr="006F146B">
              <w:rPr>
                <w:sz w:val="20"/>
                <w:szCs w:val="20"/>
              </w:rPr>
              <w:t xml:space="preserve">» </w:t>
            </w:r>
            <w:r w:rsidR="0050603C">
              <w:rPr>
                <w:sz w:val="20"/>
                <w:szCs w:val="20"/>
              </w:rPr>
              <w:t>октября</w:t>
            </w:r>
            <w:bookmarkStart w:id="50" w:name="_GoBack"/>
            <w:bookmarkEnd w:id="50"/>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6C4351" w:rsidRDefault="006C4351"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lastRenderedPageBreak/>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3" w:name="_Toc368305245"/>
      <w:bookmarkStart w:id="54" w:name="_Toc414883685"/>
      <w:bookmarkStart w:id="55" w:name="_Toc416163390"/>
      <w:bookmarkStart w:id="56" w:name="_Toc420314376"/>
      <w:bookmarkStart w:id="57" w:name="_Toc420314496"/>
      <w:bookmarkStart w:id="58" w:name="_Toc421777237"/>
      <w:r>
        <w:t>М.П.</w:t>
      </w:r>
      <w:bookmarkEnd w:id="53"/>
      <w:bookmarkEnd w:id="54"/>
      <w:bookmarkEnd w:id="55"/>
      <w:bookmarkEnd w:id="56"/>
      <w:bookmarkEnd w:id="57"/>
      <w:bookmarkEnd w:id="58"/>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46799">
            <w:r w:rsidRPr="002440E8">
              <w:t xml:space="preserve">Предлагаемая стоимость </w:t>
            </w:r>
            <w:r w:rsidR="00546799">
              <w:t xml:space="preserve">единиц </w:t>
            </w:r>
            <w:r w:rsidR="00D926EA" w:rsidRPr="00D926EA">
              <w:t>Продукции</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D926EA" w:rsidRDefault="00D926EA" w:rsidP="00D926EA">
            <w:pPr>
              <w:jc w:val="center"/>
              <w:rPr>
                <w:i/>
              </w:rPr>
            </w:pPr>
            <w:r w:rsidRPr="00D926EA">
              <w:rPr>
                <w:i/>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D3008"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D926EA" w:rsidRPr="00D926EA" w:rsidRDefault="00D926EA" w:rsidP="00B424F4">
      <w:pPr>
        <w:rPr>
          <w:i/>
          <w:sz w:val="16"/>
          <w:szCs w:val="16"/>
        </w:rPr>
      </w:pPr>
      <w:r w:rsidRPr="00D926EA">
        <w:rPr>
          <w:i/>
          <w:sz w:val="16"/>
          <w:szCs w:val="16"/>
        </w:rPr>
        <w:t>* указать номер страницы Заявки, на которой предоставлен</w:t>
      </w:r>
      <w:r w:rsidR="00A21EAA">
        <w:rPr>
          <w:i/>
          <w:sz w:val="16"/>
          <w:szCs w:val="16"/>
        </w:rPr>
        <w:t>ы</w:t>
      </w:r>
      <w:r w:rsidRPr="00D926EA">
        <w:rPr>
          <w:i/>
          <w:sz w:val="16"/>
          <w:szCs w:val="16"/>
        </w:rPr>
        <w:t xml:space="preserve"> сведения</w:t>
      </w:r>
      <w:r w:rsidR="00A21EAA">
        <w:rPr>
          <w:i/>
          <w:sz w:val="16"/>
          <w:szCs w:val="16"/>
        </w:rPr>
        <w:t xml:space="preserve"> по предложенной форме</w:t>
      </w:r>
      <w:r w:rsidRPr="00D926EA">
        <w:rPr>
          <w:i/>
          <w:sz w:val="16"/>
          <w:szCs w:val="16"/>
        </w:rPr>
        <w:t xml:space="preserve">. </w:t>
      </w:r>
    </w:p>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lastRenderedPageBreak/>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8D718B" w:rsidRDefault="008D718B" w:rsidP="00B424F4"/>
    <w:p w:rsidR="007F4505" w:rsidRDefault="007F4505" w:rsidP="007F4505">
      <w:pPr>
        <w:pStyle w:val="4"/>
        <w:spacing w:before="0" w:after="0"/>
        <w:ind w:left="1224"/>
        <w:jc w:val="right"/>
      </w:pPr>
      <w:bookmarkStart w:id="60" w:name="_Toc421777239"/>
      <w:r>
        <w:lastRenderedPageBreak/>
        <w:t>Приложение № 1</w:t>
      </w:r>
      <w:bookmarkEnd w:id="60"/>
    </w:p>
    <w:p w:rsidR="002D7E0C" w:rsidRPr="002440E8" w:rsidRDefault="002D7E0C" w:rsidP="007F4505">
      <w:pPr>
        <w:pStyle w:val="4"/>
        <w:numPr>
          <w:ilvl w:val="2"/>
          <w:numId w:val="14"/>
        </w:numPr>
        <w:spacing w:before="0" w:after="0"/>
        <w:ind w:left="567" w:hanging="567"/>
      </w:pPr>
      <w:bookmarkStart w:id="61" w:name="_Toc421777240"/>
      <w:r w:rsidRPr="002440E8">
        <w:t xml:space="preserve">ФОРМА «ПРЕДЛОЖЕНИЕ О ЦЕНЕ </w:t>
      </w:r>
      <w:r w:rsidR="008E7E47">
        <w:t>ЕДИНИЦ ПРОДУКЦИИ</w:t>
      </w:r>
      <w:r w:rsidRPr="002440E8">
        <w:t>»</w:t>
      </w:r>
      <w:bookmarkEnd w:id="61"/>
    </w:p>
    <w:p w:rsidR="002D7E0C" w:rsidRDefault="002D7E0C" w:rsidP="00B424F4">
      <w:pPr>
        <w:rPr>
          <w:highlight w:val="green"/>
        </w:rPr>
      </w:pPr>
    </w:p>
    <w:p w:rsidR="00C312B2" w:rsidRDefault="008E7E47" w:rsidP="00CC7FD8">
      <w:pPr>
        <w:rPr>
          <w:rFonts w:eastAsia="Calibri"/>
          <w:b/>
          <w:sz w:val="28"/>
          <w:szCs w:val="28"/>
        </w:rPr>
      </w:pPr>
      <w:r>
        <w:t>Товары</w:t>
      </w:r>
      <w:r w:rsidR="00A53373">
        <w:t xml:space="preserve"> будут </w:t>
      </w:r>
      <w:r>
        <w:t>поставляться</w:t>
      </w:r>
      <w:r w:rsidR="00A53373">
        <w:t xml:space="preserve"> в соответствии с требованиями и характеристиками</w:t>
      </w:r>
      <w:r w:rsidR="009C3154">
        <w:t xml:space="preserve">, </w:t>
      </w:r>
      <w:r>
        <w:t xml:space="preserve">а так же в соответствии со сроками </w:t>
      </w:r>
      <w:r w:rsidR="009C3154">
        <w:t xml:space="preserve">указанными в </w:t>
      </w:r>
      <w:r w:rsidR="00A53373" w:rsidRPr="00A53373">
        <w:t>част</w:t>
      </w:r>
      <w:r w:rsidR="00A53373">
        <w:t>и</w:t>
      </w:r>
      <w:r w:rsidR="00A53373" w:rsidRPr="00A53373">
        <w:t xml:space="preserve"> 11 Документации процедуры закупки (Техническая часть)</w:t>
      </w:r>
      <w:r w:rsidR="00E92B08">
        <w:t xml:space="preserve"> в течение ________ месяцев </w:t>
      </w:r>
      <w:proofErr w:type="gramStart"/>
      <w:r w:rsidR="00E92B08">
        <w:t>с даты подписания</w:t>
      </w:r>
      <w:proofErr w:type="gramEnd"/>
      <w:r w:rsidR="00E92B08">
        <w:t xml:space="preserve"> Договора</w:t>
      </w:r>
      <w:r w:rsidR="00A53373">
        <w:t>.</w:t>
      </w:r>
    </w:p>
    <w:p w:rsidR="001D0E7F" w:rsidRPr="00FF6673" w:rsidRDefault="00A53373" w:rsidP="00CC7FD8">
      <w:r w:rsidRPr="00FF6673">
        <w:rPr>
          <w:rFonts w:eastAsia="Calibri"/>
          <w:b/>
        </w:rPr>
        <w:t xml:space="preserve">При этом </w:t>
      </w:r>
      <w:r w:rsidR="00934395" w:rsidRPr="00FF6673">
        <w:rPr>
          <w:rFonts w:eastAsia="Calibri"/>
          <w:b/>
        </w:rPr>
        <w:t xml:space="preserve">цена </w:t>
      </w:r>
      <w:r w:rsidRPr="00FF6673">
        <w:rPr>
          <w:rFonts w:eastAsia="Calibri"/>
          <w:b/>
        </w:rPr>
        <w:t xml:space="preserve">единиц </w:t>
      </w:r>
      <w:r w:rsidR="008E7E47">
        <w:rPr>
          <w:rFonts w:eastAsia="Calibri"/>
          <w:b/>
        </w:rPr>
        <w:t>Продукции</w:t>
      </w:r>
      <w:r w:rsidRPr="00FF6673">
        <w:rPr>
          <w:rFonts w:eastAsia="Calibri"/>
          <w:b/>
        </w:rPr>
        <w:t xml:space="preserve"> составит</w:t>
      </w:r>
      <w:r w:rsidR="00EE417F" w:rsidRPr="00FF6673">
        <w:rPr>
          <w:rFonts w:eastAsia="Calibri"/>
          <w:b/>
        </w:rPr>
        <w:t>:</w:t>
      </w:r>
    </w:p>
    <w:tbl>
      <w:tblPr>
        <w:tblW w:w="9923" w:type="dxa"/>
        <w:tblInd w:w="-176" w:type="dxa"/>
        <w:tblLayout w:type="fixed"/>
        <w:tblLook w:val="04A0" w:firstRow="1" w:lastRow="0" w:firstColumn="1" w:lastColumn="0" w:noHBand="0" w:noVBand="1"/>
      </w:tblPr>
      <w:tblGrid>
        <w:gridCol w:w="612"/>
        <w:gridCol w:w="5758"/>
        <w:gridCol w:w="1711"/>
        <w:gridCol w:w="1842"/>
      </w:tblGrid>
      <w:tr w:rsidR="00F31F73" w:rsidRPr="00F31F73" w:rsidTr="009A6AE3">
        <w:trPr>
          <w:trHeight w:val="398"/>
        </w:trPr>
        <w:tc>
          <w:tcPr>
            <w:tcW w:w="61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31F73" w:rsidRPr="00F31F73" w:rsidRDefault="00F31F73" w:rsidP="00F31F73">
            <w:pPr>
              <w:jc w:val="center"/>
              <w:rPr>
                <w:b/>
                <w:bCs/>
                <w:sz w:val="20"/>
                <w:szCs w:val="20"/>
              </w:rPr>
            </w:pPr>
            <w:r w:rsidRPr="00F31F73">
              <w:rPr>
                <w:b/>
                <w:bCs/>
                <w:sz w:val="20"/>
                <w:szCs w:val="20"/>
              </w:rPr>
              <w:t xml:space="preserve">№ </w:t>
            </w:r>
            <w:proofErr w:type="spellStart"/>
            <w:r w:rsidRPr="00F31F73">
              <w:rPr>
                <w:b/>
                <w:bCs/>
                <w:sz w:val="20"/>
                <w:szCs w:val="20"/>
              </w:rPr>
              <w:t>п</w:t>
            </w:r>
            <w:proofErr w:type="gramStart"/>
            <w:r w:rsidRPr="00F31F73">
              <w:rPr>
                <w:b/>
                <w:bCs/>
                <w:sz w:val="20"/>
                <w:szCs w:val="20"/>
              </w:rPr>
              <w:t>.п</w:t>
            </w:r>
            <w:proofErr w:type="spellEnd"/>
            <w:proofErr w:type="gramEnd"/>
          </w:p>
        </w:tc>
        <w:tc>
          <w:tcPr>
            <w:tcW w:w="5758"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F31F73" w:rsidRPr="00F31F73" w:rsidRDefault="00F31F73" w:rsidP="00F31F73">
            <w:pPr>
              <w:jc w:val="center"/>
              <w:rPr>
                <w:b/>
                <w:bCs/>
                <w:sz w:val="20"/>
                <w:szCs w:val="20"/>
              </w:rPr>
            </w:pPr>
            <w:r w:rsidRPr="00F31F73">
              <w:rPr>
                <w:b/>
                <w:bCs/>
                <w:sz w:val="20"/>
                <w:szCs w:val="20"/>
              </w:rPr>
              <w:t>Наименование товара</w:t>
            </w:r>
          </w:p>
        </w:tc>
        <w:tc>
          <w:tcPr>
            <w:tcW w:w="1711"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F31F73" w:rsidRPr="00F31F73" w:rsidRDefault="00F31F73" w:rsidP="00F31F73">
            <w:pPr>
              <w:jc w:val="center"/>
              <w:rPr>
                <w:b/>
                <w:bCs/>
                <w:sz w:val="20"/>
                <w:szCs w:val="20"/>
              </w:rPr>
            </w:pPr>
            <w:r w:rsidRPr="00F31F73">
              <w:rPr>
                <w:b/>
                <w:bCs/>
                <w:sz w:val="20"/>
                <w:szCs w:val="20"/>
              </w:rPr>
              <w:t>Производитель/ Торговая марка</w:t>
            </w:r>
          </w:p>
        </w:tc>
        <w:tc>
          <w:tcPr>
            <w:tcW w:w="184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31F73" w:rsidRPr="00F31F73" w:rsidRDefault="00F31F73" w:rsidP="00F31F73">
            <w:pPr>
              <w:jc w:val="center"/>
              <w:rPr>
                <w:b/>
                <w:bCs/>
                <w:sz w:val="20"/>
                <w:szCs w:val="20"/>
              </w:rPr>
            </w:pPr>
            <w:r w:rsidRPr="00F31F73">
              <w:rPr>
                <w:b/>
                <w:bCs/>
                <w:sz w:val="20"/>
                <w:szCs w:val="20"/>
              </w:rPr>
              <w:t>Цена за единицу в руб. с НДС</w:t>
            </w:r>
          </w:p>
        </w:tc>
      </w:tr>
      <w:tr w:rsidR="00F31F73" w:rsidRPr="00F31F73" w:rsidTr="009A6AE3">
        <w:trPr>
          <w:trHeight w:val="230"/>
        </w:trPr>
        <w:tc>
          <w:tcPr>
            <w:tcW w:w="612" w:type="dxa"/>
            <w:vMerge/>
            <w:tcBorders>
              <w:top w:val="single" w:sz="8" w:space="0" w:color="auto"/>
              <w:left w:val="single" w:sz="8" w:space="0" w:color="auto"/>
              <w:bottom w:val="single" w:sz="8" w:space="0" w:color="auto"/>
              <w:right w:val="single" w:sz="8" w:space="0" w:color="auto"/>
            </w:tcBorders>
            <w:vAlign w:val="center"/>
            <w:hideMark/>
          </w:tcPr>
          <w:p w:rsidR="00F31F73" w:rsidRPr="00F31F73" w:rsidRDefault="00F31F73" w:rsidP="00F31F73">
            <w:pPr>
              <w:rPr>
                <w:b/>
                <w:bCs/>
                <w:sz w:val="20"/>
                <w:szCs w:val="20"/>
              </w:rPr>
            </w:pPr>
          </w:p>
        </w:tc>
        <w:tc>
          <w:tcPr>
            <w:tcW w:w="5758" w:type="dxa"/>
            <w:vMerge/>
            <w:tcBorders>
              <w:top w:val="single" w:sz="8" w:space="0" w:color="auto"/>
              <w:left w:val="single" w:sz="8" w:space="0" w:color="auto"/>
              <w:bottom w:val="single" w:sz="8" w:space="0" w:color="auto"/>
              <w:right w:val="single" w:sz="4" w:space="0" w:color="auto"/>
            </w:tcBorders>
            <w:vAlign w:val="center"/>
            <w:hideMark/>
          </w:tcPr>
          <w:p w:rsidR="00F31F73" w:rsidRPr="00F31F73" w:rsidRDefault="00F31F73" w:rsidP="00F31F73">
            <w:pPr>
              <w:rPr>
                <w:b/>
                <w:bCs/>
                <w:sz w:val="20"/>
                <w:szCs w:val="20"/>
              </w:rPr>
            </w:pPr>
          </w:p>
        </w:tc>
        <w:tc>
          <w:tcPr>
            <w:tcW w:w="1711" w:type="dxa"/>
            <w:vMerge/>
            <w:tcBorders>
              <w:top w:val="single" w:sz="8" w:space="0" w:color="auto"/>
              <w:left w:val="single" w:sz="4" w:space="0" w:color="auto"/>
              <w:bottom w:val="single" w:sz="8" w:space="0" w:color="auto"/>
              <w:right w:val="single" w:sz="8" w:space="0" w:color="auto"/>
            </w:tcBorders>
            <w:vAlign w:val="center"/>
            <w:hideMark/>
          </w:tcPr>
          <w:p w:rsidR="00F31F73" w:rsidRPr="00F31F73" w:rsidRDefault="00F31F73" w:rsidP="00F31F73">
            <w:pPr>
              <w:rPr>
                <w:b/>
                <w:bCs/>
                <w:sz w:val="20"/>
                <w:szCs w:val="20"/>
              </w:rPr>
            </w:pPr>
          </w:p>
        </w:tc>
        <w:tc>
          <w:tcPr>
            <w:tcW w:w="1842" w:type="dxa"/>
            <w:vMerge/>
            <w:tcBorders>
              <w:top w:val="single" w:sz="8" w:space="0" w:color="auto"/>
              <w:left w:val="single" w:sz="8" w:space="0" w:color="auto"/>
              <w:bottom w:val="single" w:sz="8" w:space="0" w:color="auto"/>
              <w:right w:val="single" w:sz="8" w:space="0" w:color="auto"/>
            </w:tcBorders>
            <w:vAlign w:val="center"/>
            <w:hideMark/>
          </w:tcPr>
          <w:p w:rsidR="00F31F73" w:rsidRPr="00F31F73" w:rsidRDefault="00F31F73" w:rsidP="00F31F73">
            <w:pPr>
              <w:rPr>
                <w:b/>
                <w:bCs/>
                <w:sz w:val="20"/>
                <w:szCs w:val="20"/>
              </w:rPr>
            </w:pPr>
          </w:p>
        </w:tc>
      </w:tr>
      <w:tr w:rsidR="00F31F73" w:rsidRPr="00F31F73" w:rsidTr="009A6AE3">
        <w:trPr>
          <w:trHeight w:val="209"/>
        </w:trPr>
        <w:tc>
          <w:tcPr>
            <w:tcW w:w="8081" w:type="dxa"/>
            <w:gridSpan w:val="3"/>
            <w:tcBorders>
              <w:top w:val="single" w:sz="8" w:space="0" w:color="auto"/>
              <w:left w:val="single" w:sz="8" w:space="0" w:color="auto"/>
              <w:bottom w:val="nil"/>
              <w:right w:val="single" w:sz="4" w:space="0" w:color="auto"/>
            </w:tcBorders>
            <w:shd w:val="clear" w:color="auto" w:fill="auto"/>
            <w:vAlign w:val="center"/>
            <w:hideMark/>
          </w:tcPr>
          <w:p w:rsidR="00F31F73" w:rsidRPr="00F31F73" w:rsidRDefault="00F31F73" w:rsidP="00F31F73">
            <w:pPr>
              <w:jc w:val="center"/>
              <w:rPr>
                <w:b/>
                <w:bCs/>
                <w:sz w:val="20"/>
                <w:szCs w:val="20"/>
                <w:u w:val="single"/>
              </w:rPr>
            </w:pPr>
            <w:r w:rsidRPr="00F31F73">
              <w:rPr>
                <w:b/>
                <w:bCs/>
                <w:sz w:val="20"/>
                <w:szCs w:val="20"/>
                <w:u w:val="single"/>
              </w:rPr>
              <w:t xml:space="preserve">КАНЦЕЛЯРСКИЕ И ХОЗЯЙСТВЕННЫЕ ТОВАРЫ </w:t>
            </w:r>
          </w:p>
        </w:tc>
        <w:tc>
          <w:tcPr>
            <w:tcW w:w="1842" w:type="dxa"/>
            <w:tcBorders>
              <w:top w:val="single" w:sz="8" w:space="0" w:color="auto"/>
              <w:left w:val="single" w:sz="8" w:space="0" w:color="auto"/>
              <w:bottom w:val="nil"/>
              <w:right w:val="single" w:sz="4" w:space="0" w:color="auto"/>
            </w:tcBorders>
            <w:shd w:val="clear" w:color="auto" w:fill="auto"/>
            <w:vAlign w:val="center"/>
          </w:tcPr>
          <w:p w:rsidR="00F31F73" w:rsidRPr="00F31F73" w:rsidRDefault="00F31F73" w:rsidP="00F31F73">
            <w:pPr>
              <w:jc w:val="center"/>
              <w:rPr>
                <w:b/>
                <w:bCs/>
                <w:sz w:val="20"/>
                <w:szCs w:val="20"/>
                <w:u w:val="single"/>
              </w:rPr>
            </w:pPr>
          </w:p>
        </w:tc>
      </w:tr>
      <w:tr w:rsidR="00F31F73" w:rsidRPr="00F31F73" w:rsidTr="009A6AE3">
        <w:trPr>
          <w:trHeight w:val="229"/>
        </w:trPr>
        <w:tc>
          <w:tcPr>
            <w:tcW w:w="61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w:t>
            </w:r>
          </w:p>
        </w:tc>
        <w:tc>
          <w:tcPr>
            <w:tcW w:w="5758" w:type="dxa"/>
            <w:tcBorders>
              <w:top w:val="single" w:sz="8" w:space="0" w:color="auto"/>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Антистеплер</w:t>
            </w:r>
            <w:proofErr w:type="spellEnd"/>
            <w:r w:rsidRPr="00F31F73">
              <w:rPr>
                <w:sz w:val="20"/>
                <w:szCs w:val="20"/>
              </w:rPr>
              <w:t xml:space="preserve"> SAX, 89305</w:t>
            </w:r>
          </w:p>
        </w:tc>
        <w:tc>
          <w:tcPr>
            <w:tcW w:w="1711" w:type="dxa"/>
            <w:tcBorders>
              <w:top w:val="single" w:sz="8" w:space="0" w:color="auto"/>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SAX</w:t>
            </w:r>
          </w:p>
        </w:tc>
        <w:tc>
          <w:tcPr>
            <w:tcW w:w="1842" w:type="dxa"/>
            <w:tcBorders>
              <w:top w:val="single" w:sz="8" w:space="0" w:color="auto"/>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Подставка для скрепок DELI, магнитная, горизонтальная черная 52х30х99 мм Е988</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Блокнот 50 л. А</w:t>
            </w:r>
            <w:proofErr w:type="gramStart"/>
            <w:r w:rsidRPr="00F31F73">
              <w:rPr>
                <w:sz w:val="20"/>
                <w:szCs w:val="20"/>
              </w:rPr>
              <w:t>6</w:t>
            </w:r>
            <w:proofErr w:type="gramEnd"/>
            <w:r w:rsidRPr="00F31F73">
              <w:rPr>
                <w:sz w:val="20"/>
                <w:szCs w:val="20"/>
              </w:rPr>
              <w:t xml:space="preserve"> АТТАШЕ, пластик, клетка, спираль, 105х155 мм, арт. 89118</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Бизнес-блокнот 50 л. клетка  картон, спираль, 105х155 мм, арт.84463</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Polynom</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Бизнес-блокнот 60 л. Клетка  картон, спираль,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Polynom</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0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Брелок - рулетка для </w:t>
            </w:r>
            <w:proofErr w:type="spellStart"/>
            <w:r w:rsidRPr="00F31F73">
              <w:rPr>
                <w:sz w:val="20"/>
                <w:szCs w:val="20"/>
              </w:rPr>
              <w:t>бейджа</w:t>
            </w:r>
            <w:proofErr w:type="spellEnd"/>
            <w:r w:rsidRPr="00F31F73">
              <w:rPr>
                <w:sz w:val="20"/>
                <w:szCs w:val="20"/>
              </w:rPr>
              <w:t xml:space="preserve">, с клипом. DURABLE (10 шт. в </w:t>
            </w:r>
            <w:proofErr w:type="spellStart"/>
            <w:r w:rsidRPr="00F31F73">
              <w:rPr>
                <w:sz w:val="20"/>
                <w:szCs w:val="20"/>
              </w:rPr>
              <w:t>уп</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DURABLE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6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Бейдж</w:t>
            </w:r>
            <w:proofErr w:type="spellEnd"/>
            <w:r w:rsidRPr="00F31F73">
              <w:rPr>
                <w:sz w:val="20"/>
                <w:szCs w:val="20"/>
              </w:rPr>
              <w:t xml:space="preserve"> вертикальный прозрачный влагонепроницаемый 68х118 мм. </w:t>
            </w:r>
            <w:proofErr w:type="spellStart"/>
            <w:r w:rsidRPr="00F31F73">
              <w:rPr>
                <w:sz w:val="20"/>
                <w:szCs w:val="20"/>
              </w:rPr>
              <w:t>Deli</w:t>
            </w:r>
            <w:proofErr w:type="spellEnd"/>
            <w:r w:rsidRPr="00F31F73">
              <w:rPr>
                <w:sz w:val="20"/>
                <w:szCs w:val="20"/>
              </w:rPr>
              <w:t xml:space="preserve"> 5759</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Бейдж</w:t>
            </w:r>
            <w:proofErr w:type="spellEnd"/>
            <w:r w:rsidRPr="00F31F73">
              <w:rPr>
                <w:sz w:val="20"/>
                <w:szCs w:val="20"/>
              </w:rPr>
              <w:t xml:space="preserve"> вертикальный, прозрачный,102x157мм. (90x135) 100 шт./</w:t>
            </w:r>
            <w:proofErr w:type="spellStart"/>
            <w:r w:rsidRPr="00F31F73">
              <w:rPr>
                <w:sz w:val="20"/>
                <w:szCs w:val="20"/>
              </w:rPr>
              <w:t>упак</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DURABLE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 для записей BRIV 90х90х90 , белый, без бокса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 для записей BRIV 90х90х50 , белый, в боксе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для заметок / 38х51 мм / 100 л. / 3 </w:t>
            </w:r>
            <w:proofErr w:type="spellStart"/>
            <w:r w:rsidRPr="00F31F73">
              <w:rPr>
                <w:sz w:val="20"/>
                <w:szCs w:val="20"/>
              </w:rPr>
              <w:t>цв</w:t>
            </w:r>
            <w:proofErr w:type="spellEnd"/>
            <w:r w:rsidRPr="00F31F73">
              <w:rPr>
                <w:sz w:val="20"/>
                <w:szCs w:val="20"/>
              </w:rPr>
              <w:t xml:space="preserve">. / пастель / 1х12 </w:t>
            </w:r>
            <w:proofErr w:type="spellStart"/>
            <w:r w:rsidRPr="00F31F73">
              <w:rPr>
                <w:sz w:val="20"/>
                <w:szCs w:val="20"/>
              </w:rPr>
              <w:t>бл</w:t>
            </w:r>
            <w:proofErr w:type="spellEnd"/>
            <w:r w:rsidRPr="00F31F73">
              <w:rPr>
                <w:sz w:val="20"/>
                <w:szCs w:val="20"/>
              </w:rPr>
              <w:t>. HOPAX 21004Y</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HOPAX</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Блок-кубик  с клеевым краем, (50×37)</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для заметок </w:t>
            </w:r>
            <w:proofErr w:type="gramStart"/>
            <w:r w:rsidRPr="00F31F73">
              <w:rPr>
                <w:sz w:val="20"/>
                <w:szCs w:val="20"/>
              </w:rPr>
              <w:t xml:space="preserve">с </w:t>
            </w:r>
            <w:proofErr w:type="spellStart"/>
            <w:r w:rsidRPr="00F31F73">
              <w:rPr>
                <w:sz w:val="20"/>
                <w:szCs w:val="20"/>
              </w:rPr>
              <w:t>клеенным</w:t>
            </w:r>
            <w:proofErr w:type="spellEnd"/>
            <w:proofErr w:type="gramEnd"/>
            <w:r w:rsidRPr="00F31F73">
              <w:rPr>
                <w:sz w:val="20"/>
                <w:szCs w:val="20"/>
              </w:rPr>
              <w:t xml:space="preserve"> краем 76х76, 6 </w:t>
            </w:r>
            <w:proofErr w:type="spellStart"/>
            <w:r w:rsidRPr="00F31F73">
              <w:rPr>
                <w:sz w:val="20"/>
                <w:szCs w:val="20"/>
              </w:rPr>
              <w:t>цв</w:t>
            </w:r>
            <w:proofErr w:type="spellEnd"/>
            <w:r w:rsidRPr="00F31F73">
              <w:rPr>
                <w:sz w:val="20"/>
                <w:szCs w:val="20"/>
              </w:rPr>
              <w:t>. эко-тропик</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Блок-кубик с клеевым краем ЗМ</w:t>
            </w:r>
            <w:proofErr w:type="gramStart"/>
            <w:r w:rsidRPr="00F31F73">
              <w:rPr>
                <w:sz w:val="20"/>
                <w:szCs w:val="20"/>
              </w:rPr>
              <w:t xml:space="preserve"> ,</w:t>
            </w:r>
            <w:proofErr w:type="gramEnd"/>
            <w:r w:rsidRPr="00F31F73">
              <w:rPr>
                <w:sz w:val="20"/>
                <w:szCs w:val="20"/>
              </w:rPr>
              <w:t xml:space="preserve"> куб (76×76, неоновые цвета, 400 листов)</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ЗМ</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IQ </w:t>
            </w:r>
            <w:proofErr w:type="spellStart"/>
            <w:r w:rsidRPr="00F31F73">
              <w:rPr>
                <w:sz w:val="20"/>
                <w:szCs w:val="20"/>
              </w:rPr>
              <w:t>Allround</w:t>
            </w:r>
            <w:proofErr w:type="spellEnd"/>
            <w:r w:rsidRPr="00F31F73">
              <w:rPr>
                <w:sz w:val="20"/>
                <w:szCs w:val="20"/>
              </w:rPr>
              <w:t xml:space="preserve"> A4, 500л , 80 г/м, 162%, </w:t>
            </w:r>
            <w:proofErr w:type="spellStart"/>
            <w:r w:rsidRPr="00F31F73">
              <w:rPr>
                <w:sz w:val="20"/>
                <w:szCs w:val="20"/>
              </w:rPr>
              <w:t>ярк</w:t>
            </w:r>
            <w:proofErr w:type="spellEnd"/>
            <w:r w:rsidRPr="00F31F73">
              <w:rPr>
                <w:sz w:val="20"/>
                <w:szCs w:val="20"/>
              </w:rPr>
              <w:t>. 97% (B+) /300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IQ</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IQ </w:t>
            </w:r>
            <w:proofErr w:type="spellStart"/>
            <w:r w:rsidRPr="00F31F73">
              <w:rPr>
                <w:sz w:val="20"/>
                <w:szCs w:val="20"/>
              </w:rPr>
              <w:t>Allround</w:t>
            </w:r>
            <w:proofErr w:type="spellEnd"/>
            <w:r w:rsidRPr="00F31F73">
              <w:rPr>
                <w:sz w:val="20"/>
                <w:szCs w:val="20"/>
              </w:rPr>
              <w:t xml:space="preserve"> A3, 500л , 80 г/м, 162%, </w:t>
            </w:r>
            <w:proofErr w:type="spellStart"/>
            <w:r w:rsidRPr="00F31F73">
              <w:rPr>
                <w:sz w:val="20"/>
                <w:szCs w:val="20"/>
              </w:rPr>
              <w:t>ярк</w:t>
            </w:r>
            <w:proofErr w:type="spellEnd"/>
            <w:r w:rsidRPr="00F31F73">
              <w:rPr>
                <w:sz w:val="20"/>
                <w:szCs w:val="20"/>
              </w:rPr>
              <w:t>. 97% (B+) /150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IQ</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lang w:val="en-US"/>
              </w:rPr>
            </w:pPr>
            <w:r w:rsidRPr="00F31F73">
              <w:rPr>
                <w:sz w:val="20"/>
                <w:szCs w:val="20"/>
              </w:rPr>
              <w:t>Бумага</w:t>
            </w:r>
            <w:r w:rsidRPr="00F31F73">
              <w:rPr>
                <w:sz w:val="20"/>
                <w:szCs w:val="20"/>
                <w:lang w:val="en-US"/>
              </w:rPr>
              <w:t xml:space="preserve"> </w:t>
            </w:r>
            <w:r w:rsidRPr="00F31F73">
              <w:rPr>
                <w:sz w:val="20"/>
                <w:szCs w:val="20"/>
              </w:rPr>
              <w:t>НР</w:t>
            </w:r>
            <w:r w:rsidRPr="00F31F73">
              <w:rPr>
                <w:sz w:val="20"/>
                <w:szCs w:val="20"/>
                <w:lang w:val="en-US"/>
              </w:rPr>
              <w:t xml:space="preserve"> </w:t>
            </w:r>
            <w:proofErr w:type="spellStart"/>
            <w:r w:rsidRPr="00F31F73">
              <w:rPr>
                <w:sz w:val="20"/>
                <w:szCs w:val="20"/>
                <w:lang w:val="en-US"/>
              </w:rPr>
              <w:t>Home&amp;Office</w:t>
            </w:r>
            <w:proofErr w:type="spellEnd"/>
            <w:r w:rsidRPr="00F31F73">
              <w:rPr>
                <w:sz w:val="20"/>
                <w:szCs w:val="20"/>
                <w:lang w:val="en-US"/>
              </w:rPr>
              <w:t xml:space="preserve"> A4</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Бумага </w:t>
            </w:r>
            <w:proofErr w:type="spellStart"/>
            <w:r w:rsidRPr="00F31F73">
              <w:rPr>
                <w:sz w:val="20"/>
                <w:szCs w:val="20"/>
              </w:rPr>
              <w:t>Xerox</w:t>
            </w:r>
            <w:proofErr w:type="spellEnd"/>
            <w:r w:rsidRPr="00F31F73">
              <w:rPr>
                <w:sz w:val="20"/>
                <w:szCs w:val="20"/>
              </w:rPr>
              <w:t xml:space="preserve"> </w:t>
            </w:r>
            <w:proofErr w:type="spellStart"/>
            <w:r w:rsidRPr="00F31F73">
              <w:rPr>
                <w:sz w:val="20"/>
                <w:szCs w:val="20"/>
              </w:rPr>
              <w:t>Office</w:t>
            </w:r>
            <w:proofErr w:type="spellEnd"/>
            <w:r w:rsidRPr="00F31F73">
              <w:rPr>
                <w:sz w:val="20"/>
                <w:szCs w:val="20"/>
              </w:rPr>
              <w:t xml:space="preserve"> A3</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XEROX</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Вкладыш в трудовые книжки</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Феникс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Визитница</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с регистром на 400 карточек</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Грифель для </w:t>
            </w:r>
            <w:proofErr w:type="spellStart"/>
            <w:r w:rsidRPr="00F31F73">
              <w:rPr>
                <w:sz w:val="20"/>
                <w:szCs w:val="20"/>
              </w:rPr>
              <w:t>атоматических</w:t>
            </w:r>
            <w:proofErr w:type="spellEnd"/>
            <w:r w:rsidRPr="00F31F73">
              <w:rPr>
                <w:sz w:val="20"/>
                <w:szCs w:val="20"/>
              </w:rPr>
              <w:t xml:space="preserve"> карандашей 0.5мм HB, </w:t>
            </w: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Грифель для </w:t>
            </w:r>
            <w:proofErr w:type="spellStart"/>
            <w:r w:rsidRPr="00F31F73">
              <w:rPr>
                <w:sz w:val="20"/>
                <w:szCs w:val="20"/>
              </w:rPr>
              <w:t>атоматических</w:t>
            </w:r>
            <w:proofErr w:type="spellEnd"/>
            <w:r w:rsidRPr="00F31F73">
              <w:rPr>
                <w:sz w:val="20"/>
                <w:szCs w:val="20"/>
              </w:rPr>
              <w:t xml:space="preserve"> карандашей 0.7мм HB, </w:t>
            </w: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Датер</w:t>
            </w:r>
            <w:proofErr w:type="spellEnd"/>
            <w:r w:rsidRPr="00F31F73">
              <w:rPr>
                <w:sz w:val="20"/>
                <w:szCs w:val="20"/>
              </w:rPr>
              <w:t xml:space="preserve"> мини </w:t>
            </w:r>
            <w:proofErr w:type="spellStart"/>
            <w:r w:rsidRPr="00F31F73">
              <w:rPr>
                <w:sz w:val="20"/>
                <w:szCs w:val="20"/>
              </w:rPr>
              <w:t>Color</w:t>
            </w:r>
            <w:proofErr w:type="spellEnd"/>
            <w:r w:rsidRPr="00F31F73">
              <w:rPr>
                <w:sz w:val="20"/>
                <w:szCs w:val="20"/>
              </w:rPr>
              <w:t xml:space="preserve"> S120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Дырокол №0120 </w:t>
            </w:r>
            <w:proofErr w:type="spellStart"/>
            <w:r w:rsidRPr="00F31F73">
              <w:rPr>
                <w:sz w:val="20"/>
                <w:szCs w:val="20"/>
              </w:rPr>
              <w:t>Deli</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Дырокол SAX 418</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sax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Дырокол  на 8 листов №6350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Дырокол DELI 40 листов, синий, Е0120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12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15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19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25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32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41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 чёрные, 51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Зажимы канц. металл.19 мм</w:t>
            </w:r>
            <w:proofErr w:type="gramStart"/>
            <w:r w:rsidRPr="00F31F73">
              <w:rPr>
                <w:sz w:val="20"/>
                <w:szCs w:val="20"/>
              </w:rPr>
              <w:t xml:space="preserve">., </w:t>
            </w:r>
            <w:proofErr w:type="gramEnd"/>
            <w:r w:rsidRPr="00F31F73">
              <w:rPr>
                <w:sz w:val="20"/>
                <w:szCs w:val="20"/>
              </w:rPr>
              <w:t>цветные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36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Закладки клейкие СТРЕЛКИ 5 </w:t>
            </w:r>
            <w:proofErr w:type="spellStart"/>
            <w:r w:rsidRPr="00F31F73">
              <w:rPr>
                <w:sz w:val="20"/>
                <w:szCs w:val="20"/>
              </w:rPr>
              <w:t>цв</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Закладки клейкие </w:t>
            </w:r>
            <w:proofErr w:type="spellStart"/>
            <w:r w:rsidRPr="00F31F73">
              <w:rPr>
                <w:sz w:val="20"/>
                <w:szCs w:val="20"/>
              </w:rPr>
              <w:t>Post-it</w:t>
            </w:r>
            <w:proofErr w:type="spellEnd"/>
            <w:r w:rsidRPr="00F31F73">
              <w:rPr>
                <w:sz w:val="20"/>
                <w:szCs w:val="20"/>
              </w:rPr>
              <w:t xml:space="preserve"> " </w:t>
            </w:r>
            <w:proofErr w:type="spellStart"/>
            <w:r w:rsidRPr="00F31F73">
              <w:rPr>
                <w:sz w:val="20"/>
                <w:szCs w:val="20"/>
              </w:rPr>
              <w:t>Поставте</w:t>
            </w:r>
            <w:proofErr w:type="spellEnd"/>
            <w:r w:rsidRPr="00F31F73">
              <w:rPr>
                <w:sz w:val="20"/>
                <w:szCs w:val="20"/>
              </w:rPr>
              <w:t xml:space="preserve"> подпись"</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Закладки клейкие 5 </w:t>
            </w:r>
            <w:proofErr w:type="spellStart"/>
            <w:r w:rsidRPr="00F31F73">
              <w:rPr>
                <w:sz w:val="20"/>
                <w:szCs w:val="20"/>
              </w:rPr>
              <w:t>цв</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Карандаш автоматический 0,7 мм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Карандаш автоматический  0,5 </w:t>
            </w:r>
            <w:proofErr w:type="spellStart"/>
            <w:r w:rsidRPr="00F31F73">
              <w:rPr>
                <w:sz w:val="20"/>
                <w:szCs w:val="20"/>
              </w:rPr>
              <w:t>mm</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Карандаш автоматический PILOT, 0,7 </w:t>
            </w:r>
            <w:proofErr w:type="spellStart"/>
            <w:r w:rsidRPr="00F31F73">
              <w:rPr>
                <w:sz w:val="20"/>
                <w:szCs w:val="20"/>
              </w:rPr>
              <w:t>mm</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Карандаши HB </w:t>
            </w:r>
            <w:proofErr w:type="spellStart"/>
            <w:r w:rsidRPr="00F31F73">
              <w:rPr>
                <w:sz w:val="20"/>
                <w:szCs w:val="20"/>
              </w:rPr>
              <w:t>Koh</w:t>
            </w:r>
            <w:proofErr w:type="spellEnd"/>
            <w:r w:rsidRPr="00F31F73">
              <w:rPr>
                <w:sz w:val="20"/>
                <w:szCs w:val="20"/>
              </w:rPr>
              <w:t>-i-</w:t>
            </w:r>
            <w:proofErr w:type="spellStart"/>
            <w:r w:rsidRPr="00F31F73">
              <w:rPr>
                <w:sz w:val="20"/>
                <w:szCs w:val="20"/>
              </w:rPr>
              <w:t>nor</w:t>
            </w:r>
            <w:proofErr w:type="spellEnd"/>
            <w:r w:rsidRPr="00F31F73">
              <w:rPr>
                <w:sz w:val="20"/>
                <w:szCs w:val="20"/>
              </w:rPr>
              <w:t xml:space="preserve"> набор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Карандаши HB </w:t>
            </w:r>
            <w:proofErr w:type="spellStart"/>
            <w:r w:rsidRPr="00F31F73">
              <w:rPr>
                <w:sz w:val="20"/>
                <w:szCs w:val="20"/>
              </w:rPr>
              <w:t>deli</w:t>
            </w:r>
            <w:proofErr w:type="spellEnd"/>
            <w:r w:rsidRPr="00F31F73">
              <w:rPr>
                <w:sz w:val="20"/>
                <w:szCs w:val="20"/>
              </w:rPr>
              <w:t xml:space="preserve">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Канцелярский набор 12 </w:t>
            </w:r>
            <w:proofErr w:type="spellStart"/>
            <w:r w:rsidRPr="00F31F73">
              <w:rPr>
                <w:sz w:val="20"/>
                <w:szCs w:val="20"/>
              </w:rPr>
              <w:t>предм</w:t>
            </w:r>
            <w:proofErr w:type="spellEnd"/>
            <w:r w:rsidRPr="00F31F73">
              <w:rPr>
                <w:sz w:val="20"/>
                <w:szCs w:val="20"/>
              </w:rPr>
              <w:t xml:space="preserve">. </w:t>
            </w:r>
            <w:proofErr w:type="spellStart"/>
            <w:r w:rsidRPr="00F31F73">
              <w:rPr>
                <w:sz w:val="20"/>
                <w:szCs w:val="20"/>
              </w:rPr>
              <w:t>Lamark</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Конверт белый С</w:t>
            </w:r>
            <w:proofErr w:type="gramStart"/>
            <w:r w:rsidRPr="00F31F73">
              <w:rPr>
                <w:sz w:val="20"/>
                <w:szCs w:val="20"/>
              </w:rPr>
              <w:t>4</w:t>
            </w:r>
            <w:proofErr w:type="gramEnd"/>
            <w:r w:rsidRPr="00F31F73">
              <w:rPr>
                <w:sz w:val="20"/>
                <w:szCs w:val="20"/>
              </w:rPr>
              <w:t xml:space="preserve">, </w:t>
            </w:r>
            <w:proofErr w:type="spellStart"/>
            <w:r w:rsidRPr="00F31F73">
              <w:rPr>
                <w:sz w:val="20"/>
                <w:szCs w:val="20"/>
              </w:rPr>
              <w:t>стрип</w:t>
            </w:r>
            <w:proofErr w:type="spellEnd"/>
            <w:r w:rsidRPr="00F31F73">
              <w:rPr>
                <w:sz w:val="20"/>
                <w:szCs w:val="20"/>
              </w:rPr>
              <w:t xml:space="preserve"> (229×324, 250шт/</w:t>
            </w:r>
            <w:proofErr w:type="spellStart"/>
            <w:r w:rsidRPr="00F31F73">
              <w:rPr>
                <w:sz w:val="20"/>
                <w:szCs w:val="20"/>
              </w:rPr>
              <w:t>уп</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Конверт пластиковый  на кнопке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Конверт белый Е65, </w:t>
            </w:r>
            <w:proofErr w:type="spellStart"/>
            <w:r w:rsidRPr="00F31F73">
              <w:rPr>
                <w:sz w:val="20"/>
                <w:szCs w:val="20"/>
              </w:rPr>
              <w:t>стрип</w:t>
            </w:r>
            <w:proofErr w:type="spellEnd"/>
            <w:r w:rsidRPr="00F31F73">
              <w:rPr>
                <w:sz w:val="20"/>
                <w:szCs w:val="20"/>
              </w:rPr>
              <w:t xml:space="preserve"> (110×220, 80г, 100шт/</w:t>
            </w:r>
            <w:proofErr w:type="spellStart"/>
            <w:r w:rsidRPr="00F31F73">
              <w:rPr>
                <w:sz w:val="20"/>
                <w:szCs w:val="20"/>
              </w:rPr>
              <w:t>уп</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Корректирующий карандаш 7 мл.</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Корректирующая жидкость </w:t>
            </w:r>
            <w:proofErr w:type="spellStart"/>
            <w:r w:rsidRPr="00F31F73">
              <w:rPr>
                <w:sz w:val="20"/>
                <w:szCs w:val="20"/>
              </w:rPr>
              <w:t>Kores</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KORES</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Крафт-конверт С</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KRAFT-Россия</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Корректирующий роллер "</w:t>
            </w:r>
            <w:proofErr w:type="spellStart"/>
            <w:r w:rsidRPr="00F31F73">
              <w:rPr>
                <w:sz w:val="20"/>
                <w:szCs w:val="20"/>
              </w:rPr>
              <w:t>Kores</w:t>
            </w:r>
            <w:proofErr w:type="spellEnd"/>
            <w:r w:rsidRPr="00F31F73">
              <w:rPr>
                <w:sz w:val="20"/>
                <w:szCs w:val="20"/>
              </w:rPr>
              <w:t xml:space="preserve">" </w:t>
            </w:r>
            <w:proofErr w:type="spellStart"/>
            <w:r w:rsidRPr="00F31F73">
              <w:rPr>
                <w:sz w:val="20"/>
                <w:szCs w:val="20"/>
              </w:rPr>
              <w:t>Roll-On</w:t>
            </w:r>
            <w:proofErr w:type="spellEnd"/>
            <w:r w:rsidRPr="00F31F73">
              <w:rPr>
                <w:sz w:val="20"/>
                <w:szCs w:val="20"/>
              </w:rPr>
              <w:t xml:space="preserve"> 4.2мм х 8.5м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KORES</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Лампа комп. </w:t>
            </w:r>
            <w:proofErr w:type="spellStart"/>
            <w:r w:rsidRPr="00F31F73">
              <w:rPr>
                <w:sz w:val="20"/>
                <w:szCs w:val="20"/>
              </w:rPr>
              <w:t>Люм</w:t>
            </w:r>
            <w:proofErr w:type="spellEnd"/>
            <w:r w:rsidRPr="00F31F73">
              <w:rPr>
                <w:sz w:val="20"/>
                <w:szCs w:val="20"/>
              </w:rPr>
              <w:t>. 11W/21-830 2G7 DULUX</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DULUX</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Ластик (стирающая резинка) </w:t>
            </w:r>
            <w:proofErr w:type="spellStart"/>
            <w:r w:rsidRPr="00F31F73">
              <w:rPr>
                <w:sz w:val="20"/>
                <w:szCs w:val="20"/>
              </w:rPr>
              <w:t>Deli</w:t>
            </w:r>
            <w:proofErr w:type="spellEnd"/>
            <w:r w:rsidRPr="00F31F73">
              <w:rPr>
                <w:sz w:val="20"/>
                <w:szCs w:val="20"/>
              </w:rPr>
              <w:t xml:space="preserve"> №3045</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Лента для сшивания документов атласная 6 мм. 10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цв</w:t>
            </w:r>
            <w:proofErr w:type="spellEnd"/>
            <w:r w:rsidRPr="00F31F73">
              <w:rPr>
                <w:sz w:val="20"/>
                <w:szCs w:val="20"/>
              </w:rPr>
              <w:t>. Красный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не указан</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Лента для прошивки </w:t>
            </w:r>
            <w:proofErr w:type="spellStart"/>
            <w:r w:rsidRPr="00F31F73">
              <w:rPr>
                <w:sz w:val="20"/>
                <w:szCs w:val="20"/>
              </w:rPr>
              <w:t>Satin</w:t>
            </w:r>
            <w:proofErr w:type="spellEnd"/>
            <w:r w:rsidRPr="00F31F73">
              <w:rPr>
                <w:sz w:val="20"/>
                <w:szCs w:val="20"/>
              </w:rPr>
              <w:t xml:space="preserve"> </w:t>
            </w:r>
            <w:proofErr w:type="spellStart"/>
            <w:r w:rsidRPr="00F31F73">
              <w:rPr>
                <w:sz w:val="20"/>
                <w:szCs w:val="20"/>
              </w:rPr>
              <w:t>Ribbon</w:t>
            </w:r>
            <w:proofErr w:type="spellEnd"/>
            <w:r w:rsidRPr="00F31F73">
              <w:rPr>
                <w:sz w:val="20"/>
                <w:szCs w:val="20"/>
              </w:rPr>
              <w:t xml:space="preserve"> 1/4" </w:t>
            </w:r>
            <w:proofErr w:type="spellStart"/>
            <w:r w:rsidRPr="00F31F73">
              <w:rPr>
                <w:sz w:val="20"/>
                <w:szCs w:val="20"/>
              </w:rPr>
              <w:t>цв</w:t>
            </w:r>
            <w:proofErr w:type="spellEnd"/>
            <w:r w:rsidRPr="00F31F73">
              <w:rPr>
                <w:sz w:val="20"/>
                <w:szCs w:val="20"/>
              </w:rPr>
              <w:t>. золото</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не указан</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Линейка 15 см. STAMM</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STAMM</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Линейка 30 см. STAMM</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STAMM</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Лоток-подставка для бумаг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вертикальный, </w:t>
            </w:r>
            <w:proofErr w:type="spellStart"/>
            <w:r w:rsidRPr="00F31F73">
              <w:rPr>
                <w:sz w:val="20"/>
                <w:szCs w:val="20"/>
              </w:rPr>
              <w:t>цв</w:t>
            </w:r>
            <w:proofErr w:type="spellEnd"/>
            <w:r w:rsidRPr="00F31F73">
              <w:rPr>
                <w:sz w:val="20"/>
                <w:szCs w:val="20"/>
              </w:rPr>
              <w:t>. серебристая сетка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Лоток-подставка для бумаг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вертикальный, </w:t>
            </w:r>
            <w:proofErr w:type="spellStart"/>
            <w:r w:rsidRPr="00F31F73">
              <w:rPr>
                <w:sz w:val="20"/>
                <w:szCs w:val="20"/>
              </w:rPr>
              <w:t>цв</w:t>
            </w:r>
            <w:proofErr w:type="spellEnd"/>
            <w:r w:rsidRPr="00F31F73">
              <w:rPr>
                <w:sz w:val="20"/>
                <w:szCs w:val="20"/>
              </w:rPr>
              <w:t>. чёрная сетка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Лоток для бумаг 3-х уровневый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горизонтальный, </w:t>
            </w:r>
            <w:proofErr w:type="spellStart"/>
            <w:r w:rsidRPr="00F31F73">
              <w:rPr>
                <w:sz w:val="20"/>
                <w:szCs w:val="20"/>
              </w:rPr>
              <w:t>цв</w:t>
            </w:r>
            <w:proofErr w:type="spellEnd"/>
            <w:r w:rsidRPr="00F31F73">
              <w:rPr>
                <w:sz w:val="20"/>
                <w:szCs w:val="20"/>
              </w:rPr>
              <w:t>. серебристая сетка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Лоток для бумаг 3-х уровневый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горизонтальный, </w:t>
            </w:r>
            <w:proofErr w:type="spellStart"/>
            <w:r w:rsidRPr="00F31F73">
              <w:rPr>
                <w:sz w:val="20"/>
                <w:szCs w:val="20"/>
              </w:rPr>
              <w:t>цв</w:t>
            </w:r>
            <w:proofErr w:type="spellEnd"/>
            <w:r w:rsidRPr="00F31F73">
              <w:rPr>
                <w:sz w:val="20"/>
                <w:szCs w:val="20"/>
              </w:rPr>
              <w:t>. чёрная сетка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7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Люверсы для круглого отверстия, 4.8 мм, длина ножки 4,6 мм, 250 штук, KW-</w:t>
            </w:r>
            <w:proofErr w:type="spellStart"/>
            <w:r w:rsidRPr="00F31F73">
              <w:rPr>
                <w:sz w:val="20"/>
                <w:szCs w:val="20"/>
              </w:rPr>
              <w:t>trio</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KW-</w:t>
            </w:r>
            <w:proofErr w:type="spellStart"/>
            <w:r w:rsidRPr="00F31F73">
              <w:rPr>
                <w:sz w:val="20"/>
                <w:szCs w:val="20"/>
              </w:rPr>
              <w:t>Trio</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Лупа канцелярская, диаметр 75 мм, увеличение 5, 10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Impact</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Impact</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Лупа канцелярская увеличительная 10 </w:t>
            </w:r>
            <w:proofErr w:type="spellStart"/>
            <w:r w:rsidRPr="00F31F73">
              <w:rPr>
                <w:sz w:val="20"/>
                <w:szCs w:val="20"/>
              </w:rPr>
              <w:t>кратн</w:t>
            </w:r>
            <w:proofErr w:type="spellEnd"/>
            <w:r w:rsidRPr="00F31F73">
              <w:rPr>
                <w:sz w:val="20"/>
                <w:szCs w:val="20"/>
              </w:rPr>
              <w:t xml:space="preserve">. </w:t>
            </w:r>
            <w:proofErr w:type="spellStart"/>
            <w:r w:rsidRPr="00F31F73">
              <w:rPr>
                <w:sz w:val="20"/>
                <w:szCs w:val="20"/>
              </w:rPr>
              <w:t>Диам</w:t>
            </w:r>
            <w:proofErr w:type="spellEnd"/>
            <w:r w:rsidRPr="00F31F73">
              <w:rPr>
                <w:sz w:val="20"/>
                <w:szCs w:val="20"/>
              </w:rPr>
              <w:t>. 40 см.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Impact</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gramStart"/>
            <w:r w:rsidRPr="00F31F73">
              <w:rPr>
                <w:sz w:val="20"/>
                <w:szCs w:val="20"/>
              </w:rPr>
              <w:t>Магниты-набор для магнитной доски, круглые цветные DELI E7824 d=20mm (12шт.</w:t>
            </w:r>
            <w:proofErr w:type="gramEnd"/>
            <w:r w:rsidRPr="00F31F73">
              <w:rPr>
                <w:sz w:val="20"/>
                <w:szCs w:val="20"/>
              </w:rPr>
              <w:t xml:space="preserve">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для </w:t>
            </w:r>
            <w:proofErr w:type="spellStart"/>
            <w:r w:rsidRPr="00F31F73">
              <w:rPr>
                <w:sz w:val="20"/>
                <w:szCs w:val="20"/>
              </w:rPr>
              <w:t>флипчарта</w:t>
            </w:r>
            <w:proofErr w:type="spellEnd"/>
            <w:r w:rsidRPr="00F31F73">
              <w:rPr>
                <w:sz w:val="20"/>
                <w:szCs w:val="20"/>
              </w:rPr>
              <w:t xml:space="preserve"> EDDING Е-380 4S для письма по бумаге, набор 4 </w:t>
            </w:r>
            <w:proofErr w:type="spellStart"/>
            <w:r w:rsidRPr="00F31F73">
              <w:rPr>
                <w:sz w:val="20"/>
                <w:szCs w:val="20"/>
              </w:rPr>
              <w:t>цв</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3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для </w:t>
            </w:r>
            <w:proofErr w:type="spellStart"/>
            <w:r w:rsidRPr="00F31F73">
              <w:rPr>
                <w:sz w:val="20"/>
                <w:szCs w:val="20"/>
              </w:rPr>
              <w:t>флипчарта</w:t>
            </w:r>
            <w:proofErr w:type="spellEnd"/>
            <w:r w:rsidRPr="00F31F73">
              <w:rPr>
                <w:sz w:val="20"/>
                <w:szCs w:val="20"/>
              </w:rPr>
              <w:t xml:space="preserve"> EDDING 363 4S </w:t>
            </w:r>
            <w:proofErr w:type="gramStart"/>
            <w:r w:rsidRPr="00F31F73">
              <w:rPr>
                <w:sz w:val="20"/>
                <w:szCs w:val="20"/>
              </w:rPr>
              <w:t xml:space="preserve">( </w:t>
            </w:r>
            <w:proofErr w:type="gramEnd"/>
            <w:r w:rsidRPr="00F31F73">
              <w:rPr>
                <w:sz w:val="20"/>
                <w:szCs w:val="20"/>
              </w:rPr>
              <w:t xml:space="preserve">тол. 1.3-5mm.), набор 4 </w:t>
            </w:r>
            <w:proofErr w:type="spellStart"/>
            <w:r w:rsidRPr="00F31F73">
              <w:rPr>
                <w:sz w:val="20"/>
                <w:szCs w:val="20"/>
              </w:rPr>
              <w:t>цв</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Маркер выделитель текста EDDING 300 (4-ре цвета, тол. 1-5mm.) КОМУС</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выделитель текста </w:t>
            </w:r>
            <w:proofErr w:type="gramStart"/>
            <w:r w:rsidRPr="00F31F73">
              <w:rPr>
                <w:sz w:val="20"/>
                <w:szCs w:val="20"/>
              </w:rPr>
              <w:t xml:space="preserve">( </w:t>
            </w:r>
            <w:proofErr w:type="gramEnd"/>
            <w:r w:rsidRPr="00F31F73">
              <w:rPr>
                <w:sz w:val="20"/>
                <w:szCs w:val="20"/>
              </w:rPr>
              <w:t>набор, 4-ре цвета Е345/4s) набор</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выделитель текста набор 4 </w:t>
            </w:r>
            <w:proofErr w:type="spellStart"/>
            <w:r w:rsidRPr="00F31F73">
              <w:rPr>
                <w:sz w:val="20"/>
                <w:szCs w:val="20"/>
              </w:rPr>
              <w:t>цв</w:t>
            </w:r>
            <w:proofErr w:type="spellEnd"/>
            <w:r w:rsidRPr="00F31F73">
              <w:rPr>
                <w:sz w:val="20"/>
                <w:szCs w:val="20"/>
              </w:rPr>
              <w:t>. КОРЕС</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kores</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Маркер выделитель текста (</w:t>
            </w:r>
            <w:proofErr w:type="spellStart"/>
            <w:r w:rsidRPr="00F31F73">
              <w:rPr>
                <w:sz w:val="20"/>
                <w:szCs w:val="20"/>
              </w:rPr>
              <w:t>цв</w:t>
            </w:r>
            <w:proofErr w:type="spellEnd"/>
            <w:r w:rsidRPr="00F31F73">
              <w:rPr>
                <w:sz w:val="20"/>
                <w:szCs w:val="20"/>
              </w:rPr>
              <w:t xml:space="preserve">.- желтый) </w:t>
            </w:r>
            <w:proofErr w:type="spellStart"/>
            <w:r w:rsidRPr="00F31F73">
              <w:rPr>
                <w:sz w:val="20"/>
                <w:szCs w:val="20"/>
              </w:rPr>
              <w:t>Maped</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Maped</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выделитель текста </w:t>
            </w:r>
            <w:proofErr w:type="gramStart"/>
            <w:r w:rsidRPr="00F31F73">
              <w:rPr>
                <w:sz w:val="20"/>
                <w:szCs w:val="20"/>
              </w:rPr>
              <w:t xml:space="preserve">( </w:t>
            </w:r>
            <w:proofErr w:type="gramEnd"/>
            <w:r w:rsidRPr="00F31F73">
              <w:rPr>
                <w:sz w:val="20"/>
                <w:szCs w:val="20"/>
              </w:rPr>
              <w:t xml:space="preserve">набор, </w:t>
            </w:r>
            <w:proofErr w:type="spellStart"/>
            <w:r w:rsidRPr="00F31F73">
              <w:rPr>
                <w:sz w:val="20"/>
                <w:szCs w:val="20"/>
              </w:rPr>
              <w:t>цв</w:t>
            </w:r>
            <w:proofErr w:type="spellEnd"/>
            <w:r w:rsidRPr="00F31F73">
              <w:rPr>
                <w:sz w:val="20"/>
                <w:szCs w:val="20"/>
              </w:rPr>
              <w:t>.- желтый, зелёный Е345/2s)</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Маркер для CD/DVD дисков EDDING E-8400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10шт.)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EDDING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1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Набор этикеток-</w:t>
            </w:r>
            <w:proofErr w:type="spellStart"/>
            <w:r w:rsidRPr="00F31F73">
              <w:rPr>
                <w:sz w:val="20"/>
                <w:szCs w:val="20"/>
              </w:rPr>
              <w:t>самоклеющийся</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70х42 (21 шт. на листе, 50 лист.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Набор этикеток-</w:t>
            </w:r>
            <w:proofErr w:type="spellStart"/>
            <w:r w:rsidRPr="00F31F73">
              <w:rPr>
                <w:sz w:val="20"/>
                <w:szCs w:val="20"/>
              </w:rPr>
              <w:t>самоклеющийся</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38х16 (85 шт. на лист., 100 лист.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Ножницы канцелярские 180 мм</w:t>
            </w:r>
            <w:proofErr w:type="gramStart"/>
            <w:r w:rsidRPr="00F31F73">
              <w:rPr>
                <w:sz w:val="20"/>
                <w:szCs w:val="20"/>
              </w:rPr>
              <w:t xml:space="preserve">., </w:t>
            </w:r>
            <w:proofErr w:type="gramEnd"/>
            <w:r w:rsidRPr="00F31F73">
              <w:rPr>
                <w:sz w:val="20"/>
                <w:szCs w:val="20"/>
              </w:rPr>
              <w:t>в дисплее. PROFF</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Proff</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77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Обложки для переплёта  картонные А</w:t>
            </w:r>
            <w:proofErr w:type="gramStart"/>
            <w:r w:rsidRPr="00F31F73">
              <w:rPr>
                <w:sz w:val="20"/>
                <w:szCs w:val="20"/>
              </w:rPr>
              <w:t>4</w:t>
            </w:r>
            <w:proofErr w:type="gramEnd"/>
            <w:r w:rsidRPr="00F31F73">
              <w:rPr>
                <w:sz w:val="20"/>
                <w:szCs w:val="20"/>
              </w:rPr>
              <w:t xml:space="preserve"> белые-кожа, </w:t>
            </w:r>
            <w:proofErr w:type="spellStart"/>
            <w:r w:rsidRPr="00F31F73">
              <w:rPr>
                <w:sz w:val="20"/>
                <w:szCs w:val="20"/>
              </w:rPr>
              <w:t>Premium</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Premium</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Обложки для переплёта А4 (пласт</w:t>
            </w:r>
            <w:proofErr w:type="gramStart"/>
            <w:r w:rsidRPr="00F31F73">
              <w:rPr>
                <w:sz w:val="20"/>
                <w:szCs w:val="20"/>
              </w:rPr>
              <w:t>.</w:t>
            </w:r>
            <w:proofErr w:type="gramEnd"/>
            <w:r w:rsidRPr="00F31F73">
              <w:rPr>
                <w:sz w:val="20"/>
                <w:szCs w:val="20"/>
              </w:rPr>
              <w:t xml:space="preserve"> </w:t>
            </w:r>
            <w:proofErr w:type="spellStart"/>
            <w:proofErr w:type="gramStart"/>
            <w:r w:rsidRPr="00F31F73">
              <w:rPr>
                <w:sz w:val="20"/>
                <w:szCs w:val="20"/>
              </w:rPr>
              <w:t>п</w:t>
            </w:r>
            <w:proofErr w:type="gramEnd"/>
            <w:r w:rsidRPr="00F31F73">
              <w:rPr>
                <w:sz w:val="20"/>
                <w:szCs w:val="20"/>
              </w:rPr>
              <w:t>розрачн</w:t>
            </w:r>
            <w:proofErr w:type="spellEnd"/>
            <w:r w:rsidRPr="00F31F73">
              <w:rPr>
                <w:sz w:val="20"/>
                <w:szCs w:val="20"/>
              </w:rPr>
              <w:t xml:space="preserve">.) </w:t>
            </w:r>
            <w:proofErr w:type="spellStart"/>
            <w:r w:rsidRPr="00F31F73">
              <w:rPr>
                <w:sz w:val="20"/>
                <w:szCs w:val="20"/>
              </w:rPr>
              <w:t>Premium</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Premium</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Пакет (сейф) курьерский 350х460+50мм, 70мкм А-3, 12043</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Торнадо</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Пакет Крафт B4 </w:t>
            </w:r>
            <w:proofErr w:type="spellStart"/>
            <w:r w:rsidRPr="00F31F73">
              <w:rPr>
                <w:sz w:val="20"/>
                <w:szCs w:val="20"/>
              </w:rPr>
              <w:t>стрип</w:t>
            </w:r>
            <w:proofErr w:type="spellEnd"/>
            <w:r w:rsidRPr="00F31F73">
              <w:rPr>
                <w:sz w:val="20"/>
                <w:szCs w:val="20"/>
              </w:rPr>
              <w:t xml:space="preserve"> Extrapack250х353х40 120г 25шт/</w:t>
            </w:r>
            <w:proofErr w:type="spellStart"/>
            <w:r w:rsidRPr="00F31F73">
              <w:rPr>
                <w:sz w:val="20"/>
                <w:szCs w:val="20"/>
              </w:rPr>
              <w:t>уп</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Крафт-Россия</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0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A4, MEGAPOLIS, с пружинным скор-</w:t>
            </w:r>
            <w:proofErr w:type="spellStart"/>
            <w:r w:rsidRPr="00F31F73">
              <w:rPr>
                <w:sz w:val="20"/>
                <w:szCs w:val="20"/>
              </w:rPr>
              <w:t>телем</w:t>
            </w:r>
            <w:proofErr w:type="spellEnd"/>
            <w:r w:rsidRPr="00F31F73">
              <w:rPr>
                <w:sz w:val="20"/>
                <w:szCs w:val="20"/>
              </w:rPr>
              <w:t xml:space="preserve"> и </w:t>
            </w:r>
            <w:proofErr w:type="spellStart"/>
            <w:r w:rsidRPr="00F31F73">
              <w:rPr>
                <w:sz w:val="20"/>
                <w:szCs w:val="20"/>
              </w:rPr>
              <w:t>вн</w:t>
            </w:r>
            <w:proofErr w:type="spellEnd"/>
            <w:r w:rsidRPr="00F31F73">
              <w:rPr>
                <w:sz w:val="20"/>
                <w:szCs w:val="20"/>
              </w:rPr>
              <w:t xml:space="preserve">. карманом, черная.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 50 мм. / BRIV / мраморный картон / черный корешок</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BRIV</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5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на 2-х кольцах 25/32 мм ATTACHE </w:t>
            </w:r>
            <w:proofErr w:type="spellStart"/>
            <w:r w:rsidRPr="00F31F73">
              <w:rPr>
                <w:sz w:val="20"/>
                <w:szCs w:val="20"/>
              </w:rPr>
              <w:t>Vision</w:t>
            </w:r>
            <w:proofErr w:type="spellEnd"/>
            <w:r w:rsidRPr="00F31F73">
              <w:rPr>
                <w:sz w:val="20"/>
                <w:szCs w:val="20"/>
              </w:rPr>
              <w:t xml:space="preserve"> P502/7, черная, Россия</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2-х кольцах, пластик, черная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4-х кольцах, пластик, синяя,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4-х кольцах, пластик, черная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с </w:t>
            </w:r>
            <w:proofErr w:type="gramStart"/>
            <w:r w:rsidRPr="00F31F73">
              <w:rPr>
                <w:sz w:val="20"/>
                <w:szCs w:val="20"/>
              </w:rPr>
              <w:t>арочным</w:t>
            </w:r>
            <w:proofErr w:type="gramEnd"/>
            <w:r w:rsidRPr="00F31F73">
              <w:rPr>
                <w:sz w:val="20"/>
                <w:szCs w:val="20"/>
              </w:rPr>
              <w:t xml:space="preserve"> мех. А</w:t>
            </w:r>
            <w:proofErr w:type="gramStart"/>
            <w:r w:rsidRPr="00F31F73">
              <w:rPr>
                <w:sz w:val="20"/>
                <w:szCs w:val="20"/>
              </w:rPr>
              <w:t>4</w:t>
            </w:r>
            <w:proofErr w:type="gramEnd"/>
            <w:r w:rsidRPr="00F31F73">
              <w:rPr>
                <w:sz w:val="20"/>
                <w:szCs w:val="20"/>
              </w:rPr>
              <w:t xml:space="preserve">, 50 мм., </w:t>
            </w:r>
            <w:proofErr w:type="spellStart"/>
            <w:r w:rsidRPr="00F31F73">
              <w:rPr>
                <w:sz w:val="20"/>
                <w:szCs w:val="20"/>
              </w:rPr>
              <w:t>Bantex</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Bantex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с </w:t>
            </w:r>
            <w:proofErr w:type="gramStart"/>
            <w:r w:rsidRPr="00F31F73">
              <w:rPr>
                <w:sz w:val="20"/>
                <w:szCs w:val="20"/>
              </w:rPr>
              <w:t>арочным</w:t>
            </w:r>
            <w:proofErr w:type="gramEnd"/>
            <w:r w:rsidRPr="00F31F73">
              <w:rPr>
                <w:sz w:val="20"/>
                <w:szCs w:val="20"/>
              </w:rPr>
              <w:t xml:space="preserve"> мех. А</w:t>
            </w:r>
            <w:proofErr w:type="gramStart"/>
            <w:r w:rsidRPr="00F31F73">
              <w:rPr>
                <w:sz w:val="20"/>
                <w:szCs w:val="20"/>
              </w:rPr>
              <w:t>4</w:t>
            </w:r>
            <w:proofErr w:type="gramEnd"/>
            <w:r w:rsidRPr="00F31F73">
              <w:rPr>
                <w:sz w:val="20"/>
                <w:szCs w:val="20"/>
              </w:rPr>
              <w:t xml:space="preserve">, 75 мм., </w:t>
            </w:r>
            <w:proofErr w:type="spellStart"/>
            <w:r w:rsidRPr="00F31F73">
              <w:rPr>
                <w:sz w:val="20"/>
                <w:szCs w:val="20"/>
              </w:rPr>
              <w:t>Bantex</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Bantex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на 4-х кольцах </w:t>
            </w:r>
            <w:proofErr w:type="spellStart"/>
            <w:r w:rsidRPr="00F31F73">
              <w:rPr>
                <w:sz w:val="20"/>
                <w:szCs w:val="20"/>
              </w:rPr>
              <w:t>Attache</w:t>
            </w:r>
            <w:proofErr w:type="spellEnd"/>
            <w:r w:rsidRPr="00F31F73">
              <w:rPr>
                <w:sz w:val="20"/>
                <w:szCs w:val="20"/>
              </w:rPr>
              <w:t xml:space="preserve"> F504/07 (А</w:t>
            </w:r>
            <w:proofErr w:type="gramStart"/>
            <w:r w:rsidRPr="00F31F73">
              <w:rPr>
                <w:sz w:val="20"/>
                <w:szCs w:val="20"/>
              </w:rPr>
              <w:t>4</w:t>
            </w:r>
            <w:proofErr w:type="gramEnd"/>
            <w:r w:rsidRPr="00F31F73">
              <w:rPr>
                <w:sz w:val="20"/>
                <w:szCs w:val="20"/>
              </w:rPr>
              <w:t xml:space="preserve">, пласт., </w:t>
            </w:r>
            <w:proofErr w:type="spellStart"/>
            <w:r w:rsidRPr="00F31F73">
              <w:rPr>
                <w:sz w:val="20"/>
                <w:szCs w:val="20"/>
              </w:rPr>
              <w:t>шир</w:t>
            </w:r>
            <w:proofErr w:type="spellEnd"/>
            <w:r w:rsidRPr="00F31F73">
              <w:rPr>
                <w:sz w:val="20"/>
                <w:szCs w:val="20"/>
              </w:rPr>
              <w:t xml:space="preserve">. 32мм, </w:t>
            </w:r>
            <w:proofErr w:type="spellStart"/>
            <w:r w:rsidRPr="00F31F73">
              <w:rPr>
                <w:sz w:val="20"/>
                <w:szCs w:val="20"/>
              </w:rPr>
              <w:t>диам</w:t>
            </w:r>
            <w:proofErr w:type="spellEnd"/>
            <w:r w:rsidRPr="00F31F73">
              <w:rPr>
                <w:sz w:val="20"/>
                <w:szCs w:val="20"/>
              </w:rPr>
              <w:t>. кольца 25мм, синяя)</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Папка на молнии, B6, прозрачная, 128х182мм, </w:t>
            </w:r>
            <w:proofErr w:type="spellStart"/>
            <w:r w:rsidRPr="00F31F73">
              <w:rPr>
                <w:sz w:val="20"/>
                <w:szCs w:val="20"/>
              </w:rPr>
              <w:t>Erick</w:t>
            </w:r>
            <w:proofErr w:type="spellEnd"/>
            <w:r w:rsidRPr="00F31F73">
              <w:rPr>
                <w:sz w:val="20"/>
                <w:szCs w:val="20"/>
              </w:rPr>
              <w:t xml:space="preserve"> </w:t>
            </w:r>
            <w:proofErr w:type="spellStart"/>
            <w:r w:rsidRPr="00F31F73">
              <w:rPr>
                <w:sz w:val="20"/>
                <w:szCs w:val="20"/>
              </w:rPr>
              <w:t>Krause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xml:space="preserve">, 150мкм /прозрачная бесцветная/ </w:t>
            </w:r>
            <w:proofErr w:type="spellStart"/>
            <w:r w:rsidRPr="00F31F73">
              <w:rPr>
                <w:sz w:val="20"/>
                <w:szCs w:val="20"/>
              </w:rPr>
              <w:t>Sponsor</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Sponsor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зелёный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Attache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красный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Attache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прозрачная </w:t>
            </w:r>
            <w:proofErr w:type="spellStart"/>
            <w:r w:rsidRPr="00F31F73">
              <w:rPr>
                <w:sz w:val="20"/>
                <w:szCs w:val="20"/>
              </w:rPr>
              <w:t>безцветная</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Attache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Папка-конверт А</w:t>
            </w:r>
            <w:proofErr w:type="gramStart"/>
            <w:r w:rsidRPr="00F31F73">
              <w:rPr>
                <w:sz w:val="20"/>
                <w:szCs w:val="20"/>
              </w:rPr>
              <w:t>4</w:t>
            </w:r>
            <w:proofErr w:type="gramEnd"/>
            <w:r w:rsidRPr="00F31F73">
              <w:rPr>
                <w:sz w:val="20"/>
                <w:szCs w:val="20"/>
              </w:rPr>
              <w:t xml:space="preserve"> с кнопкой </w:t>
            </w:r>
            <w:proofErr w:type="spellStart"/>
            <w:r w:rsidRPr="00F31F73">
              <w:rPr>
                <w:sz w:val="20"/>
                <w:szCs w:val="20"/>
              </w:rPr>
              <w:t>Deli</w:t>
            </w:r>
            <w:proofErr w:type="spellEnd"/>
            <w:r w:rsidRPr="00F31F73">
              <w:rPr>
                <w:sz w:val="20"/>
                <w:szCs w:val="20"/>
              </w:rPr>
              <w:t xml:space="preserve"> /бесцветная полупрозрачная/ E5505</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Папка-скоросшиватель, А</w:t>
            </w:r>
            <w:proofErr w:type="gramStart"/>
            <w:r w:rsidRPr="00F31F73">
              <w:rPr>
                <w:sz w:val="20"/>
                <w:szCs w:val="20"/>
              </w:rPr>
              <w:t>4</w:t>
            </w:r>
            <w:proofErr w:type="gramEnd"/>
            <w:r w:rsidRPr="00F31F73">
              <w:rPr>
                <w:sz w:val="20"/>
                <w:szCs w:val="20"/>
              </w:rPr>
              <w:t>, с перфорацией, плотный пластик. /</w:t>
            </w:r>
            <w:proofErr w:type="spellStart"/>
            <w:r w:rsidRPr="00F31F73">
              <w:rPr>
                <w:sz w:val="20"/>
                <w:szCs w:val="20"/>
              </w:rPr>
              <w:t>Оранж</w:t>
            </w:r>
            <w:proofErr w:type="spellEnd"/>
            <w:r w:rsidRPr="00F31F73">
              <w:rPr>
                <w:sz w:val="20"/>
                <w:szCs w:val="20"/>
              </w:rPr>
              <w:t xml:space="preserve">./ </w:t>
            </w:r>
            <w:proofErr w:type="spellStart"/>
            <w:r w:rsidRPr="00F31F73">
              <w:rPr>
                <w:sz w:val="20"/>
                <w:szCs w:val="20"/>
              </w:rPr>
              <w:t>Lamark</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бесцветная/ Бюрократ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 Бюрократ</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зеленая/ Бюрократ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 Бюрократ</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99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красная/ Бюрократ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 Бюрократ</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синяя/ Бюрократ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 Бюрократ</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5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Подставка двухсторонняя для презентаций, 300х100 мм, 21, Лантан</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ЛАНТАН</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Подставка для скрепок DELI, магнитная, горизонтальная черная 52х30х99 мм Е988</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1-5 разд., пластиковый с прозрачным титульным листом, прозрачный,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1-5 разд.  с печатным титульным листом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листов 1-12 разделов</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листов 1-12 разделов, пластик,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листов 1-31 разделов, пластик,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листов 1-20 разделов, картон, А</w:t>
            </w:r>
            <w:proofErr w:type="gramStart"/>
            <w:r w:rsidRPr="00F31F73">
              <w:rPr>
                <w:sz w:val="20"/>
                <w:szCs w:val="20"/>
              </w:rPr>
              <w:t>4</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109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Разделитель 1-10 разделов, пласт</w:t>
            </w:r>
            <w:proofErr w:type="gramStart"/>
            <w:r w:rsidRPr="00F31F73">
              <w:rPr>
                <w:sz w:val="20"/>
                <w:szCs w:val="20"/>
              </w:rPr>
              <w:t>.</w:t>
            </w:r>
            <w:proofErr w:type="gramEnd"/>
            <w:r w:rsidRPr="00F31F73">
              <w:rPr>
                <w:sz w:val="20"/>
                <w:szCs w:val="20"/>
              </w:rPr>
              <w:t xml:space="preserve"> </w:t>
            </w:r>
            <w:proofErr w:type="gramStart"/>
            <w:r w:rsidRPr="00F31F73">
              <w:rPr>
                <w:sz w:val="20"/>
                <w:szCs w:val="20"/>
              </w:rPr>
              <w:t>с</w:t>
            </w:r>
            <w:proofErr w:type="gramEnd"/>
            <w:r w:rsidRPr="00F31F73">
              <w:rPr>
                <w:sz w:val="20"/>
                <w:szCs w:val="20"/>
              </w:rPr>
              <w:t xml:space="preserve"> прозрачным титульным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Esselte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1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Роллер PILOT, BLN-VBG5 ,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Роллер PILOT, BLN-VBG5 , /черный/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автоматическая шариковая BPGP-10R-F, 0,7мм, </w:t>
            </w:r>
            <w:proofErr w:type="spellStart"/>
            <w:r w:rsidRPr="00F31F73">
              <w:rPr>
                <w:sz w:val="20"/>
                <w:szCs w:val="20"/>
              </w:rPr>
              <w:t>Pilot</w:t>
            </w:r>
            <w:proofErr w:type="spellEnd"/>
            <w:r w:rsidRPr="00F31F73">
              <w:rPr>
                <w:sz w:val="20"/>
                <w:szCs w:val="20"/>
              </w:rPr>
              <w:t xml:space="preserve">, </w:t>
            </w:r>
            <w:proofErr w:type="spellStart"/>
            <w:r w:rsidRPr="00F31F73">
              <w:rPr>
                <w:sz w:val="20"/>
                <w:szCs w:val="20"/>
              </w:rPr>
              <w:t>цв</w:t>
            </w:r>
            <w:proofErr w:type="spellEnd"/>
            <w:r w:rsidRPr="00F31F73">
              <w:rPr>
                <w:sz w:val="20"/>
                <w:szCs w:val="20"/>
              </w:rPr>
              <w:t>.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чернильная </w:t>
            </w:r>
            <w:proofErr w:type="spellStart"/>
            <w:r w:rsidRPr="00F31F73">
              <w:rPr>
                <w:sz w:val="20"/>
                <w:szCs w:val="20"/>
              </w:rPr>
              <w:t>Pilot</w:t>
            </w:r>
            <w:proofErr w:type="spellEnd"/>
            <w:r w:rsidRPr="00F31F73">
              <w:rPr>
                <w:sz w:val="20"/>
                <w:szCs w:val="20"/>
              </w:rPr>
              <w:t xml:space="preserve"> BLN-VB G5, 0,5мм, цвет чёрный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синий (в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чёрный (в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красны</w:t>
            </w:r>
            <w:proofErr w:type="gramStart"/>
            <w:r w:rsidRPr="00F31F73">
              <w:rPr>
                <w:sz w:val="20"/>
                <w:szCs w:val="20"/>
              </w:rPr>
              <w:t>й(</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117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/красная/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/чёрная/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119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/синяя/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w:t>
            </w:r>
            <w:proofErr w:type="spellStart"/>
            <w:r w:rsidRPr="00F31F73">
              <w:rPr>
                <w:sz w:val="20"/>
                <w:szCs w:val="20"/>
              </w:rPr>
              <w:t>Corvina</w:t>
            </w:r>
            <w:proofErr w:type="spellEnd"/>
            <w:r w:rsidRPr="00F31F73">
              <w:rPr>
                <w:sz w:val="20"/>
                <w:szCs w:val="20"/>
              </w:rPr>
              <w:t xml:space="preserve"> (в 1уп. 50шт.), </w:t>
            </w:r>
            <w:proofErr w:type="spellStart"/>
            <w:r w:rsidRPr="00F31F73">
              <w:rPr>
                <w:sz w:val="20"/>
                <w:szCs w:val="20"/>
              </w:rPr>
              <w:t>цв</w:t>
            </w:r>
            <w:proofErr w:type="spellEnd"/>
            <w:r w:rsidRPr="00F31F73">
              <w:rPr>
                <w:sz w:val="20"/>
                <w:szCs w:val="20"/>
              </w:rPr>
              <w:t>.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Corvina</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автоматическая ERICH KRAUSE 07мм, </w:t>
            </w:r>
            <w:proofErr w:type="spellStart"/>
            <w:r w:rsidRPr="00F31F73">
              <w:rPr>
                <w:sz w:val="20"/>
                <w:szCs w:val="20"/>
              </w:rPr>
              <w:t>цв</w:t>
            </w:r>
            <w:proofErr w:type="spellEnd"/>
            <w:r w:rsidRPr="00F31F73">
              <w:rPr>
                <w:sz w:val="20"/>
                <w:szCs w:val="20"/>
              </w:rPr>
              <w:t xml:space="preserve">. </w:t>
            </w:r>
            <w:proofErr w:type="gramStart"/>
            <w:r w:rsidRPr="00F31F73">
              <w:rPr>
                <w:sz w:val="20"/>
                <w:szCs w:val="20"/>
              </w:rPr>
              <w:t>чёрный</w:t>
            </w:r>
            <w:proofErr w:type="gramEnd"/>
            <w:r w:rsidRPr="00F31F73">
              <w:rPr>
                <w:sz w:val="20"/>
                <w:szCs w:val="20"/>
              </w:rPr>
              <w:t xml:space="preserve"> (в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автоматическая ERICH KRAUSE 07мм, </w:t>
            </w:r>
            <w:proofErr w:type="spellStart"/>
            <w:r w:rsidRPr="00F31F73">
              <w:rPr>
                <w:sz w:val="20"/>
                <w:szCs w:val="20"/>
              </w:rPr>
              <w:t>цв</w:t>
            </w:r>
            <w:proofErr w:type="spellEnd"/>
            <w:r w:rsidRPr="00F31F73">
              <w:rPr>
                <w:sz w:val="20"/>
                <w:szCs w:val="20"/>
              </w:rPr>
              <w:t xml:space="preserve">. Синий (в </w:t>
            </w:r>
            <w:proofErr w:type="spellStart"/>
            <w:r w:rsidRPr="00F31F73">
              <w:rPr>
                <w:sz w:val="20"/>
                <w:szCs w:val="20"/>
              </w:rPr>
              <w:t>уп</w:t>
            </w:r>
            <w:proofErr w:type="spellEnd"/>
            <w:r w:rsidRPr="00F31F73">
              <w:rPr>
                <w:sz w:val="20"/>
                <w:szCs w:val="20"/>
              </w:rPr>
              <w:t>. 12шт.)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1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Ручка</w:t>
            </w:r>
            <w:r w:rsidRPr="00F31F73">
              <w:rPr>
                <w:sz w:val="20"/>
                <w:szCs w:val="20"/>
                <w:lang w:val="en-US"/>
              </w:rPr>
              <w:t xml:space="preserve"> </w:t>
            </w:r>
            <w:r w:rsidRPr="00F31F73">
              <w:rPr>
                <w:sz w:val="20"/>
                <w:szCs w:val="20"/>
              </w:rPr>
              <w:t>шариковая</w:t>
            </w:r>
            <w:r w:rsidRPr="00F31F73">
              <w:rPr>
                <w:sz w:val="20"/>
                <w:szCs w:val="20"/>
                <w:lang w:val="en-US"/>
              </w:rPr>
              <w:t xml:space="preserve"> ERICH KRAUSE </w:t>
            </w:r>
            <w:proofErr w:type="spellStart"/>
            <w:r w:rsidRPr="00F31F73">
              <w:rPr>
                <w:sz w:val="20"/>
                <w:szCs w:val="20"/>
                <w:lang w:val="en-US"/>
              </w:rPr>
              <w:t>Grapho</w:t>
            </w:r>
            <w:proofErr w:type="spellEnd"/>
            <w:r w:rsidRPr="00F31F73">
              <w:rPr>
                <w:sz w:val="20"/>
                <w:szCs w:val="20"/>
                <w:lang w:val="en-US"/>
              </w:rPr>
              <w:t xml:space="preserve">, </w:t>
            </w:r>
            <w:proofErr w:type="spellStart"/>
            <w:r w:rsidRPr="00F31F73">
              <w:rPr>
                <w:sz w:val="20"/>
                <w:szCs w:val="20"/>
              </w:rPr>
              <w:t>цв</w:t>
            </w:r>
            <w:proofErr w:type="spellEnd"/>
            <w:r w:rsidRPr="00F31F73">
              <w:rPr>
                <w:sz w:val="20"/>
                <w:szCs w:val="20"/>
                <w:lang w:val="en-US"/>
              </w:rPr>
              <w:t xml:space="preserve">. </w:t>
            </w:r>
            <w:r w:rsidRPr="00F31F73">
              <w:rPr>
                <w:sz w:val="20"/>
                <w:szCs w:val="20"/>
              </w:rPr>
              <w:t>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Ручка шариковая I-NOTE зелёная</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I-NOT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Ручка шариковая PILOT, BLN-VBG-10R 0,5 синяя</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0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PILOT "FRIXION </w:t>
            </w:r>
            <w:proofErr w:type="spellStart"/>
            <w:r w:rsidRPr="00F31F73">
              <w:rPr>
                <w:sz w:val="20"/>
                <w:szCs w:val="20"/>
              </w:rPr>
              <w:t>ball</w:t>
            </w:r>
            <w:proofErr w:type="spellEnd"/>
            <w:r w:rsidRPr="00F31F73">
              <w:rPr>
                <w:sz w:val="20"/>
                <w:szCs w:val="20"/>
              </w:rPr>
              <w:t>", BL-FR-7, /</w:t>
            </w:r>
            <w:proofErr w:type="gramStart"/>
            <w:r w:rsidRPr="00F31F73">
              <w:rPr>
                <w:sz w:val="20"/>
                <w:szCs w:val="20"/>
              </w:rPr>
              <w:t>черный</w:t>
            </w:r>
            <w:proofErr w:type="gramEnd"/>
            <w:r w:rsidRPr="00F31F73">
              <w:rPr>
                <w:sz w:val="20"/>
                <w:szCs w:val="20"/>
              </w:rPr>
              <w:t>/, стираемые чернила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Ручка шариковая PILOT "FRIXION </w:t>
            </w:r>
            <w:proofErr w:type="spellStart"/>
            <w:r w:rsidRPr="00F31F73">
              <w:rPr>
                <w:sz w:val="20"/>
                <w:szCs w:val="20"/>
              </w:rPr>
              <w:t>ball</w:t>
            </w:r>
            <w:proofErr w:type="spellEnd"/>
            <w:r w:rsidRPr="00F31F73">
              <w:rPr>
                <w:sz w:val="20"/>
                <w:szCs w:val="20"/>
              </w:rPr>
              <w:t>", BL-FR-7, 0,35 мм</w:t>
            </w:r>
            <w:proofErr w:type="gramStart"/>
            <w:r w:rsidRPr="00F31F73">
              <w:rPr>
                <w:sz w:val="20"/>
                <w:szCs w:val="20"/>
              </w:rPr>
              <w:t>., /</w:t>
            </w:r>
            <w:proofErr w:type="gramEnd"/>
            <w:r w:rsidRPr="00F31F73">
              <w:rPr>
                <w:sz w:val="20"/>
                <w:szCs w:val="20"/>
              </w:rPr>
              <w:t>синяя/, стираемые чернила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gramStart"/>
            <w:r w:rsidRPr="00F31F73">
              <w:rPr>
                <w:sz w:val="20"/>
                <w:szCs w:val="20"/>
              </w:rPr>
              <w:t>Салфетки</w:t>
            </w:r>
            <w:proofErr w:type="gramEnd"/>
            <w:r w:rsidRPr="00F31F73">
              <w:rPr>
                <w:sz w:val="20"/>
                <w:szCs w:val="20"/>
              </w:rPr>
              <w:t xml:space="preserve"> чистящие для экранов в пластиковой тубе (50влаж+50сух) (DEFENDER).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Defender</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129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Скрепки металлические, 25 мм</w:t>
            </w:r>
            <w:proofErr w:type="gramStart"/>
            <w:r w:rsidRPr="00F31F73">
              <w:rPr>
                <w:sz w:val="20"/>
                <w:szCs w:val="20"/>
              </w:rPr>
              <w:t xml:space="preserve">., </w:t>
            </w:r>
            <w:proofErr w:type="gramEnd"/>
            <w:r w:rsidRPr="00F31F73">
              <w:rPr>
                <w:sz w:val="20"/>
                <w:szCs w:val="20"/>
              </w:rPr>
              <w:t xml:space="preserve">100 шт./ </w:t>
            </w:r>
            <w:proofErr w:type="spellStart"/>
            <w:r w:rsidRPr="00F31F73">
              <w:rPr>
                <w:sz w:val="20"/>
                <w:szCs w:val="20"/>
              </w:rPr>
              <w:t>упак</w:t>
            </w:r>
            <w:proofErr w:type="spellEnd"/>
            <w:r w:rsidRPr="00F31F73">
              <w:rPr>
                <w:sz w:val="20"/>
                <w:szCs w:val="20"/>
              </w:rPr>
              <w:t>., оцинкованные, SPONSOR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SPONSOR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Скрепки металлические, 28 мм</w:t>
            </w:r>
            <w:proofErr w:type="gramStart"/>
            <w:r w:rsidRPr="00F31F73">
              <w:rPr>
                <w:sz w:val="20"/>
                <w:szCs w:val="20"/>
              </w:rPr>
              <w:t xml:space="preserve">., </w:t>
            </w:r>
            <w:proofErr w:type="gramEnd"/>
            <w:r w:rsidRPr="00F31F73">
              <w:rPr>
                <w:sz w:val="20"/>
                <w:szCs w:val="20"/>
              </w:rPr>
              <w:t xml:space="preserve">100 шт./ </w:t>
            </w:r>
            <w:proofErr w:type="spellStart"/>
            <w:r w:rsidRPr="00F31F73">
              <w:rPr>
                <w:sz w:val="20"/>
                <w:szCs w:val="20"/>
              </w:rPr>
              <w:t>упак</w:t>
            </w:r>
            <w:proofErr w:type="spellEnd"/>
            <w:r w:rsidRPr="00F31F73">
              <w:rPr>
                <w:sz w:val="20"/>
                <w:szCs w:val="20"/>
              </w:rPr>
              <w:t>., оцинкованные, SPONSOR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xml:space="preserve">SPONSOR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Скрепки-шины </w:t>
            </w:r>
            <w:proofErr w:type="spellStart"/>
            <w:r w:rsidRPr="00F31F73">
              <w:rPr>
                <w:sz w:val="20"/>
                <w:szCs w:val="20"/>
              </w:rPr>
              <w:t>Durable</w:t>
            </w:r>
            <w:proofErr w:type="spellEnd"/>
            <w:r w:rsidRPr="00F31F73">
              <w:rPr>
                <w:sz w:val="20"/>
                <w:szCs w:val="20"/>
              </w:rPr>
              <w:t xml:space="preserve"> 2901-01 на 1-50 листов </w:t>
            </w:r>
            <w:proofErr w:type="gramStart"/>
            <w:r w:rsidRPr="00F31F73">
              <w:rPr>
                <w:sz w:val="20"/>
                <w:szCs w:val="20"/>
              </w:rPr>
              <w:t>прозрачная</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DURABLE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Скрепки-шины </w:t>
            </w:r>
            <w:proofErr w:type="spellStart"/>
            <w:r w:rsidRPr="00F31F73">
              <w:rPr>
                <w:sz w:val="20"/>
                <w:szCs w:val="20"/>
              </w:rPr>
              <w:t>Durable</w:t>
            </w:r>
            <w:proofErr w:type="spellEnd"/>
            <w:r w:rsidRPr="00F31F73">
              <w:rPr>
                <w:sz w:val="20"/>
                <w:szCs w:val="20"/>
              </w:rPr>
              <w:t xml:space="preserve"> 2901-02 на 1-50 листов </w:t>
            </w:r>
            <w:proofErr w:type="gramStart"/>
            <w:r w:rsidRPr="00F31F73">
              <w:rPr>
                <w:sz w:val="20"/>
                <w:szCs w:val="20"/>
              </w:rPr>
              <w:t>белая</w:t>
            </w:r>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DURABLE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6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Скобы для </w:t>
            </w:r>
            <w:proofErr w:type="spellStart"/>
            <w:r w:rsidRPr="00F31F73">
              <w:rPr>
                <w:sz w:val="20"/>
                <w:szCs w:val="20"/>
              </w:rPr>
              <w:t>степлера</w:t>
            </w:r>
            <w:proofErr w:type="spellEnd"/>
            <w:r w:rsidRPr="00F31F73">
              <w:rPr>
                <w:sz w:val="20"/>
                <w:szCs w:val="20"/>
              </w:rPr>
              <w:t xml:space="preserve"> 24/6 </w:t>
            </w:r>
            <w:proofErr w:type="spellStart"/>
            <w:r w:rsidRPr="00F31F73">
              <w:rPr>
                <w:sz w:val="20"/>
                <w:szCs w:val="20"/>
              </w:rPr>
              <w:t>Lamark</w:t>
            </w:r>
            <w:proofErr w:type="spellEnd"/>
            <w:r w:rsidRPr="00F31F73">
              <w:rPr>
                <w:sz w:val="20"/>
                <w:szCs w:val="20"/>
              </w:rPr>
              <w:t xml:space="preserve"> </w:t>
            </w:r>
            <w:proofErr w:type="gramStart"/>
            <w:r w:rsidRPr="00F31F73">
              <w:rPr>
                <w:sz w:val="20"/>
                <w:szCs w:val="20"/>
              </w:rPr>
              <w:t xml:space="preserve">( </w:t>
            </w:r>
            <w:proofErr w:type="gramEnd"/>
            <w:r w:rsidRPr="00F31F73">
              <w:rPr>
                <w:sz w:val="20"/>
                <w:szCs w:val="20"/>
              </w:rPr>
              <w:t>в 1уп. 1000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Скобы для </w:t>
            </w:r>
            <w:proofErr w:type="spellStart"/>
            <w:r w:rsidRPr="00F31F73">
              <w:rPr>
                <w:sz w:val="20"/>
                <w:szCs w:val="20"/>
              </w:rPr>
              <w:t>степлера</w:t>
            </w:r>
            <w:proofErr w:type="spellEnd"/>
            <w:r w:rsidRPr="00F31F73">
              <w:rPr>
                <w:sz w:val="20"/>
                <w:szCs w:val="20"/>
              </w:rPr>
              <w:t xml:space="preserve"> DELI №10 </w:t>
            </w:r>
            <w:proofErr w:type="gramStart"/>
            <w:r w:rsidRPr="00F31F73">
              <w:rPr>
                <w:sz w:val="20"/>
                <w:szCs w:val="20"/>
              </w:rPr>
              <w:t xml:space="preserve">( </w:t>
            </w:r>
            <w:proofErr w:type="gramEnd"/>
            <w:r w:rsidRPr="00F31F73">
              <w:rPr>
                <w:sz w:val="20"/>
                <w:szCs w:val="20"/>
              </w:rPr>
              <w:t>в 1уп. 1000 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Степлер</w:t>
            </w:r>
            <w:proofErr w:type="spellEnd"/>
            <w:r w:rsidRPr="00F31F73">
              <w:rPr>
                <w:sz w:val="20"/>
                <w:szCs w:val="20"/>
              </w:rPr>
              <w:t xml:space="preserve"> 24/6, </w:t>
            </w:r>
            <w:proofErr w:type="spellStart"/>
            <w:r w:rsidRPr="00F31F73">
              <w:rPr>
                <w:sz w:val="20"/>
                <w:szCs w:val="20"/>
              </w:rPr>
              <w:t>Elegant</w:t>
            </w:r>
            <w:proofErr w:type="spellEnd"/>
            <w:r w:rsidRPr="00F31F73">
              <w:rPr>
                <w:sz w:val="20"/>
                <w:szCs w:val="20"/>
              </w:rPr>
              <w:t xml:space="preserve"> </w:t>
            </w:r>
            <w:proofErr w:type="spellStart"/>
            <w:r w:rsidRPr="00F31F73">
              <w:rPr>
                <w:sz w:val="20"/>
                <w:szCs w:val="20"/>
              </w:rPr>
              <w:t>Full-strip</w:t>
            </w:r>
            <w:proofErr w:type="spellEnd"/>
            <w:r w:rsidRPr="00F31F73">
              <w:rPr>
                <w:sz w:val="20"/>
                <w:szCs w:val="20"/>
              </w:rPr>
              <w:t xml:space="preserve">, до 20 листов, </w:t>
            </w:r>
            <w:proofErr w:type="gramStart"/>
            <w:r w:rsidRPr="00F31F73">
              <w:rPr>
                <w:sz w:val="20"/>
                <w:szCs w:val="20"/>
              </w:rPr>
              <w:t>вертикальный</w:t>
            </w:r>
            <w:proofErr w:type="gramEnd"/>
            <w:r w:rsidRPr="00F31F73">
              <w:rPr>
                <w:sz w:val="20"/>
                <w:szCs w:val="20"/>
              </w:rPr>
              <w:t>, ассорти. KW-</w:t>
            </w:r>
            <w:proofErr w:type="spellStart"/>
            <w:r w:rsidRPr="00F31F73">
              <w:rPr>
                <w:sz w:val="20"/>
                <w:szCs w:val="20"/>
              </w:rPr>
              <w:t>Tri</w:t>
            </w:r>
            <w:proofErr w:type="gramStart"/>
            <w:r w:rsidRPr="00F31F73">
              <w:rPr>
                <w:sz w:val="20"/>
                <w:szCs w:val="20"/>
              </w:rPr>
              <w:t>о</w:t>
            </w:r>
            <w:proofErr w:type="spellEnd"/>
            <w:proofErr w:type="gram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KW-</w:t>
            </w:r>
            <w:proofErr w:type="spellStart"/>
            <w:r w:rsidRPr="00F31F73">
              <w:rPr>
                <w:sz w:val="20"/>
                <w:szCs w:val="20"/>
              </w:rPr>
              <w:t>Trio</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Скоросшиватель-файл пластиковый </w:t>
            </w:r>
            <w:proofErr w:type="spellStart"/>
            <w:r w:rsidRPr="00F31F73">
              <w:rPr>
                <w:sz w:val="20"/>
                <w:szCs w:val="20"/>
              </w:rPr>
              <w:t>Lamark</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Скотч АТТАШЕ(48мм*60мм*40мкм) прозрачный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Скотч канцелярский, прозрачный 19 мм x 7,5 м., </w:t>
            </w:r>
            <w:proofErr w:type="spellStart"/>
            <w:r w:rsidRPr="00F31F73">
              <w:rPr>
                <w:sz w:val="20"/>
                <w:szCs w:val="20"/>
              </w:rPr>
              <w:t>Crystal</w:t>
            </w:r>
            <w:proofErr w:type="spellEnd"/>
            <w:r w:rsidRPr="00F31F73">
              <w:rPr>
                <w:sz w:val="20"/>
                <w:szCs w:val="20"/>
              </w:rPr>
              <w:t xml:space="preserve"> 6-1975D, в диспенсере. 3M</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ЗМ</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139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Скрепки металлические, 50 мм., 100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оцинкованные.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Степлер</w:t>
            </w:r>
            <w:proofErr w:type="spellEnd"/>
            <w:r w:rsidRPr="00F31F73">
              <w:rPr>
                <w:sz w:val="20"/>
                <w:szCs w:val="20"/>
              </w:rPr>
              <w:t xml:space="preserve"> № 10,  KW-</w:t>
            </w:r>
            <w:proofErr w:type="spellStart"/>
            <w:r w:rsidRPr="00F31F73">
              <w:rPr>
                <w:sz w:val="20"/>
                <w:szCs w:val="20"/>
              </w:rPr>
              <w:t>Tri</w:t>
            </w:r>
            <w:proofErr w:type="gramStart"/>
            <w:r w:rsidRPr="00F31F73">
              <w:rPr>
                <w:sz w:val="20"/>
                <w:szCs w:val="20"/>
              </w:rPr>
              <w:t>о</w:t>
            </w:r>
            <w:proofErr w:type="spellEnd"/>
            <w:proofErr w:type="gramEnd"/>
            <w:r w:rsidRPr="00F31F73">
              <w:rPr>
                <w:sz w:val="20"/>
                <w:szCs w:val="20"/>
              </w:rPr>
              <w:t xml:space="preserve"> 5330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KW-</w:t>
            </w:r>
            <w:proofErr w:type="spellStart"/>
            <w:r w:rsidRPr="00F31F73">
              <w:rPr>
                <w:sz w:val="20"/>
                <w:szCs w:val="20"/>
              </w:rPr>
              <w:t>Trio</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Стержень </w:t>
            </w:r>
            <w:proofErr w:type="spellStart"/>
            <w:r w:rsidRPr="00F31F73">
              <w:rPr>
                <w:sz w:val="20"/>
                <w:szCs w:val="20"/>
              </w:rPr>
              <w:t>Pilot</w:t>
            </w:r>
            <w:proofErr w:type="spellEnd"/>
            <w:r w:rsidRPr="00F31F73">
              <w:rPr>
                <w:sz w:val="20"/>
                <w:szCs w:val="20"/>
              </w:rPr>
              <w:t xml:space="preserve"> BLS-G2-5 для роллеров 110 </w:t>
            </w:r>
            <w:proofErr w:type="spellStart"/>
            <w:r w:rsidRPr="00F31F73">
              <w:rPr>
                <w:sz w:val="20"/>
                <w:szCs w:val="20"/>
              </w:rPr>
              <w:t>mm</w:t>
            </w:r>
            <w:proofErr w:type="spellEnd"/>
            <w:r w:rsidRPr="00F31F73">
              <w:rPr>
                <w:sz w:val="20"/>
                <w:szCs w:val="20"/>
              </w:rPr>
              <w:t xml:space="preserve">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PILOT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48 л. клетка ,  162х200, HATBER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HATBER</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Тетрадь 60 л. клетка , A4 , </w:t>
            </w:r>
            <w:proofErr w:type="spellStart"/>
            <w:r w:rsidRPr="00F31F73">
              <w:rPr>
                <w:sz w:val="20"/>
                <w:szCs w:val="20"/>
              </w:rPr>
              <w:t>Attashe</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48 л. ПОЛИКОМ клетка</w:t>
            </w:r>
            <w:proofErr w:type="gramStart"/>
            <w:r w:rsidRPr="00F31F73">
              <w:rPr>
                <w:sz w:val="20"/>
                <w:szCs w:val="20"/>
              </w:rPr>
              <w:t xml:space="preserve"> ,</w:t>
            </w:r>
            <w:proofErr w:type="gramEnd"/>
            <w:r w:rsidRPr="00F31F73">
              <w:rPr>
                <w:sz w:val="20"/>
                <w:szCs w:val="20"/>
              </w:rPr>
              <w:t xml:space="preserve"> спираль, 162х200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Поликом</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80 л. ПОЛИКОМ клетка, спираль, 170х205</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Поликом</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ind w:left="-138" w:right="-132"/>
              <w:rPr>
                <w:sz w:val="20"/>
                <w:szCs w:val="20"/>
              </w:rPr>
            </w:pPr>
            <w:r w:rsidRPr="00F31F73">
              <w:rPr>
                <w:sz w:val="20"/>
                <w:szCs w:val="20"/>
              </w:rPr>
              <w:t>Тетрадь 80л. клетка А5 A</w:t>
            </w:r>
            <w:r>
              <w:rPr>
                <w:sz w:val="20"/>
                <w:szCs w:val="20"/>
              </w:rPr>
              <w:t xml:space="preserve">TTACHE спираль обл. пластик (П) </w:t>
            </w:r>
            <w:r w:rsidRPr="00F31F73">
              <w:rPr>
                <w:sz w:val="20"/>
                <w:szCs w:val="20"/>
              </w:rPr>
              <w:t>20шт.</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А</w:t>
            </w:r>
            <w:proofErr w:type="gramStart"/>
            <w:r w:rsidRPr="00F31F73">
              <w:rPr>
                <w:sz w:val="20"/>
                <w:szCs w:val="20"/>
              </w:rPr>
              <w:t>4</w:t>
            </w:r>
            <w:proofErr w:type="gramEnd"/>
            <w:r w:rsidRPr="00F31F73">
              <w:rPr>
                <w:sz w:val="20"/>
                <w:szCs w:val="20"/>
              </w:rPr>
              <w:t xml:space="preserve"> 96 л., спираль с левой стороны HATBER</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HATBER</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Тетрадь А</w:t>
            </w:r>
            <w:proofErr w:type="gramStart"/>
            <w:r w:rsidRPr="00F31F73">
              <w:rPr>
                <w:sz w:val="20"/>
                <w:szCs w:val="20"/>
              </w:rPr>
              <w:t>4</w:t>
            </w:r>
            <w:proofErr w:type="gramEnd"/>
            <w:r w:rsidRPr="00F31F73">
              <w:rPr>
                <w:sz w:val="20"/>
                <w:szCs w:val="20"/>
              </w:rPr>
              <w:t xml:space="preserve"> 120 л. с разделителями АТТАШЕ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149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Точилка для карандашей c контейнером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DELI</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xml:space="preserve"> с перфорацией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с перфорацией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ATTASHE</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с перфорацией, 50 мкм, прозрачный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LAMARK</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Файл расширяющийся, А4, с перфорацией, с клапаном на верху. 5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Leitz</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Leitz</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Штамп </w:t>
            </w:r>
            <w:proofErr w:type="spellStart"/>
            <w:r w:rsidRPr="00F31F73">
              <w:rPr>
                <w:sz w:val="20"/>
                <w:szCs w:val="20"/>
              </w:rPr>
              <w:t>самонаборный</w:t>
            </w:r>
            <w:proofErr w:type="spellEnd"/>
            <w:r w:rsidRPr="00F31F73">
              <w:rPr>
                <w:sz w:val="20"/>
                <w:szCs w:val="20"/>
              </w:rPr>
              <w:t xml:space="preserve"> </w:t>
            </w:r>
            <w:proofErr w:type="spellStart"/>
            <w:r w:rsidRPr="00F31F73">
              <w:rPr>
                <w:sz w:val="20"/>
                <w:szCs w:val="20"/>
              </w:rPr>
              <w:t>Color</w:t>
            </w:r>
            <w:proofErr w:type="spellEnd"/>
            <w:r w:rsidRPr="00F31F73">
              <w:rPr>
                <w:sz w:val="20"/>
                <w:szCs w:val="20"/>
              </w:rPr>
              <w:t xml:space="preserve"> </w:t>
            </w:r>
            <w:proofErr w:type="spellStart"/>
            <w:r w:rsidRPr="00F31F73">
              <w:rPr>
                <w:sz w:val="20"/>
                <w:szCs w:val="20"/>
              </w:rPr>
              <w:t>Printer</w:t>
            </w:r>
            <w:proofErr w:type="spellEnd"/>
            <w:r w:rsidRPr="00F31F73">
              <w:rPr>
                <w:sz w:val="20"/>
                <w:szCs w:val="20"/>
              </w:rPr>
              <w:t xml:space="preserve"> 55-Set-F (40*60 </w:t>
            </w:r>
            <w:proofErr w:type="spellStart"/>
            <w:r w:rsidRPr="00F31F73">
              <w:rPr>
                <w:sz w:val="20"/>
                <w:szCs w:val="20"/>
              </w:rPr>
              <w:t>mm</w:t>
            </w:r>
            <w:proofErr w:type="spellEnd"/>
            <w:r w:rsidRPr="00F31F73">
              <w:rPr>
                <w:sz w:val="20"/>
                <w:szCs w:val="20"/>
              </w:rPr>
              <w:t>, 10/8 строк), c 2-мя кассами в комплекте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6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Штамп </w:t>
            </w:r>
            <w:proofErr w:type="spellStart"/>
            <w:r w:rsidRPr="00F31F73">
              <w:rPr>
                <w:sz w:val="20"/>
                <w:szCs w:val="20"/>
              </w:rPr>
              <w:t>самонаборный</w:t>
            </w:r>
            <w:proofErr w:type="spellEnd"/>
            <w:r w:rsidRPr="00F31F73">
              <w:rPr>
                <w:sz w:val="20"/>
                <w:szCs w:val="20"/>
              </w:rPr>
              <w:t xml:space="preserve"> </w:t>
            </w:r>
            <w:proofErr w:type="spellStart"/>
            <w:r w:rsidRPr="00F31F73">
              <w:rPr>
                <w:sz w:val="20"/>
                <w:szCs w:val="20"/>
              </w:rPr>
              <w:t>Color</w:t>
            </w:r>
            <w:proofErr w:type="spellEnd"/>
            <w:r w:rsidRPr="00F31F73">
              <w:rPr>
                <w:sz w:val="20"/>
                <w:szCs w:val="20"/>
              </w:rPr>
              <w:t xml:space="preserve"> </w:t>
            </w:r>
            <w:proofErr w:type="spellStart"/>
            <w:r w:rsidRPr="00F31F73">
              <w:rPr>
                <w:sz w:val="20"/>
                <w:szCs w:val="20"/>
              </w:rPr>
              <w:t>Printer</w:t>
            </w:r>
            <w:proofErr w:type="spellEnd"/>
            <w:r w:rsidRPr="00F31F73">
              <w:rPr>
                <w:sz w:val="20"/>
                <w:szCs w:val="20"/>
              </w:rPr>
              <w:t xml:space="preserve"> 30-Set (47*18 </w:t>
            </w:r>
            <w:proofErr w:type="spellStart"/>
            <w:r w:rsidRPr="00F31F73">
              <w:rPr>
                <w:sz w:val="20"/>
                <w:szCs w:val="20"/>
              </w:rPr>
              <w:t>mm</w:t>
            </w:r>
            <w:proofErr w:type="spellEnd"/>
            <w:r w:rsidRPr="00F31F73">
              <w:rPr>
                <w:sz w:val="20"/>
                <w:szCs w:val="20"/>
              </w:rPr>
              <w:t>, 5 строк) c 2-мя кассами в комплекте</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9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Штамп со словом ДУБЛИКАТ, 38х14мм, (COLOP) - </w:t>
            </w:r>
            <w:proofErr w:type="spellStart"/>
            <w:r w:rsidRPr="00F31F73">
              <w:rPr>
                <w:sz w:val="20"/>
                <w:szCs w:val="20"/>
              </w:rPr>
              <w:t>авт</w:t>
            </w:r>
            <w:proofErr w:type="gramStart"/>
            <w:r w:rsidRPr="00F31F73">
              <w:rPr>
                <w:sz w:val="20"/>
                <w:szCs w:val="20"/>
              </w:rPr>
              <w:t>.о</w:t>
            </w:r>
            <w:proofErr w:type="gramEnd"/>
            <w:r w:rsidRPr="00F31F73">
              <w:rPr>
                <w:sz w:val="20"/>
                <w:szCs w:val="20"/>
              </w:rPr>
              <w:t>снастка</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157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Штемпельная краска, цвет фиолетовый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Штемпельная краска, цвет синий</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COLOP</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159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Настольный набор "</w:t>
            </w:r>
            <w:proofErr w:type="spellStart"/>
            <w:r w:rsidRPr="00F31F73">
              <w:rPr>
                <w:sz w:val="20"/>
                <w:szCs w:val="20"/>
              </w:rPr>
              <w:t>Munchen</w:t>
            </w:r>
            <w:proofErr w:type="spellEnd"/>
            <w:r w:rsidRPr="00F31F73">
              <w:rPr>
                <w:sz w:val="20"/>
                <w:szCs w:val="20"/>
              </w:rPr>
              <w:t xml:space="preserve">", 12 предметов, /синий/. </w:t>
            </w:r>
            <w:proofErr w:type="spellStart"/>
            <w:r w:rsidRPr="00F31F73">
              <w:rPr>
                <w:sz w:val="20"/>
                <w:szCs w:val="20"/>
              </w:rPr>
              <w:t>Lamark</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Lamark</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160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Этикетка-закладка, 3цв. Х22 шт., ширина 2,5см.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POST-IT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161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Этикетки самоклеящиеся А4 192х38 мм ( в </w:t>
            </w:r>
            <w:proofErr w:type="spellStart"/>
            <w:r w:rsidRPr="00F31F73">
              <w:rPr>
                <w:sz w:val="20"/>
                <w:szCs w:val="20"/>
              </w:rPr>
              <w:t>уп</w:t>
            </w:r>
            <w:proofErr w:type="spellEnd"/>
            <w:r w:rsidRPr="00F31F73">
              <w:rPr>
                <w:sz w:val="20"/>
                <w:szCs w:val="20"/>
              </w:rPr>
              <w:t xml:space="preserve">. 100 </w:t>
            </w:r>
            <w:proofErr w:type="spellStart"/>
            <w:proofErr w:type="gramStart"/>
            <w:r w:rsidRPr="00F31F73">
              <w:rPr>
                <w:sz w:val="20"/>
                <w:szCs w:val="20"/>
              </w:rPr>
              <w:t>шт</w:t>
            </w:r>
            <w:proofErr w:type="spellEnd"/>
            <w:proofErr w:type="gram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1"/>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162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Батарейки "КРОНА" 9В 6LR6/MN1604</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1"/>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163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Батарейки ААА 1,5</w:t>
            </w:r>
            <w:proofErr w:type="gramStart"/>
            <w:r w:rsidRPr="00F31F73">
              <w:rPr>
                <w:sz w:val="20"/>
                <w:szCs w:val="20"/>
              </w:rPr>
              <w:t>В</w:t>
            </w:r>
            <w:proofErr w:type="gramEnd"/>
            <w:r w:rsidRPr="00F31F73">
              <w:rPr>
                <w:sz w:val="20"/>
                <w:szCs w:val="20"/>
              </w:rPr>
              <w:t xml:space="preserve"> LR03/MN2400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9"/>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164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Батарейки АА 1,5</w:t>
            </w:r>
            <w:proofErr w:type="gramStart"/>
            <w:r w:rsidRPr="00F31F73">
              <w:rPr>
                <w:sz w:val="20"/>
                <w:szCs w:val="20"/>
              </w:rPr>
              <w:t>В</w:t>
            </w:r>
            <w:proofErr w:type="gramEnd"/>
            <w:r w:rsidRPr="00F31F73">
              <w:rPr>
                <w:sz w:val="20"/>
                <w:szCs w:val="20"/>
              </w:rPr>
              <w:t xml:space="preserve"> LR6/MN1500</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noWrap/>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29"/>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165</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0,33 мл,  без газа</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Святой источник</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1"/>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166</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0,33 мл,  без газа</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Архыз</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1"/>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167</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0.25 л., стекло,  без газа</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Жемчужина Байкала</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40"/>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168</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газированная 0,33 мл.</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Святой источник</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3"/>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169</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газированная 0,33 мл.</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 xml:space="preserve"> Архыз</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69"/>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170</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Минеральная вода "Боржоми" 0,33 мл</w:t>
            </w:r>
            <w:proofErr w:type="gramStart"/>
            <w:r w:rsidRPr="00F31F73">
              <w:rPr>
                <w:sz w:val="20"/>
                <w:szCs w:val="20"/>
              </w:rPr>
              <w:t xml:space="preserve">., </w:t>
            </w:r>
            <w:proofErr w:type="gramEnd"/>
            <w:r w:rsidRPr="00F31F73">
              <w:rPr>
                <w:sz w:val="20"/>
                <w:szCs w:val="20"/>
              </w:rPr>
              <w:t>стекло</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Боржоми</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p>
        </w:tc>
      </w:tr>
      <w:tr w:rsidR="00F31F73" w:rsidRPr="00F31F73" w:rsidTr="009A6AE3">
        <w:trPr>
          <w:trHeight w:val="352"/>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171</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 xml:space="preserve">Кофе </w:t>
            </w:r>
            <w:proofErr w:type="spellStart"/>
            <w:r w:rsidRPr="00F31F73">
              <w:rPr>
                <w:sz w:val="20"/>
                <w:szCs w:val="20"/>
              </w:rPr>
              <w:t>Lavazza</w:t>
            </w:r>
            <w:proofErr w:type="spellEnd"/>
            <w:r w:rsidRPr="00F31F73">
              <w:rPr>
                <w:sz w:val="20"/>
                <w:szCs w:val="20"/>
              </w:rPr>
              <w:t xml:space="preserve">  в зернах ORO 1000 гр. </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proofErr w:type="spellStart"/>
            <w:r w:rsidRPr="00F31F73">
              <w:rPr>
                <w:sz w:val="20"/>
                <w:szCs w:val="20"/>
              </w:rPr>
              <w:t>Lavazza</w:t>
            </w:r>
            <w:proofErr w:type="spellEnd"/>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3"/>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172</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 xml:space="preserve">Чай пакетированный чёрный </w:t>
            </w: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70"/>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173</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 xml:space="preserve">Чай пакетированный зелёный </w:t>
            </w: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1"/>
        </w:trPr>
        <w:tc>
          <w:tcPr>
            <w:tcW w:w="612" w:type="dxa"/>
            <w:tcBorders>
              <w:top w:val="nil"/>
              <w:left w:val="single" w:sz="8" w:space="0" w:color="auto"/>
              <w:bottom w:val="single" w:sz="4" w:space="0" w:color="auto"/>
              <w:right w:val="single" w:sz="4"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174</w:t>
            </w:r>
          </w:p>
        </w:tc>
        <w:tc>
          <w:tcPr>
            <w:tcW w:w="5758"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rPr>
                <w:sz w:val="20"/>
                <w:szCs w:val="20"/>
              </w:rPr>
            </w:pPr>
            <w:r w:rsidRPr="00F31F73">
              <w:rPr>
                <w:sz w:val="20"/>
                <w:szCs w:val="20"/>
              </w:rPr>
              <w:t>Сахар прессованный кусковой 1000 г.</w:t>
            </w:r>
          </w:p>
        </w:tc>
        <w:tc>
          <w:tcPr>
            <w:tcW w:w="1711" w:type="dxa"/>
            <w:tcBorders>
              <w:top w:val="nil"/>
              <w:left w:val="nil"/>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ЗАО ТД "НАДЕЖДА"</w:t>
            </w:r>
          </w:p>
        </w:tc>
        <w:tc>
          <w:tcPr>
            <w:tcW w:w="1842" w:type="dxa"/>
            <w:tcBorders>
              <w:top w:val="nil"/>
              <w:left w:val="nil"/>
              <w:bottom w:val="single" w:sz="4" w:space="0" w:color="auto"/>
              <w:right w:val="single" w:sz="8" w:space="0" w:color="auto"/>
            </w:tcBorders>
            <w:shd w:val="clear" w:color="auto" w:fill="auto"/>
            <w:noWrap/>
            <w:vAlign w:val="center"/>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9"/>
        </w:trPr>
        <w:tc>
          <w:tcPr>
            <w:tcW w:w="808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b/>
                <w:bCs/>
                <w:sz w:val="20"/>
                <w:szCs w:val="20"/>
                <w:u w:val="single"/>
              </w:rPr>
            </w:pPr>
            <w:proofErr w:type="gramStart"/>
            <w:r w:rsidRPr="00F31F73">
              <w:rPr>
                <w:b/>
                <w:bCs/>
                <w:sz w:val="20"/>
                <w:szCs w:val="20"/>
                <w:u w:val="single"/>
              </w:rPr>
              <w:t>ОФИСНОЕ</w:t>
            </w:r>
            <w:proofErr w:type="gramEnd"/>
            <w:r w:rsidRPr="00F31F73">
              <w:rPr>
                <w:b/>
                <w:bCs/>
                <w:sz w:val="20"/>
                <w:szCs w:val="20"/>
                <w:u w:val="single"/>
              </w:rPr>
              <w:t xml:space="preserve"> ОБОРУДОВНАИЕ И ПРОЧИЕ МАТЕРИАЛЫ </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F31F73" w:rsidRPr="00F31F73" w:rsidRDefault="00F31F73" w:rsidP="00F31F73">
            <w:pPr>
              <w:jc w:val="center"/>
              <w:rPr>
                <w:b/>
                <w:bCs/>
                <w:sz w:val="20"/>
                <w:szCs w:val="20"/>
                <w:u w:val="single"/>
              </w:rPr>
            </w:pPr>
          </w:p>
        </w:tc>
      </w:tr>
      <w:tr w:rsidR="00F31F73" w:rsidRPr="00F31F73" w:rsidTr="009A6AE3">
        <w:trPr>
          <w:trHeight w:val="285"/>
        </w:trPr>
        <w:tc>
          <w:tcPr>
            <w:tcW w:w="61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w:t>
            </w:r>
          </w:p>
        </w:tc>
        <w:tc>
          <w:tcPr>
            <w:tcW w:w="5758" w:type="dxa"/>
            <w:tcBorders>
              <w:top w:val="single" w:sz="4" w:space="0" w:color="auto"/>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Одноразовые пластиковые стаканы 200 мл.</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Стиролопласт</w:t>
            </w:r>
            <w:proofErr w:type="spellEnd"/>
          </w:p>
        </w:tc>
        <w:tc>
          <w:tcPr>
            <w:tcW w:w="1842" w:type="dxa"/>
            <w:tcBorders>
              <w:top w:val="single" w:sz="4" w:space="0" w:color="auto"/>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0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Увлажнитель воздуха</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ART</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5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lang w:val="en-US"/>
              </w:rPr>
            </w:pPr>
            <w:r w:rsidRPr="00F31F73">
              <w:rPr>
                <w:sz w:val="20"/>
                <w:szCs w:val="20"/>
              </w:rPr>
              <w:t xml:space="preserve">Эклектический обогреватель, </w:t>
            </w:r>
            <w:r w:rsidRPr="00F31F73">
              <w:rPr>
                <w:sz w:val="20"/>
                <w:szCs w:val="20"/>
                <w:lang w:val="en-US"/>
              </w:rPr>
              <w:t>SC-2159</w:t>
            </w:r>
            <w:r w:rsidRPr="00F31F73">
              <w:rPr>
                <w:sz w:val="20"/>
                <w:szCs w:val="20"/>
              </w:rPr>
              <w:t>,</w:t>
            </w:r>
            <w:r w:rsidRPr="00F31F73">
              <w:rPr>
                <w:sz w:val="20"/>
                <w:szCs w:val="20"/>
                <w:lang w:val="en-US"/>
              </w:rPr>
              <w:t xml:space="preserve">   </w:t>
            </w:r>
            <w:r w:rsidRPr="00F31F73">
              <w:rPr>
                <w:sz w:val="20"/>
                <w:szCs w:val="20"/>
              </w:rPr>
              <w:t xml:space="preserve"> 1,5 </w:t>
            </w:r>
            <w:r w:rsidRPr="00F31F73">
              <w:rPr>
                <w:sz w:val="20"/>
                <w:szCs w:val="20"/>
                <w:lang w:val="en-US"/>
              </w:rPr>
              <w:t>W</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Skarlet</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2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Настольная лампа KD-017A 11 W</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Hamelion</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Заварочный чайник GIPFEL PANACEA 7207 (500 </w:t>
            </w:r>
            <w:proofErr w:type="spellStart"/>
            <w:r w:rsidRPr="00F31F73">
              <w:rPr>
                <w:sz w:val="20"/>
                <w:szCs w:val="20"/>
              </w:rPr>
              <w:t>ml</w:t>
            </w:r>
            <w:proofErr w:type="spellEnd"/>
            <w:r w:rsidRPr="00F31F73">
              <w:rPr>
                <w:sz w:val="20"/>
                <w:szCs w:val="20"/>
              </w:rPr>
              <w:t>)</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Gipfel</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Воздухоочиститель </w:t>
            </w:r>
            <w:proofErr w:type="spellStart"/>
            <w:r w:rsidRPr="00F31F73">
              <w:rPr>
                <w:sz w:val="20"/>
                <w:szCs w:val="20"/>
              </w:rPr>
              <w:t>AirSonic</w:t>
            </w:r>
            <w:proofErr w:type="spellEnd"/>
            <w:r w:rsidRPr="00F31F73">
              <w:rPr>
                <w:sz w:val="20"/>
                <w:szCs w:val="20"/>
              </w:rPr>
              <w:t xml:space="preserve"> SX</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AirSonic</w:t>
            </w:r>
            <w:proofErr w:type="spellEnd"/>
            <w:r w:rsidRPr="00F31F73">
              <w:rPr>
                <w:sz w:val="20"/>
                <w:szCs w:val="20"/>
              </w:rPr>
              <w:t xml:space="preserve"> </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6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Калькулятор настольный, 12 разрядов, </w:t>
            </w:r>
            <w:proofErr w:type="spellStart"/>
            <w:r w:rsidRPr="00F31F73">
              <w:rPr>
                <w:sz w:val="20"/>
                <w:szCs w:val="20"/>
              </w:rPr>
              <w:t>Citizen</w:t>
            </w:r>
            <w:proofErr w:type="spellEnd"/>
            <w:r w:rsidRPr="00F31F73">
              <w:rPr>
                <w:sz w:val="20"/>
                <w:szCs w:val="20"/>
              </w:rPr>
              <w:t xml:space="preserve"> SDC-444S.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Citizen</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1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8</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Калькулятор SDC-888X</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Citizen</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2"/>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9</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Ламинатор AL 4201 TIKO TM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TIKO</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5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10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lang w:val="en-US"/>
              </w:rPr>
            </w:pPr>
            <w:r w:rsidRPr="00F31F73">
              <w:rPr>
                <w:sz w:val="20"/>
                <w:szCs w:val="20"/>
              </w:rPr>
              <w:t>Брошюровщик</w:t>
            </w:r>
            <w:r w:rsidRPr="00F31F73">
              <w:rPr>
                <w:sz w:val="20"/>
                <w:szCs w:val="20"/>
                <w:lang w:val="en-US"/>
              </w:rPr>
              <w:t xml:space="preserve"> </w:t>
            </w:r>
            <w:proofErr w:type="spellStart"/>
            <w:r w:rsidRPr="00F31F73">
              <w:rPr>
                <w:sz w:val="20"/>
                <w:szCs w:val="20"/>
                <w:lang w:val="en-US"/>
              </w:rPr>
              <w:t>Bindstream</w:t>
            </w:r>
            <w:proofErr w:type="spellEnd"/>
            <w:r w:rsidRPr="00F31F73">
              <w:rPr>
                <w:sz w:val="20"/>
                <w:szCs w:val="20"/>
                <w:lang w:val="en-US"/>
              </w:rPr>
              <w:t xml:space="preserve"> E25+, </w:t>
            </w:r>
            <w:r w:rsidRPr="00F31F73">
              <w:rPr>
                <w:sz w:val="20"/>
                <w:szCs w:val="20"/>
              </w:rPr>
              <w:t>пласт</w:t>
            </w:r>
            <w:proofErr w:type="gramStart"/>
            <w:r w:rsidRPr="00F31F73">
              <w:rPr>
                <w:sz w:val="20"/>
                <w:szCs w:val="20"/>
                <w:lang w:val="en-US"/>
              </w:rPr>
              <w:t>.</w:t>
            </w:r>
            <w:proofErr w:type="spellStart"/>
            <w:r w:rsidRPr="00F31F73">
              <w:rPr>
                <w:sz w:val="20"/>
                <w:szCs w:val="20"/>
              </w:rPr>
              <w:t>п</w:t>
            </w:r>
            <w:proofErr w:type="gramEnd"/>
            <w:r w:rsidRPr="00F31F73">
              <w:rPr>
                <w:sz w:val="20"/>
                <w:szCs w:val="20"/>
              </w:rPr>
              <w:t>ереп</w:t>
            </w:r>
            <w:proofErr w:type="spellEnd"/>
            <w:r w:rsidRPr="00F31F73">
              <w:rPr>
                <w:sz w:val="20"/>
                <w:szCs w:val="20"/>
                <w:lang w:val="en-US"/>
              </w:rPr>
              <w:t>-</w:t>
            </w:r>
            <w:r w:rsidRPr="00F31F73">
              <w:rPr>
                <w:sz w:val="20"/>
                <w:szCs w:val="20"/>
              </w:rPr>
              <w:t>т</w:t>
            </w:r>
            <w:r w:rsidRPr="00F31F73">
              <w:rPr>
                <w:sz w:val="20"/>
                <w:szCs w:val="20"/>
                <w:lang w:val="en-US"/>
              </w:rPr>
              <w:t xml:space="preserve"> 450</w:t>
            </w:r>
            <w:r w:rsidRPr="00F31F73">
              <w:rPr>
                <w:sz w:val="20"/>
                <w:szCs w:val="20"/>
              </w:rPr>
              <w:t>л</w:t>
            </w:r>
            <w:r w:rsidRPr="00F31F73">
              <w:rPr>
                <w:sz w:val="20"/>
                <w:szCs w:val="20"/>
                <w:lang w:val="en-US"/>
              </w:rPr>
              <w:t xml:space="preserve">., </w:t>
            </w:r>
            <w:r w:rsidRPr="00F31F73">
              <w:rPr>
                <w:sz w:val="20"/>
                <w:szCs w:val="20"/>
              </w:rPr>
              <w:t>электрический</w:t>
            </w:r>
            <w:r w:rsidRPr="00F31F73">
              <w:rPr>
                <w:sz w:val="20"/>
                <w:szCs w:val="20"/>
                <w:lang w:val="en-US"/>
              </w:rPr>
              <w:t xml:space="preserve"> (</w:t>
            </w:r>
            <w:proofErr w:type="spellStart"/>
            <w:r w:rsidRPr="00F31F73">
              <w:rPr>
                <w:sz w:val="20"/>
                <w:szCs w:val="20"/>
                <w:lang w:val="en-US"/>
              </w:rPr>
              <w:t>Profioffice</w:t>
            </w:r>
            <w:proofErr w:type="spellEnd"/>
            <w:r w:rsidRPr="00F31F73">
              <w:rPr>
                <w:sz w:val="20"/>
                <w:szCs w:val="20"/>
                <w:lang w:val="en-US"/>
              </w:rPr>
              <w:t xml:space="preserve">)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Profioffice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lang w:val="en-US"/>
              </w:rPr>
              <w:t>11</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lang w:val="en-US"/>
              </w:rPr>
            </w:pPr>
            <w:r w:rsidRPr="00F31F73">
              <w:rPr>
                <w:sz w:val="20"/>
                <w:szCs w:val="20"/>
              </w:rPr>
              <w:t>Уничтожитель</w:t>
            </w:r>
            <w:r w:rsidRPr="00F31F73">
              <w:rPr>
                <w:sz w:val="20"/>
                <w:szCs w:val="20"/>
                <w:lang w:val="en-US"/>
              </w:rPr>
              <w:t xml:space="preserve"> Fellowes Powershred P-35C, 4</w:t>
            </w:r>
            <w:r w:rsidRPr="00F31F73">
              <w:rPr>
                <w:sz w:val="20"/>
                <w:szCs w:val="20"/>
              </w:rPr>
              <w:t>х</w:t>
            </w:r>
            <w:r w:rsidRPr="00F31F73">
              <w:rPr>
                <w:sz w:val="20"/>
                <w:szCs w:val="20"/>
                <w:lang w:val="en-US"/>
              </w:rPr>
              <w:t xml:space="preserve">40 </w:t>
            </w:r>
            <w:r w:rsidRPr="00F31F73">
              <w:rPr>
                <w:sz w:val="20"/>
                <w:szCs w:val="20"/>
              </w:rPr>
              <w:t>мм</w:t>
            </w:r>
            <w:r w:rsidRPr="00F31F73">
              <w:rPr>
                <w:sz w:val="20"/>
                <w:szCs w:val="20"/>
                <w:lang w:val="en-US"/>
              </w:rPr>
              <w:t xml:space="preserve">, 5 </w:t>
            </w:r>
            <w:proofErr w:type="spellStart"/>
            <w:r w:rsidRPr="00F31F73">
              <w:rPr>
                <w:sz w:val="20"/>
                <w:szCs w:val="20"/>
              </w:rPr>
              <w:t>лст</w:t>
            </w:r>
            <w:proofErr w:type="spellEnd"/>
            <w:r w:rsidRPr="00F31F73">
              <w:rPr>
                <w:sz w:val="20"/>
                <w:szCs w:val="20"/>
                <w:lang w:val="en-US"/>
              </w:rPr>
              <w:t xml:space="preserve">., 12 </w:t>
            </w:r>
            <w:proofErr w:type="spellStart"/>
            <w:r w:rsidRPr="00F31F73">
              <w:rPr>
                <w:sz w:val="20"/>
                <w:szCs w:val="20"/>
              </w:rPr>
              <w:t>лтр</w:t>
            </w:r>
            <w:proofErr w:type="spellEnd"/>
            <w:r w:rsidRPr="00F31F73">
              <w:rPr>
                <w:sz w:val="20"/>
                <w:szCs w:val="20"/>
                <w:lang w:val="en-US"/>
              </w:rPr>
              <w:t xml:space="preserve">., </w:t>
            </w:r>
            <w:r w:rsidRPr="00F31F73">
              <w:rPr>
                <w:sz w:val="20"/>
                <w:szCs w:val="20"/>
              </w:rPr>
              <w:t>уничтожает</w:t>
            </w:r>
            <w:r w:rsidRPr="00F31F73">
              <w:rPr>
                <w:sz w:val="20"/>
                <w:szCs w:val="20"/>
                <w:lang w:val="en-US"/>
              </w:rPr>
              <w:t xml:space="preserve">: </w:t>
            </w:r>
            <w:r w:rsidRPr="00F31F73">
              <w:rPr>
                <w:sz w:val="20"/>
                <w:szCs w:val="20"/>
              </w:rPr>
              <w:t>скобы</w:t>
            </w:r>
            <w:r w:rsidRPr="00F31F73">
              <w:rPr>
                <w:sz w:val="20"/>
                <w:szCs w:val="20"/>
                <w:lang w:val="en-US"/>
              </w:rPr>
              <w:t xml:space="preserve">, </w:t>
            </w:r>
            <w:r w:rsidRPr="00F31F73">
              <w:rPr>
                <w:sz w:val="20"/>
                <w:szCs w:val="20"/>
              </w:rPr>
              <w:t>скрепки</w:t>
            </w:r>
            <w:r w:rsidRPr="00F31F73">
              <w:rPr>
                <w:sz w:val="20"/>
                <w:szCs w:val="20"/>
                <w:lang w:val="en-US"/>
              </w:rPr>
              <w:t xml:space="preserve">, </w:t>
            </w:r>
            <w:r w:rsidRPr="00F31F73">
              <w:rPr>
                <w:sz w:val="20"/>
                <w:szCs w:val="20"/>
              </w:rPr>
              <w:t>карты</w:t>
            </w:r>
            <w:r w:rsidRPr="00F31F73">
              <w:rPr>
                <w:sz w:val="20"/>
                <w:szCs w:val="20"/>
                <w:lang w:val="en-US"/>
              </w:rPr>
              <w:t xml:space="preserve">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Fellowes</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44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Уничтожитель документов HSM 90.2 5.8мм, 2 </w:t>
            </w:r>
            <w:proofErr w:type="spellStart"/>
            <w:r w:rsidRPr="00F31F73">
              <w:rPr>
                <w:sz w:val="20"/>
                <w:szCs w:val="20"/>
              </w:rPr>
              <w:t>ур</w:t>
            </w:r>
            <w:proofErr w:type="gramStart"/>
            <w:r w:rsidRPr="00F31F73">
              <w:rPr>
                <w:sz w:val="20"/>
                <w:szCs w:val="20"/>
              </w:rPr>
              <w:t>.с</w:t>
            </w:r>
            <w:proofErr w:type="gramEnd"/>
            <w:r w:rsidRPr="00F31F73">
              <w:rPr>
                <w:sz w:val="20"/>
                <w:szCs w:val="20"/>
              </w:rPr>
              <w:t>екр</w:t>
            </w:r>
            <w:proofErr w:type="spellEnd"/>
            <w:r w:rsidRPr="00F31F73">
              <w:rPr>
                <w:sz w:val="20"/>
                <w:szCs w:val="20"/>
              </w:rPr>
              <w:t xml:space="preserve">., загрузка 12 лист., </w:t>
            </w:r>
            <w:proofErr w:type="spellStart"/>
            <w:r w:rsidRPr="00F31F73">
              <w:rPr>
                <w:sz w:val="20"/>
                <w:szCs w:val="20"/>
              </w:rPr>
              <w:t>корз</w:t>
            </w:r>
            <w:proofErr w:type="spellEnd"/>
            <w:r w:rsidRPr="00F31F73">
              <w:rPr>
                <w:sz w:val="20"/>
                <w:szCs w:val="20"/>
              </w:rPr>
              <w:t xml:space="preserve"> 25 литров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HSM</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Уничтожитель бумаг </w:t>
            </w:r>
            <w:proofErr w:type="spellStart"/>
            <w:r w:rsidRPr="00F31F73">
              <w:rPr>
                <w:sz w:val="20"/>
                <w:szCs w:val="20"/>
              </w:rPr>
              <w:t>Alligator</w:t>
            </w:r>
            <w:proofErr w:type="spellEnd"/>
            <w:r w:rsidRPr="00F31F73">
              <w:rPr>
                <w:sz w:val="20"/>
                <w:szCs w:val="20"/>
              </w:rPr>
              <w:t xml:space="preserve"> 1020CC+,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Profioffice</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spellStart"/>
            <w:r w:rsidRPr="00F31F73">
              <w:rPr>
                <w:sz w:val="20"/>
                <w:szCs w:val="20"/>
              </w:rPr>
              <w:t>Стаканодержатель</w:t>
            </w:r>
            <w:proofErr w:type="spellEnd"/>
            <w:r w:rsidRPr="00F31F73">
              <w:rPr>
                <w:sz w:val="20"/>
                <w:szCs w:val="20"/>
              </w:rPr>
              <w:t xml:space="preserve"> для кулера на 50 стаканов, крепление магнитное </w:t>
            </w:r>
            <w:proofErr w:type="spellStart"/>
            <w:r w:rsidRPr="00F31F73">
              <w:rPr>
                <w:sz w:val="20"/>
                <w:szCs w:val="20"/>
              </w:rPr>
              <w:t>Lesoto</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Lesoto</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8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Доска магнитно-маркерная 100х180 см, эмалевое покрытие, алюминиевая рама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Magnetoplan</w:t>
            </w:r>
            <w:proofErr w:type="spellEnd"/>
            <w:r w:rsidRPr="00F31F73">
              <w:rPr>
                <w:sz w:val="20"/>
                <w:szCs w:val="20"/>
              </w:rPr>
              <w:t xml:space="preserve"> СС</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lang w:val="en-US"/>
              </w:rPr>
            </w:pPr>
            <w:r w:rsidRPr="00F31F73">
              <w:rPr>
                <w:sz w:val="20"/>
                <w:szCs w:val="20"/>
              </w:rPr>
              <w:t>1</w:t>
            </w:r>
            <w:r w:rsidRPr="00F31F73">
              <w:rPr>
                <w:sz w:val="20"/>
                <w:szCs w:val="20"/>
                <w:lang w:val="en-US"/>
              </w:rPr>
              <w:t>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Доска магнитно-маркерная 1-элементная </w:t>
            </w:r>
            <w:proofErr w:type="spellStart"/>
            <w:r w:rsidRPr="00F31F73">
              <w:rPr>
                <w:sz w:val="20"/>
                <w:szCs w:val="20"/>
              </w:rPr>
              <w:t>BoardSYS</w:t>
            </w:r>
            <w:proofErr w:type="spellEnd"/>
            <w:r w:rsidRPr="00F31F73">
              <w:rPr>
                <w:sz w:val="20"/>
                <w:szCs w:val="20"/>
              </w:rPr>
              <w:t xml:space="preserve">, 100х180 см, эмалевое покрытие, алюминиевая рама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BoardSYS</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76"/>
        </w:trPr>
        <w:tc>
          <w:tcPr>
            <w:tcW w:w="612" w:type="dxa"/>
            <w:tcBorders>
              <w:top w:val="nil"/>
              <w:left w:val="single" w:sz="8" w:space="0" w:color="auto"/>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17</w:t>
            </w:r>
          </w:p>
        </w:tc>
        <w:tc>
          <w:tcPr>
            <w:tcW w:w="5758" w:type="dxa"/>
            <w:tcBorders>
              <w:top w:val="nil"/>
              <w:left w:val="nil"/>
              <w:bottom w:val="single" w:sz="4" w:space="0" w:color="auto"/>
              <w:right w:val="single" w:sz="4" w:space="0" w:color="auto"/>
            </w:tcBorders>
            <w:shd w:val="clear" w:color="auto" w:fill="auto"/>
          </w:tcPr>
          <w:p w:rsidR="00F31F73" w:rsidRPr="00F31F73" w:rsidRDefault="00F31F73" w:rsidP="00F31F73">
            <w:pPr>
              <w:rPr>
                <w:sz w:val="20"/>
                <w:szCs w:val="20"/>
              </w:rPr>
            </w:pPr>
            <w:r w:rsidRPr="00F31F73">
              <w:rPr>
                <w:sz w:val="20"/>
                <w:szCs w:val="20"/>
              </w:rPr>
              <w:t>Батарейки "КРОНА" 9В 6LR6/MN1604</w:t>
            </w:r>
          </w:p>
        </w:tc>
        <w:tc>
          <w:tcPr>
            <w:tcW w:w="1711" w:type="dxa"/>
            <w:tcBorders>
              <w:top w:val="nil"/>
              <w:left w:val="nil"/>
              <w:bottom w:val="single" w:sz="4" w:space="0" w:color="auto"/>
              <w:right w:val="single" w:sz="4" w:space="0" w:color="auto"/>
            </w:tcBorders>
            <w:shd w:val="clear" w:color="auto" w:fill="auto"/>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vAlign w:val="center"/>
          </w:tcPr>
          <w:p w:rsidR="00F31F73" w:rsidRPr="00F31F73" w:rsidRDefault="00F31F73" w:rsidP="00F31F73">
            <w:pPr>
              <w:jc w:val="center"/>
              <w:rPr>
                <w:sz w:val="20"/>
                <w:szCs w:val="20"/>
              </w:rPr>
            </w:pPr>
          </w:p>
        </w:tc>
      </w:tr>
      <w:tr w:rsidR="00F31F73" w:rsidRPr="00F31F73" w:rsidTr="009A6AE3">
        <w:trPr>
          <w:trHeight w:val="261"/>
        </w:trPr>
        <w:tc>
          <w:tcPr>
            <w:tcW w:w="612" w:type="dxa"/>
            <w:tcBorders>
              <w:top w:val="nil"/>
              <w:left w:val="single" w:sz="8" w:space="0" w:color="auto"/>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18</w:t>
            </w:r>
          </w:p>
        </w:tc>
        <w:tc>
          <w:tcPr>
            <w:tcW w:w="5758" w:type="dxa"/>
            <w:tcBorders>
              <w:top w:val="nil"/>
              <w:left w:val="nil"/>
              <w:bottom w:val="single" w:sz="4" w:space="0" w:color="auto"/>
              <w:right w:val="single" w:sz="4" w:space="0" w:color="auto"/>
            </w:tcBorders>
            <w:shd w:val="clear" w:color="auto" w:fill="auto"/>
          </w:tcPr>
          <w:p w:rsidR="00F31F73" w:rsidRPr="00F31F73" w:rsidRDefault="00F31F73" w:rsidP="00F31F73">
            <w:pPr>
              <w:rPr>
                <w:sz w:val="20"/>
                <w:szCs w:val="20"/>
              </w:rPr>
            </w:pPr>
            <w:r w:rsidRPr="00F31F73">
              <w:rPr>
                <w:sz w:val="20"/>
                <w:szCs w:val="20"/>
              </w:rPr>
              <w:t>Батарейки ААА 1,5</w:t>
            </w:r>
            <w:proofErr w:type="gramStart"/>
            <w:r w:rsidRPr="00F31F73">
              <w:rPr>
                <w:sz w:val="20"/>
                <w:szCs w:val="20"/>
              </w:rPr>
              <w:t>В</w:t>
            </w:r>
            <w:proofErr w:type="gramEnd"/>
            <w:r w:rsidRPr="00F31F73">
              <w:rPr>
                <w:sz w:val="20"/>
                <w:szCs w:val="20"/>
              </w:rPr>
              <w:t xml:space="preserve"> LR03/MN2400</w:t>
            </w:r>
          </w:p>
        </w:tc>
        <w:tc>
          <w:tcPr>
            <w:tcW w:w="1711" w:type="dxa"/>
            <w:tcBorders>
              <w:top w:val="nil"/>
              <w:left w:val="nil"/>
              <w:bottom w:val="single" w:sz="4" w:space="0" w:color="auto"/>
              <w:right w:val="single" w:sz="4" w:space="0" w:color="auto"/>
            </w:tcBorders>
            <w:shd w:val="clear" w:color="auto" w:fill="auto"/>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vAlign w:val="center"/>
          </w:tcPr>
          <w:p w:rsidR="00F31F73" w:rsidRPr="00F31F73" w:rsidRDefault="00F31F73" w:rsidP="00F31F73">
            <w:pPr>
              <w:jc w:val="center"/>
              <w:rPr>
                <w:sz w:val="20"/>
                <w:szCs w:val="20"/>
              </w:rPr>
            </w:pPr>
          </w:p>
        </w:tc>
      </w:tr>
      <w:tr w:rsidR="00F31F73" w:rsidRPr="00F31F73" w:rsidTr="009A6AE3">
        <w:trPr>
          <w:trHeight w:val="214"/>
        </w:trPr>
        <w:tc>
          <w:tcPr>
            <w:tcW w:w="612" w:type="dxa"/>
            <w:tcBorders>
              <w:top w:val="nil"/>
              <w:left w:val="single" w:sz="8" w:space="0" w:color="auto"/>
              <w:bottom w:val="single" w:sz="4" w:space="0" w:color="auto"/>
              <w:right w:val="single" w:sz="4" w:space="0" w:color="auto"/>
            </w:tcBorders>
            <w:shd w:val="clear" w:color="auto" w:fill="auto"/>
            <w:vAlign w:val="center"/>
          </w:tcPr>
          <w:p w:rsidR="00F31F73" w:rsidRPr="00F31F73" w:rsidRDefault="00F31F73" w:rsidP="00F31F73">
            <w:pPr>
              <w:jc w:val="center"/>
              <w:rPr>
                <w:sz w:val="20"/>
                <w:szCs w:val="20"/>
              </w:rPr>
            </w:pPr>
            <w:r w:rsidRPr="00F31F73">
              <w:rPr>
                <w:sz w:val="20"/>
                <w:szCs w:val="20"/>
              </w:rPr>
              <w:t>19</w:t>
            </w:r>
          </w:p>
        </w:tc>
        <w:tc>
          <w:tcPr>
            <w:tcW w:w="5758" w:type="dxa"/>
            <w:tcBorders>
              <w:top w:val="nil"/>
              <w:left w:val="nil"/>
              <w:bottom w:val="single" w:sz="4" w:space="0" w:color="auto"/>
              <w:right w:val="single" w:sz="4" w:space="0" w:color="auto"/>
            </w:tcBorders>
            <w:shd w:val="clear" w:color="auto" w:fill="auto"/>
          </w:tcPr>
          <w:p w:rsidR="00F31F73" w:rsidRPr="00F31F73" w:rsidRDefault="00F31F73" w:rsidP="00F31F73">
            <w:pPr>
              <w:rPr>
                <w:sz w:val="20"/>
                <w:szCs w:val="20"/>
              </w:rPr>
            </w:pPr>
            <w:r w:rsidRPr="00F31F73">
              <w:rPr>
                <w:sz w:val="20"/>
                <w:szCs w:val="20"/>
              </w:rPr>
              <w:t>Батарейки АА 1,5</w:t>
            </w:r>
            <w:proofErr w:type="gramStart"/>
            <w:r w:rsidRPr="00F31F73">
              <w:rPr>
                <w:sz w:val="20"/>
                <w:szCs w:val="20"/>
              </w:rPr>
              <w:t>В</w:t>
            </w:r>
            <w:proofErr w:type="gramEnd"/>
            <w:r w:rsidRPr="00F31F73">
              <w:rPr>
                <w:sz w:val="20"/>
                <w:szCs w:val="20"/>
              </w:rPr>
              <w:t xml:space="preserve"> LR6/MN1500</w:t>
            </w:r>
          </w:p>
        </w:tc>
        <w:tc>
          <w:tcPr>
            <w:tcW w:w="1711" w:type="dxa"/>
            <w:tcBorders>
              <w:top w:val="nil"/>
              <w:left w:val="nil"/>
              <w:bottom w:val="single" w:sz="4" w:space="0" w:color="auto"/>
              <w:right w:val="single" w:sz="4" w:space="0" w:color="auto"/>
            </w:tcBorders>
            <w:shd w:val="clear" w:color="auto" w:fill="auto"/>
          </w:tcPr>
          <w:p w:rsidR="00F31F73" w:rsidRPr="00F31F73" w:rsidRDefault="00F31F73" w:rsidP="00F31F73">
            <w:pPr>
              <w:jc w:val="center"/>
              <w:rPr>
                <w:sz w:val="20"/>
                <w:szCs w:val="20"/>
              </w:rPr>
            </w:pPr>
            <w:r w:rsidRPr="00F31F73">
              <w:rPr>
                <w:sz w:val="20"/>
                <w:szCs w:val="20"/>
              </w:rPr>
              <w:t>DURACELL</w:t>
            </w:r>
          </w:p>
        </w:tc>
        <w:tc>
          <w:tcPr>
            <w:tcW w:w="1842" w:type="dxa"/>
            <w:tcBorders>
              <w:top w:val="nil"/>
              <w:left w:val="nil"/>
              <w:bottom w:val="single" w:sz="4" w:space="0" w:color="auto"/>
              <w:right w:val="single" w:sz="8" w:space="0" w:color="auto"/>
            </w:tcBorders>
            <w:shd w:val="clear" w:color="auto" w:fill="auto"/>
            <w:vAlign w:val="center"/>
          </w:tcPr>
          <w:p w:rsidR="00F31F73" w:rsidRPr="00F31F73" w:rsidRDefault="00F31F73" w:rsidP="00F31F73">
            <w:pPr>
              <w:jc w:val="center"/>
              <w:rPr>
                <w:sz w:val="20"/>
                <w:szCs w:val="20"/>
              </w:rPr>
            </w:pPr>
          </w:p>
        </w:tc>
      </w:tr>
      <w:tr w:rsidR="00F31F73" w:rsidRPr="00F31F73" w:rsidTr="009A6AE3">
        <w:trPr>
          <w:trHeight w:val="48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20</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Доска магнитно-маркерная поворотная </w:t>
            </w:r>
            <w:proofErr w:type="spellStart"/>
            <w:r w:rsidRPr="00F31F73">
              <w:rPr>
                <w:sz w:val="20"/>
                <w:szCs w:val="20"/>
              </w:rPr>
              <w:t>BoardSYS</w:t>
            </w:r>
            <w:proofErr w:type="spellEnd"/>
            <w:r w:rsidRPr="00F31F73">
              <w:rPr>
                <w:sz w:val="20"/>
                <w:szCs w:val="20"/>
              </w:rPr>
              <w:t xml:space="preserve">, 100х120 см, лаковое покрытие, алюминиевая рама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BoardSYS</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08"/>
        </w:trPr>
        <w:tc>
          <w:tcPr>
            <w:tcW w:w="8081" w:type="dxa"/>
            <w:gridSpan w:val="3"/>
            <w:tcBorders>
              <w:top w:val="single" w:sz="4" w:space="0" w:color="auto"/>
              <w:left w:val="single" w:sz="8" w:space="0" w:color="auto"/>
              <w:bottom w:val="nil"/>
              <w:right w:val="single" w:sz="4" w:space="0" w:color="auto"/>
            </w:tcBorders>
            <w:shd w:val="clear" w:color="auto" w:fill="auto"/>
            <w:vAlign w:val="center"/>
            <w:hideMark/>
          </w:tcPr>
          <w:p w:rsidR="00F31F73" w:rsidRPr="00F31F73" w:rsidRDefault="00F31F73" w:rsidP="00F31F73">
            <w:pPr>
              <w:jc w:val="center"/>
              <w:rPr>
                <w:b/>
                <w:bCs/>
                <w:sz w:val="20"/>
                <w:szCs w:val="20"/>
                <w:u w:val="single"/>
              </w:rPr>
            </w:pPr>
            <w:r w:rsidRPr="00F31F73">
              <w:rPr>
                <w:b/>
                <w:bCs/>
                <w:sz w:val="20"/>
                <w:szCs w:val="20"/>
                <w:u w:val="single"/>
              </w:rPr>
              <w:t>ОФИСНАЯ МЕБЕЛЬ</w:t>
            </w:r>
          </w:p>
        </w:tc>
        <w:tc>
          <w:tcPr>
            <w:tcW w:w="1842" w:type="dxa"/>
            <w:tcBorders>
              <w:top w:val="single" w:sz="4" w:space="0" w:color="auto"/>
              <w:left w:val="single" w:sz="8" w:space="0" w:color="auto"/>
              <w:bottom w:val="nil"/>
              <w:right w:val="single" w:sz="4" w:space="0" w:color="auto"/>
            </w:tcBorders>
            <w:shd w:val="clear" w:color="auto" w:fill="auto"/>
            <w:vAlign w:val="center"/>
          </w:tcPr>
          <w:p w:rsidR="00F31F73" w:rsidRPr="00F31F73" w:rsidRDefault="00F31F73" w:rsidP="00F31F73">
            <w:pPr>
              <w:jc w:val="center"/>
              <w:rPr>
                <w:b/>
                <w:bCs/>
                <w:sz w:val="20"/>
                <w:szCs w:val="20"/>
                <w:u w:val="single"/>
              </w:rPr>
            </w:pPr>
          </w:p>
        </w:tc>
      </w:tr>
      <w:tr w:rsidR="00F31F73" w:rsidRPr="00F31F73" w:rsidTr="009A6AE3">
        <w:trPr>
          <w:trHeight w:val="235"/>
        </w:trPr>
        <w:tc>
          <w:tcPr>
            <w:tcW w:w="61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1</w:t>
            </w:r>
          </w:p>
        </w:tc>
        <w:tc>
          <w:tcPr>
            <w:tcW w:w="5758" w:type="dxa"/>
            <w:tcBorders>
              <w:top w:val="single" w:sz="8" w:space="0" w:color="auto"/>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proofErr w:type="gramStart"/>
            <w:r w:rsidRPr="00F31F73">
              <w:rPr>
                <w:sz w:val="20"/>
                <w:szCs w:val="20"/>
              </w:rPr>
              <w:t>Сейф мебельный AIKO T28EL (эл.</w:t>
            </w:r>
            <w:proofErr w:type="gramEnd"/>
            <w:r w:rsidRPr="00F31F73">
              <w:rPr>
                <w:sz w:val="20"/>
                <w:szCs w:val="20"/>
              </w:rPr>
              <w:t xml:space="preserve"> </w:t>
            </w:r>
            <w:proofErr w:type="gramStart"/>
            <w:r w:rsidRPr="00F31F73">
              <w:rPr>
                <w:sz w:val="20"/>
                <w:szCs w:val="20"/>
              </w:rPr>
              <w:t>Замок) 280х340х295</w:t>
            </w:r>
            <w:proofErr w:type="gramEnd"/>
          </w:p>
        </w:tc>
        <w:tc>
          <w:tcPr>
            <w:tcW w:w="1711" w:type="dxa"/>
            <w:tcBorders>
              <w:top w:val="single" w:sz="8" w:space="0" w:color="auto"/>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AIKO</w:t>
            </w:r>
          </w:p>
        </w:tc>
        <w:tc>
          <w:tcPr>
            <w:tcW w:w="1842" w:type="dxa"/>
            <w:tcBorders>
              <w:top w:val="single" w:sz="8" w:space="0" w:color="auto"/>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lastRenderedPageBreak/>
              <w:t>2</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Сейф огнестойкий VALBERG FRS-49 EL (495x361x425) </w:t>
            </w:r>
            <w:proofErr w:type="spellStart"/>
            <w:r w:rsidRPr="00F31F73">
              <w:rPr>
                <w:sz w:val="20"/>
                <w:szCs w:val="20"/>
              </w:rPr>
              <w:t>элект+ключ</w:t>
            </w:r>
            <w:proofErr w:type="spellEnd"/>
            <w:r w:rsidRPr="00F31F73">
              <w:rPr>
                <w:sz w:val="20"/>
                <w:szCs w:val="20"/>
              </w:rPr>
              <w:t xml:space="preserve">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VALBERG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34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3</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Стеллаж металлический СТ-031, 1000x300х2491 мм, </w:t>
            </w:r>
            <w:proofErr w:type="spellStart"/>
            <w:r w:rsidRPr="00F31F73">
              <w:rPr>
                <w:sz w:val="20"/>
                <w:szCs w:val="20"/>
              </w:rPr>
              <w:t>ДиКом</w:t>
            </w:r>
            <w:proofErr w:type="spellEnd"/>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proofErr w:type="spellStart"/>
            <w:r w:rsidRPr="00F31F73">
              <w:rPr>
                <w:sz w:val="20"/>
                <w:szCs w:val="20"/>
              </w:rPr>
              <w:t>ДиКом</w:t>
            </w:r>
            <w:proofErr w:type="spellEnd"/>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4</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Метал. Мебель </w:t>
            </w:r>
            <w:proofErr w:type="spellStart"/>
            <w:r w:rsidRPr="00F31F73">
              <w:rPr>
                <w:sz w:val="20"/>
                <w:szCs w:val="20"/>
              </w:rPr>
              <w:t>Valberg</w:t>
            </w:r>
            <w:proofErr w:type="spellEnd"/>
            <w:r w:rsidRPr="00F31F73">
              <w:rPr>
                <w:sz w:val="20"/>
                <w:szCs w:val="20"/>
              </w:rPr>
              <w:t xml:space="preserve"> AMN1891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VALBERG</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5</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Шкаф картотечный «Практик» AFC-04 для документов формата А</w:t>
            </w:r>
            <w:proofErr w:type="gramStart"/>
            <w:r w:rsidRPr="00F31F73">
              <w:rPr>
                <w:sz w:val="20"/>
                <w:szCs w:val="20"/>
              </w:rPr>
              <w:t>4</w:t>
            </w:r>
            <w:proofErr w:type="gramEnd"/>
            <w:r w:rsidRPr="00F31F73">
              <w:rPr>
                <w:sz w:val="20"/>
                <w:szCs w:val="20"/>
              </w:rPr>
              <w:t>, 470х1330х630мм</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ПРАКТИК</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17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6</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Шкаф для одежды «Практик» LS(LE)-21, 575x500x1830мм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ПРАКТИК</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3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7</w:t>
            </w:r>
          </w:p>
        </w:tc>
        <w:tc>
          <w:tcPr>
            <w:tcW w:w="5758"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Шкаф для одежды «Практик» LS(LE)-21-80, 813x500x1830мм </w:t>
            </w:r>
          </w:p>
        </w:tc>
        <w:tc>
          <w:tcPr>
            <w:tcW w:w="1711" w:type="dxa"/>
            <w:tcBorders>
              <w:top w:val="nil"/>
              <w:left w:val="nil"/>
              <w:bottom w:val="single" w:sz="4"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ПРАКТИК</w:t>
            </w:r>
          </w:p>
        </w:tc>
        <w:tc>
          <w:tcPr>
            <w:tcW w:w="1842" w:type="dxa"/>
            <w:tcBorders>
              <w:top w:val="nil"/>
              <w:left w:val="nil"/>
              <w:bottom w:val="single" w:sz="4"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r w:rsidR="00F31F73" w:rsidRPr="00F31F73" w:rsidTr="009A6AE3">
        <w:trPr>
          <w:trHeight w:val="299"/>
        </w:trPr>
        <w:tc>
          <w:tcPr>
            <w:tcW w:w="612" w:type="dxa"/>
            <w:tcBorders>
              <w:top w:val="nil"/>
              <w:left w:val="single" w:sz="8" w:space="0" w:color="auto"/>
              <w:bottom w:val="single" w:sz="8"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8</w:t>
            </w:r>
          </w:p>
        </w:tc>
        <w:tc>
          <w:tcPr>
            <w:tcW w:w="5758" w:type="dxa"/>
            <w:tcBorders>
              <w:top w:val="nil"/>
              <w:left w:val="nil"/>
              <w:bottom w:val="single" w:sz="8" w:space="0" w:color="auto"/>
              <w:right w:val="single" w:sz="4" w:space="0" w:color="auto"/>
            </w:tcBorders>
            <w:shd w:val="clear" w:color="auto" w:fill="auto"/>
            <w:vAlign w:val="center"/>
            <w:hideMark/>
          </w:tcPr>
          <w:p w:rsidR="00F31F73" w:rsidRPr="00F31F73" w:rsidRDefault="00F31F73" w:rsidP="00F31F73">
            <w:pPr>
              <w:rPr>
                <w:sz w:val="20"/>
                <w:szCs w:val="20"/>
              </w:rPr>
            </w:pPr>
            <w:r w:rsidRPr="00F31F73">
              <w:rPr>
                <w:sz w:val="20"/>
                <w:szCs w:val="20"/>
              </w:rPr>
              <w:t xml:space="preserve">Метал. Мебель Практик АМ1845 </w:t>
            </w:r>
          </w:p>
        </w:tc>
        <w:tc>
          <w:tcPr>
            <w:tcW w:w="1711" w:type="dxa"/>
            <w:tcBorders>
              <w:top w:val="nil"/>
              <w:left w:val="nil"/>
              <w:bottom w:val="single" w:sz="8" w:space="0" w:color="auto"/>
              <w:right w:val="single" w:sz="4"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ПРАКТИК</w:t>
            </w:r>
          </w:p>
        </w:tc>
        <w:tc>
          <w:tcPr>
            <w:tcW w:w="1842" w:type="dxa"/>
            <w:tcBorders>
              <w:top w:val="nil"/>
              <w:left w:val="nil"/>
              <w:bottom w:val="single" w:sz="8" w:space="0" w:color="auto"/>
              <w:right w:val="single" w:sz="8" w:space="0" w:color="auto"/>
            </w:tcBorders>
            <w:shd w:val="clear" w:color="auto" w:fill="auto"/>
            <w:vAlign w:val="center"/>
            <w:hideMark/>
          </w:tcPr>
          <w:p w:rsidR="00F31F73" w:rsidRPr="00F31F73" w:rsidRDefault="00F31F73" w:rsidP="00F31F73">
            <w:pPr>
              <w:jc w:val="center"/>
              <w:rPr>
                <w:sz w:val="20"/>
                <w:szCs w:val="20"/>
              </w:rPr>
            </w:pPr>
            <w:r w:rsidRPr="00F31F73">
              <w:rPr>
                <w:sz w:val="20"/>
                <w:szCs w:val="20"/>
              </w:rPr>
              <w:t> </w:t>
            </w:r>
          </w:p>
        </w:tc>
      </w:tr>
    </w:tbl>
    <w:p w:rsidR="00244C0F" w:rsidRDefault="009305E9" w:rsidP="007A4507">
      <w:r w:rsidRPr="008A2264">
        <w:t xml:space="preserve">В </w:t>
      </w:r>
      <w:r>
        <w:t xml:space="preserve">указанную </w:t>
      </w:r>
      <w:r w:rsidRPr="008A2264">
        <w:t xml:space="preserve">цену включены все расходы, связанные с </w:t>
      </w:r>
      <w:r>
        <w:t>поставкой,</w:t>
      </w:r>
      <w:r w:rsidRPr="008A2264">
        <w:t xml:space="preserve"> включая страхование, уплату таможенных пошлин, налоги, сборы и другие обязательные платежи.</w:t>
      </w:r>
      <w:r>
        <w:t xml:space="preserve"> </w:t>
      </w:r>
      <w:r w:rsidRPr="00A31B34">
        <w:t xml:space="preserve">Стоимость фиксируется в Договоре на </w:t>
      </w:r>
      <w:r>
        <w:t>условиях, указанных в</w:t>
      </w:r>
      <w:r w:rsidRPr="008E7E47">
        <w:t xml:space="preserve"> части 11 Документации процедуры закупки (Техническая часть)</w:t>
      </w:r>
      <w:r>
        <w:t>.</w:t>
      </w:r>
    </w:p>
    <w:p w:rsidR="00244C0F" w:rsidRDefault="00244C0F" w:rsidP="007A4507"/>
    <w:p w:rsidR="00244C0F" w:rsidRDefault="00244C0F" w:rsidP="007A4507"/>
    <w:p w:rsidR="007A4507" w:rsidRDefault="007A4507" w:rsidP="007A4507"/>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39D3" w:rsidRDefault="002D7E0C" w:rsidP="002D39D3">
      <w:r w:rsidRPr="002440E8">
        <w:t xml:space="preserve">(подпись) </w:t>
      </w:r>
      <w:r w:rsidRPr="002440E8">
        <w:tab/>
      </w:r>
      <w:r w:rsidRPr="002440E8">
        <w:tab/>
      </w:r>
      <w:r w:rsidRPr="002440E8">
        <w:tab/>
      </w:r>
      <w:r w:rsidRPr="002440E8">
        <w:tab/>
        <w:t>(ФИО)</w:t>
      </w:r>
      <w:bookmarkStart w:id="62" w:name="_Toc421777241"/>
    </w:p>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p w:rsidR="002D39D3" w:rsidRDefault="002D39D3" w:rsidP="002D39D3">
      <w:r>
        <w:t xml:space="preserve"> </w:t>
      </w:r>
    </w:p>
    <w:p w:rsidR="00AE5A7E" w:rsidRDefault="00AE5A7E" w:rsidP="00AE5A7E">
      <w:pPr>
        <w:pStyle w:val="4"/>
        <w:spacing w:before="0" w:after="0"/>
        <w:ind w:left="720"/>
        <w:jc w:val="right"/>
      </w:pPr>
      <w:r>
        <w:lastRenderedPageBreak/>
        <w:t>Приложение №2</w:t>
      </w:r>
      <w:bookmarkEnd w:id="62"/>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197002"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265DF5" w:rsidRPr="009305E9" w:rsidRDefault="00CA2278" w:rsidP="0096024D">
      <w:pPr>
        <w:spacing w:after="100"/>
        <w:rPr>
          <w:rFonts w:eastAsia="Calibri"/>
          <w:sz w:val="22"/>
          <w:szCs w:val="22"/>
        </w:rPr>
      </w:pPr>
      <w:r>
        <w:rPr>
          <w:rFonts w:eastAsia="Calibri"/>
          <w:sz w:val="22"/>
          <w:szCs w:val="22"/>
        </w:rPr>
        <w:t>П</w:t>
      </w:r>
      <w:r w:rsidR="0096024D" w:rsidRPr="009305E9">
        <w:rPr>
          <w:rFonts w:eastAsia="Calibri"/>
          <w:sz w:val="22"/>
          <w:szCs w:val="22"/>
        </w:rPr>
        <w:t xml:space="preserve">редоставляем </w:t>
      </w:r>
      <w:r>
        <w:rPr>
          <w:rFonts w:eastAsia="Calibri"/>
          <w:sz w:val="22"/>
          <w:szCs w:val="22"/>
        </w:rPr>
        <w:t xml:space="preserve">так же </w:t>
      </w:r>
      <w:r w:rsidR="0096024D" w:rsidRPr="009305E9">
        <w:rPr>
          <w:rFonts w:eastAsia="Calibri"/>
          <w:sz w:val="22"/>
          <w:szCs w:val="22"/>
        </w:rPr>
        <w:t>следующие сведения</w:t>
      </w:r>
      <w:r w:rsidR="00265DF5" w:rsidRPr="009305E9">
        <w:rPr>
          <w:rFonts w:eastAsia="Calibri"/>
          <w:sz w:val="22"/>
          <w:szCs w:val="22"/>
        </w:rPr>
        <w:t>:</w:t>
      </w:r>
    </w:p>
    <w:p w:rsidR="00E516D7" w:rsidRPr="00265DF5" w:rsidRDefault="00265DF5" w:rsidP="00265DF5">
      <w:pPr>
        <w:spacing w:after="100"/>
        <w:rPr>
          <w:rFonts w:eastAsia="Calibri"/>
          <w:b/>
          <w:sz w:val="22"/>
          <w:szCs w:val="22"/>
        </w:rPr>
      </w:pPr>
      <w:r>
        <w:rPr>
          <w:rFonts w:eastAsia="Calibri"/>
          <w:b/>
          <w:sz w:val="22"/>
          <w:szCs w:val="22"/>
        </w:rPr>
        <w:t xml:space="preserve">- </w:t>
      </w:r>
      <w:r w:rsidRPr="00265DF5">
        <w:rPr>
          <w:rFonts w:eastAsia="Calibri"/>
          <w:b/>
          <w:sz w:val="22"/>
          <w:szCs w:val="22"/>
        </w:rPr>
        <w:t>Размер предоставляемой скидки от прайс-листа Участника Процедуры закупки на Товар, не указанный в пункте 6 раздела 11 Документации Процедуры закупки</w:t>
      </w:r>
      <w:r w:rsidR="00E516D7" w:rsidRPr="00265DF5">
        <w:rPr>
          <w:rFonts w:eastAsia="Calibri"/>
          <w:b/>
          <w:sz w:val="22"/>
          <w:szCs w:val="22"/>
        </w:rPr>
        <w:t xml:space="preserve">: </w:t>
      </w:r>
    </w:p>
    <w:tbl>
      <w:tblPr>
        <w:tblStyle w:val="62"/>
        <w:tblW w:w="0" w:type="auto"/>
        <w:tblInd w:w="108" w:type="dxa"/>
        <w:tblLook w:val="04A0" w:firstRow="1" w:lastRow="0" w:firstColumn="1" w:lastColumn="0" w:noHBand="0" w:noVBand="1"/>
      </w:tblPr>
      <w:tblGrid>
        <w:gridCol w:w="567"/>
        <w:gridCol w:w="4111"/>
        <w:gridCol w:w="4536"/>
      </w:tblGrid>
      <w:tr w:rsidR="00C86EAE" w:rsidRPr="00265DF5" w:rsidTr="00C86EAE">
        <w:tc>
          <w:tcPr>
            <w:tcW w:w="567" w:type="dxa"/>
          </w:tcPr>
          <w:p w:rsidR="00C86EAE" w:rsidRPr="00265DF5" w:rsidRDefault="00C86EAE" w:rsidP="00265DF5">
            <w:pPr>
              <w:suppressAutoHyphens/>
              <w:jc w:val="both"/>
              <w:rPr>
                <w:rFonts w:ascii="Times New Roman" w:hAnsi="Times New Roman" w:cs="Times New Roman"/>
                <w:sz w:val="20"/>
                <w:szCs w:val="20"/>
                <w:lang w:eastAsia="zh-CN"/>
              </w:rPr>
            </w:pPr>
            <w:r>
              <w:rPr>
                <w:rFonts w:ascii="Times New Roman" w:hAnsi="Times New Roman" w:cs="Times New Roman"/>
                <w:sz w:val="20"/>
                <w:szCs w:val="20"/>
                <w:lang w:eastAsia="zh-CN"/>
              </w:rPr>
              <w:t>№</w:t>
            </w:r>
          </w:p>
        </w:tc>
        <w:tc>
          <w:tcPr>
            <w:tcW w:w="4111" w:type="dxa"/>
          </w:tcPr>
          <w:p w:rsidR="00C86EAE" w:rsidRPr="00265DF5" w:rsidRDefault="00C86EAE" w:rsidP="00265DF5">
            <w:pPr>
              <w:suppressAutoHyphens/>
              <w:jc w:val="both"/>
              <w:rPr>
                <w:rFonts w:ascii="Times New Roman" w:hAnsi="Times New Roman" w:cs="Times New Roman"/>
                <w:sz w:val="20"/>
                <w:szCs w:val="20"/>
                <w:lang w:eastAsia="zh-CN"/>
              </w:rPr>
            </w:pPr>
            <w:r>
              <w:rPr>
                <w:rFonts w:ascii="Times New Roman" w:hAnsi="Times New Roman" w:cs="Times New Roman"/>
                <w:sz w:val="20"/>
                <w:szCs w:val="20"/>
                <w:lang w:eastAsia="zh-CN"/>
              </w:rPr>
              <w:t>Наименование группы товаров</w:t>
            </w:r>
          </w:p>
        </w:tc>
        <w:tc>
          <w:tcPr>
            <w:tcW w:w="4536" w:type="dxa"/>
          </w:tcPr>
          <w:p w:rsidR="00C86EAE" w:rsidRPr="00265DF5" w:rsidRDefault="00C86EAE" w:rsidP="00265DF5">
            <w:pPr>
              <w:suppressAutoHyphens/>
              <w:jc w:val="both"/>
              <w:rPr>
                <w:rFonts w:ascii="Times New Roman" w:hAnsi="Times New Roman" w:cs="Times New Roman"/>
                <w:sz w:val="20"/>
                <w:szCs w:val="20"/>
                <w:lang w:eastAsia="zh-CN"/>
              </w:rPr>
            </w:pPr>
            <w:r w:rsidRPr="00265DF5">
              <w:rPr>
                <w:rFonts w:ascii="Times New Roman" w:hAnsi="Times New Roman" w:cs="Times New Roman"/>
                <w:sz w:val="20"/>
                <w:szCs w:val="20"/>
                <w:lang w:eastAsia="zh-CN"/>
              </w:rPr>
              <w:t xml:space="preserve">Размер скидки от цены товара по </w:t>
            </w:r>
            <w:proofErr w:type="gramStart"/>
            <w:r w:rsidRPr="00265DF5">
              <w:rPr>
                <w:rFonts w:ascii="Times New Roman" w:hAnsi="Times New Roman" w:cs="Times New Roman"/>
                <w:sz w:val="20"/>
                <w:szCs w:val="20"/>
                <w:lang w:eastAsia="zh-CN"/>
              </w:rPr>
              <w:t>прайс листу</w:t>
            </w:r>
            <w:proofErr w:type="gramEnd"/>
            <w:r w:rsidRPr="00265DF5">
              <w:rPr>
                <w:rFonts w:ascii="Times New Roman" w:hAnsi="Times New Roman" w:cs="Times New Roman"/>
                <w:sz w:val="20"/>
                <w:szCs w:val="20"/>
                <w:lang w:eastAsia="zh-CN"/>
              </w:rPr>
              <w:t xml:space="preserve"> </w:t>
            </w:r>
            <w:r>
              <w:rPr>
                <w:rFonts w:ascii="Times New Roman" w:hAnsi="Times New Roman" w:cs="Times New Roman"/>
                <w:sz w:val="20"/>
                <w:szCs w:val="20"/>
                <w:lang w:eastAsia="zh-CN"/>
              </w:rPr>
              <w:t>в %</w:t>
            </w:r>
          </w:p>
        </w:tc>
      </w:tr>
      <w:tr w:rsidR="00C86EAE" w:rsidRPr="00265DF5" w:rsidTr="00C86EAE">
        <w:tc>
          <w:tcPr>
            <w:tcW w:w="567" w:type="dxa"/>
          </w:tcPr>
          <w:p w:rsidR="00C86EAE" w:rsidRPr="00265DF5" w:rsidRDefault="00C86EAE" w:rsidP="00265DF5">
            <w:pPr>
              <w:suppressAutoHyphens/>
              <w:jc w:val="both"/>
              <w:rPr>
                <w:rFonts w:ascii="Times New Roman" w:hAnsi="Times New Roman" w:cs="Times New Roman"/>
                <w:sz w:val="20"/>
                <w:szCs w:val="20"/>
                <w:lang w:eastAsia="zh-CN"/>
              </w:rPr>
            </w:pPr>
            <w:r>
              <w:rPr>
                <w:rFonts w:ascii="Times New Roman" w:hAnsi="Times New Roman" w:cs="Times New Roman"/>
                <w:sz w:val="20"/>
                <w:szCs w:val="20"/>
                <w:lang w:eastAsia="zh-CN"/>
              </w:rPr>
              <w:t>1</w:t>
            </w:r>
          </w:p>
        </w:tc>
        <w:tc>
          <w:tcPr>
            <w:tcW w:w="4111" w:type="dxa"/>
          </w:tcPr>
          <w:p w:rsidR="00C86EAE" w:rsidRPr="00265DF5" w:rsidRDefault="00C86EAE" w:rsidP="00245934">
            <w:pPr>
              <w:suppressAutoHyphens/>
              <w:jc w:val="both"/>
              <w:rPr>
                <w:rFonts w:ascii="Times New Roman" w:hAnsi="Times New Roman" w:cs="Times New Roman"/>
                <w:sz w:val="20"/>
                <w:szCs w:val="20"/>
                <w:lang w:eastAsia="zh-CN"/>
              </w:rPr>
            </w:pPr>
            <w:r w:rsidRPr="00265DF5">
              <w:rPr>
                <w:rFonts w:ascii="Times New Roman" w:hAnsi="Times New Roman" w:cs="Times New Roman"/>
                <w:sz w:val="20"/>
                <w:szCs w:val="20"/>
                <w:lang w:eastAsia="zh-CN"/>
              </w:rPr>
              <w:t xml:space="preserve">Канцелярские и хозяйственные товары </w:t>
            </w:r>
          </w:p>
        </w:tc>
        <w:tc>
          <w:tcPr>
            <w:tcW w:w="4536" w:type="dxa"/>
          </w:tcPr>
          <w:p w:rsidR="00C86EAE" w:rsidRPr="00265DF5" w:rsidRDefault="00C86EAE" w:rsidP="00265DF5">
            <w:pPr>
              <w:suppressAutoHyphens/>
              <w:jc w:val="both"/>
              <w:rPr>
                <w:rFonts w:ascii="Times New Roman" w:hAnsi="Times New Roman" w:cs="Times New Roman"/>
                <w:sz w:val="20"/>
                <w:szCs w:val="20"/>
                <w:lang w:eastAsia="zh-CN"/>
              </w:rPr>
            </w:pPr>
          </w:p>
        </w:tc>
      </w:tr>
      <w:tr w:rsidR="00C86EAE" w:rsidRPr="00265DF5" w:rsidTr="00C86EAE">
        <w:tc>
          <w:tcPr>
            <w:tcW w:w="567" w:type="dxa"/>
          </w:tcPr>
          <w:p w:rsidR="00C86EAE" w:rsidRPr="00265DF5" w:rsidRDefault="00C86EAE" w:rsidP="00265DF5">
            <w:pPr>
              <w:suppressAutoHyphens/>
              <w:jc w:val="both"/>
              <w:rPr>
                <w:rFonts w:ascii="Times New Roman" w:hAnsi="Times New Roman" w:cs="Times New Roman"/>
                <w:sz w:val="20"/>
                <w:szCs w:val="20"/>
                <w:lang w:eastAsia="zh-CN"/>
              </w:rPr>
            </w:pPr>
            <w:r>
              <w:rPr>
                <w:rFonts w:ascii="Times New Roman" w:hAnsi="Times New Roman" w:cs="Times New Roman"/>
                <w:sz w:val="20"/>
                <w:szCs w:val="20"/>
                <w:lang w:eastAsia="zh-CN"/>
              </w:rPr>
              <w:t>2</w:t>
            </w:r>
          </w:p>
        </w:tc>
        <w:tc>
          <w:tcPr>
            <w:tcW w:w="4111" w:type="dxa"/>
          </w:tcPr>
          <w:p w:rsidR="00C86EAE" w:rsidRPr="00265DF5" w:rsidRDefault="00C86EAE" w:rsidP="00245934">
            <w:pPr>
              <w:suppressAutoHyphens/>
              <w:jc w:val="both"/>
              <w:rPr>
                <w:rFonts w:ascii="Times New Roman" w:hAnsi="Times New Roman" w:cs="Times New Roman"/>
                <w:sz w:val="20"/>
                <w:szCs w:val="20"/>
                <w:lang w:eastAsia="zh-CN"/>
              </w:rPr>
            </w:pPr>
            <w:r w:rsidRPr="00265DF5">
              <w:rPr>
                <w:rFonts w:ascii="Times New Roman" w:hAnsi="Times New Roman" w:cs="Times New Roman"/>
                <w:sz w:val="20"/>
                <w:szCs w:val="20"/>
                <w:lang w:eastAsia="zh-CN"/>
              </w:rPr>
              <w:t xml:space="preserve">Офисное оборудование и прочие материалы </w:t>
            </w:r>
          </w:p>
        </w:tc>
        <w:tc>
          <w:tcPr>
            <w:tcW w:w="4536" w:type="dxa"/>
          </w:tcPr>
          <w:p w:rsidR="00C86EAE" w:rsidRPr="00265DF5" w:rsidRDefault="00C86EAE" w:rsidP="00265DF5">
            <w:pPr>
              <w:suppressAutoHyphens/>
              <w:jc w:val="both"/>
              <w:rPr>
                <w:rFonts w:ascii="Times New Roman" w:hAnsi="Times New Roman" w:cs="Times New Roman"/>
                <w:sz w:val="20"/>
                <w:szCs w:val="20"/>
                <w:lang w:eastAsia="zh-CN"/>
              </w:rPr>
            </w:pPr>
          </w:p>
        </w:tc>
      </w:tr>
      <w:tr w:rsidR="00C86EAE" w:rsidRPr="00265DF5" w:rsidTr="00C86EAE">
        <w:tc>
          <w:tcPr>
            <w:tcW w:w="567" w:type="dxa"/>
          </w:tcPr>
          <w:p w:rsidR="00C86EAE" w:rsidRPr="00265DF5" w:rsidRDefault="00C86EAE" w:rsidP="00265DF5">
            <w:pPr>
              <w:suppressAutoHyphens/>
              <w:jc w:val="both"/>
              <w:rPr>
                <w:sz w:val="20"/>
                <w:szCs w:val="20"/>
                <w:lang w:eastAsia="zh-CN"/>
              </w:rPr>
            </w:pPr>
            <w:r>
              <w:rPr>
                <w:sz w:val="20"/>
                <w:szCs w:val="20"/>
                <w:lang w:eastAsia="zh-CN"/>
              </w:rPr>
              <w:t>3</w:t>
            </w:r>
          </w:p>
        </w:tc>
        <w:tc>
          <w:tcPr>
            <w:tcW w:w="4111" w:type="dxa"/>
          </w:tcPr>
          <w:p w:rsidR="00C86EAE" w:rsidRPr="00265DF5" w:rsidRDefault="00C86EAE" w:rsidP="00245934">
            <w:pPr>
              <w:suppressAutoHyphens/>
              <w:jc w:val="both"/>
              <w:rPr>
                <w:rFonts w:ascii="Times New Roman" w:hAnsi="Times New Roman" w:cs="Times New Roman"/>
                <w:sz w:val="20"/>
                <w:szCs w:val="20"/>
                <w:lang w:eastAsia="zh-CN"/>
              </w:rPr>
            </w:pPr>
            <w:r w:rsidRPr="00265DF5">
              <w:rPr>
                <w:rFonts w:ascii="Times New Roman" w:hAnsi="Times New Roman" w:cs="Times New Roman"/>
                <w:sz w:val="20"/>
                <w:szCs w:val="20"/>
                <w:lang w:eastAsia="zh-CN"/>
              </w:rPr>
              <w:t xml:space="preserve">Офисная мебель </w:t>
            </w:r>
          </w:p>
        </w:tc>
        <w:tc>
          <w:tcPr>
            <w:tcW w:w="4536" w:type="dxa"/>
          </w:tcPr>
          <w:p w:rsidR="00C86EAE" w:rsidRPr="00265DF5" w:rsidRDefault="00C86EAE" w:rsidP="00265DF5">
            <w:pPr>
              <w:suppressAutoHyphens/>
              <w:jc w:val="both"/>
              <w:rPr>
                <w:sz w:val="20"/>
                <w:szCs w:val="20"/>
                <w:lang w:eastAsia="zh-CN"/>
              </w:rPr>
            </w:pPr>
          </w:p>
        </w:tc>
      </w:tr>
    </w:tbl>
    <w:p w:rsidR="00CE561E" w:rsidRPr="009079E2" w:rsidRDefault="00CE561E" w:rsidP="005414EE">
      <w:pPr>
        <w:pStyle w:val="ab"/>
        <w:spacing w:after="100"/>
        <w:ind w:left="0"/>
        <w:rPr>
          <w:rFonts w:eastAsia="Calibri"/>
          <w:b/>
          <w:sz w:val="16"/>
          <w:szCs w:val="16"/>
        </w:rPr>
      </w:pPr>
    </w:p>
    <w:p w:rsidR="000477FF" w:rsidRPr="000477FF" w:rsidRDefault="001B1EBD" w:rsidP="005414EE">
      <w:pPr>
        <w:pStyle w:val="ab"/>
        <w:spacing w:after="100"/>
        <w:ind w:left="0"/>
        <w:rPr>
          <w:rFonts w:eastAsia="Calibri"/>
          <w:b/>
          <w:sz w:val="22"/>
          <w:szCs w:val="22"/>
        </w:rPr>
      </w:pPr>
      <w:r>
        <w:rPr>
          <w:rFonts w:eastAsia="Calibri"/>
          <w:b/>
          <w:sz w:val="22"/>
          <w:szCs w:val="22"/>
        </w:rPr>
        <w:t xml:space="preserve">- </w:t>
      </w:r>
      <w:r w:rsidR="00265DF5" w:rsidRPr="00265DF5">
        <w:rPr>
          <w:rFonts w:eastAsia="Calibri"/>
          <w:b/>
          <w:sz w:val="22"/>
          <w:szCs w:val="22"/>
        </w:rPr>
        <w:t>Опыт работы Участника Процедуры закупки</w:t>
      </w:r>
      <w:r w:rsidR="008D68E4">
        <w:rPr>
          <w:rFonts w:eastAsia="Calibri"/>
          <w:b/>
          <w:sz w:val="22"/>
          <w:szCs w:val="22"/>
        </w:rPr>
        <w:t>:</w:t>
      </w: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704"/>
        <w:gridCol w:w="2268"/>
        <w:gridCol w:w="1985"/>
        <w:gridCol w:w="3544"/>
      </w:tblGrid>
      <w:tr w:rsidR="00B1242C" w:rsidRPr="00197002" w:rsidTr="00142F00">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ind w:left="-113" w:right="-105"/>
              <w:jc w:val="center"/>
              <w:rPr>
                <w:b/>
                <w:i/>
                <w:sz w:val="20"/>
                <w:szCs w:val="20"/>
              </w:rPr>
            </w:pPr>
            <w:r w:rsidRPr="00C85DE0">
              <w:rPr>
                <w:b/>
                <w:i/>
                <w:sz w:val="20"/>
                <w:szCs w:val="20"/>
              </w:rPr>
              <w:t>№</w:t>
            </w:r>
          </w:p>
        </w:tc>
        <w:tc>
          <w:tcPr>
            <w:tcW w:w="1704"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jc w:val="center"/>
              <w:rPr>
                <w:b/>
                <w:i/>
                <w:snapToGrid w:val="0"/>
                <w:sz w:val="20"/>
                <w:szCs w:val="20"/>
              </w:rPr>
            </w:pPr>
            <w:r w:rsidRPr="00C85DE0">
              <w:rPr>
                <w:b/>
                <w:i/>
                <w:snapToGrid w:val="0"/>
                <w:sz w:val="20"/>
                <w:szCs w:val="20"/>
              </w:rPr>
              <w:t>Предмет Договора</w:t>
            </w:r>
          </w:p>
        </w:tc>
        <w:tc>
          <w:tcPr>
            <w:tcW w:w="2268"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jc w:val="center"/>
              <w:rPr>
                <w:b/>
                <w:i/>
                <w:snapToGrid w:val="0"/>
                <w:sz w:val="20"/>
                <w:szCs w:val="20"/>
              </w:rPr>
            </w:pPr>
            <w:r w:rsidRPr="00C85DE0">
              <w:rPr>
                <w:b/>
                <w:i/>
                <w:snapToGrid w:val="0"/>
                <w:sz w:val="20"/>
                <w:szCs w:val="20"/>
              </w:rPr>
              <w:t>Наименование Заказчика</w:t>
            </w:r>
          </w:p>
        </w:tc>
        <w:tc>
          <w:tcPr>
            <w:tcW w:w="1985"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jc w:val="center"/>
              <w:rPr>
                <w:b/>
                <w:i/>
                <w:snapToGrid w:val="0"/>
                <w:sz w:val="20"/>
                <w:szCs w:val="20"/>
              </w:rPr>
            </w:pPr>
            <w:r>
              <w:rPr>
                <w:b/>
                <w:i/>
                <w:snapToGrid w:val="0"/>
                <w:sz w:val="20"/>
                <w:szCs w:val="20"/>
              </w:rPr>
              <w:t>Дата подписания Договора</w:t>
            </w:r>
          </w:p>
        </w:tc>
        <w:tc>
          <w:tcPr>
            <w:tcW w:w="3544" w:type="dxa"/>
            <w:tcBorders>
              <w:top w:val="single" w:sz="4" w:space="0" w:color="auto"/>
              <w:left w:val="single" w:sz="4" w:space="0" w:color="auto"/>
              <w:bottom w:val="single" w:sz="4" w:space="0" w:color="auto"/>
              <w:right w:val="single" w:sz="4" w:space="0" w:color="auto"/>
            </w:tcBorders>
            <w:vAlign w:val="center"/>
          </w:tcPr>
          <w:p w:rsidR="00B1242C" w:rsidRPr="00C85DE0" w:rsidRDefault="00B1242C" w:rsidP="00142F00">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B1242C" w:rsidRPr="00197002" w:rsidTr="00142F00">
        <w:trPr>
          <w:tblHeader/>
        </w:trPr>
        <w:tc>
          <w:tcPr>
            <w:tcW w:w="56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1</w:t>
            </w:r>
          </w:p>
        </w:tc>
        <w:tc>
          <w:tcPr>
            <w:tcW w:w="170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2268"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198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354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c ___ по ___ стр. заявки</w:t>
            </w:r>
          </w:p>
        </w:tc>
      </w:tr>
      <w:tr w:rsidR="00B1242C" w:rsidRPr="00197002" w:rsidTr="00142F00">
        <w:trPr>
          <w:tblHeader/>
        </w:trPr>
        <w:tc>
          <w:tcPr>
            <w:tcW w:w="56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2</w:t>
            </w:r>
          </w:p>
        </w:tc>
        <w:tc>
          <w:tcPr>
            <w:tcW w:w="170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2268"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198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354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c ___ по ___ стр. заявки</w:t>
            </w:r>
          </w:p>
        </w:tc>
      </w:tr>
      <w:tr w:rsidR="00B1242C" w:rsidRPr="00197002" w:rsidTr="00142F00">
        <w:trPr>
          <w:tblHeader/>
        </w:trPr>
        <w:tc>
          <w:tcPr>
            <w:tcW w:w="56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r w:rsidRPr="00197002">
              <w:t>…</w:t>
            </w:r>
          </w:p>
        </w:tc>
        <w:tc>
          <w:tcPr>
            <w:tcW w:w="170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2268"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1985"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c>
          <w:tcPr>
            <w:tcW w:w="3544" w:type="dxa"/>
            <w:tcBorders>
              <w:top w:val="single" w:sz="4" w:space="0" w:color="auto"/>
              <w:left w:val="single" w:sz="4" w:space="0" w:color="auto"/>
              <w:bottom w:val="single" w:sz="4" w:space="0" w:color="auto"/>
              <w:right w:val="single" w:sz="4" w:space="0" w:color="auto"/>
            </w:tcBorders>
          </w:tcPr>
          <w:p w:rsidR="00B1242C" w:rsidRPr="00197002" w:rsidRDefault="00B1242C" w:rsidP="00142F00">
            <w:pPr>
              <w:spacing w:after="100"/>
              <w:jc w:val="both"/>
            </w:pPr>
          </w:p>
        </w:tc>
      </w:tr>
    </w:tbl>
    <w:p w:rsidR="005D3CAC" w:rsidRDefault="005D3CAC" w:rsidP="005D3CAC">
      <w:pPr>
        <w:rPr>
          <w:i/>
          <w:sz w:val="22"/>
          <w:szCs w:val="20"/>
        </w:rPr>
      </w:pPr>
      <w:r>
        <w:rPr>
          <w:i/>
          <w:sz w:val="22"/>
          <w:szCs w:val="20"/>
        </w:rPr>
        <w:t>(</w:t>
      </w:r>
      <w:r w:rsidR="00B1242C" w:rsidRPr="00B1242C">
        <w:rPr>
          <w:i/>
          <w:sz w:val="22"/>
          <w:szCs w:val="20"/>
        </w:rPr>
        <w:t>Подтверждается копиями первой и последней страниц Договоров, с копиями Спецификаций к каждому Договору, содержащих перечень поставляемых товаров</w:t>
      </w:r>
      <w:r>
        <w:rPr>
          <w:i/>
          <w:sz w:val="22"/>
          <w:szCs w:val="20"/>
        </w:rPr>
        <w:t>).</w:t>
      </w:r>
    </w:p>
    <w:p w:rsidR="00CE7BEA" w:rsidRDefault="00CE7BEA" w:rsidP="005D3CAC">
      <w:r w:rsidRPr="00CE7BEA">
        <w:t>*указываются номера страниц заявки, содержащих подтверждающие документы.</w:t>
      </w:r>
    </w:p>
    <w:p w:rsidR="00CE561E" w:rsidRPr="009079E2" w:rsidRDefault="00CE561E" w:rsidP="005414EE">
      <w:pPr>
        <w:pStyle w:val="ab"/>
        <w:ind w:left="0"/>
        <w:rPr>
          <w:b/>
          <w:sz w:val="16"/>
          <w:szCs w:val="16"/>
        </w:rPr>
      </w:pPr>
    </w:p>
    <w:p w:rsidR="000477FF" w:rsidRPr="00AE5A7E" w:rsidRDefault="001B1EBD" w:rsidP="005414EE">
      <w:pPr>
        <w:pStyle w:val="ab"/>
        <w:ind w:left="0"/>
      </w:pPr>
      <w:r>
        <w:rPr>
          <w:b/>
          <w:sz w:val="22"/>
          <w:szCs w:val="22"/>
        </w:rPr>
        <w:t xml:space="preserve">- </w:t>
      </w:r>
      <w:r w:rsidR="009079E2" w:rsidRPr="009079E2">
        <w:rPr>
          <w:b/>
          <w:sz w:val="22"/>
          <w:szCs w:val="22"/>
        </w:rPr>
        <w:t xml:space="preserve">Ассортиментный перечень </w:t>
      </w:r>
      <w:proofErr w:type="gramStart"/>
      <w:r w:rsidR="009079E2" w:rsidRPr="009079E2">
        <w:rPr>
          <w:b/>
          <w:sz w:val="22"/>
          <w:szCs w:val="22"/>
        </w:rPr>
        <w:t>группы товаров Участника Процедуры закупки</w:t>
      </w:r>
      <w:proofErr w:type="gramEnd"/>
      <w:r w:rsidR="0096024D">
        <w:rPr>
          <w:b/>
          <w:sz w:val="22"/>
          <w:szCs w:val="22"/>
        </w:rPr>
        <w:t>:</w:t>
      </w:r>
    </w:p>
    <w:p w:rsidR="001863BA" w:rsidRDefault="00990A76" w:rsidP="000477FF">
      <w:pPr>
        <w:jc w:val="both"/>
        <w:rPr>
          <w:sz w:val="22"/>
          <w:szCs w:val="22"/>
        </w:rPr>
      </w:pPr>
      <w:r>
        <w:rPr>
          <w:sz w:val="22"/>
          <w:szCs w:val="22"/>
        </w:rPr>
        <w:t xml:space="preserve">Для возможности оценки по данному критерию, </w:t>
      </w:r>
      <w:r>
        <w:rPr>
          <w:i/>
          <w:sz w:val="22"/>
          <w:szCs w:val="22"/>
          <w:u w:val="single"/>
        </w:rPr>
        <w:t>(</w:t>
      </w:r>
      <w:r w:rsidRPr="00990A76">
        <w:rPr>
          <w:i/>
          <w:sz w:val="20"/>
          <w:szCs w:val="20"/>
          <w:u w:val="single"/>
        </w:rPr>
        <w:t>указывается наименование Участника Процедуры закупки</w:t>
      </w:r>
      <w:r>
        <w:rPr>
          <w:i/>
          <w:sz w:val="22"/>
          <w:szCs w:val="22"/>
          <w:u w:val="single"/>
        </w:rPr>
        <w:t>)</w:t>
      </w:r>
      <w:r>
        <w:rPr>
          <w:sz w:val="22"/>
          <w:szCs w:val="22"/>
        </w:rPr>
        <w:t xml:space="preserve"> </w:t>
      </w:r>
      <w:r w:rsidRPr="00990A76">
        <w:rPr>
          <w:sz w:val="22"/>
          <w:szCs w:val="22"/>
        </w:rPr>
        <w:t xml:space="preserve">предоставляет </w:t>
      </w:r>
      <w:r>
        <w:rPr>
          <w:sz w:val="22"/>
          <w:szCs w:val="22"/>
        </w:rPr>
        <w:t xml:space="preserve">в составе Заявки печатную форму каталога </w:t>
      </w:r>
      <w:r w:rsidRPr="00990A76">
        <w:rPr>
          <w:sz w:val="22"/>
          <w:szCs w:val="22"/>
        </w:rPr>
        <w:t xml:space="preserve">полного перечня всех Товаров, которые </w:t>
      </w:r>
      <w:r>
        <w:rPr>
          <w:sz w:val="22"/>
          <w:szCs w:val="22"/>
        </w:rPr>
        <w:t>мы</w:t>
      </w:r>
      <w:r w:rsidRPr="00990A76">
        <w:rPr>
          <w:sz w:val="22"/>
          <w:szCs w:val="22"/>
        </w:rPr>
        <w:t xml:space="preserve"> поставля</w:t>
      </w:r>
      <w:r>
        <w:rPr>
          <w:sz w:val="22"/>
          <w:szCs w:val="22"/>
        </w:rPr>
        <w:t>ем</w:t>
      </w:r>
      <w:r w:rsidRPr="00990A76">
        <w:rPr>
          <w:sz w:val="22"/>
          <w:szCs w:val="22"/>
        </w:rPr>
        <w:t xml:space="preserve">  Заказчикам</w:t>
      </w:r>
      <w:r w:rsidR="001863BA">
        <w:rPr>
          <w:sz w:val="22"/>
          <w:szCs w:val="22"/>
        </w:rPr>
        <w:t xml:space="preserve">. Наш каталог содержит </w:t>
      </w:r>
      <w:r w:rsidR="001863BA" w:rsidRPr="001863BA">
        <w:rPr>
          <w:i/>
          <w:sz w:val="20"/>
          <w:szCs w:val="20"/>
        </w:rPr>
        <w:t>__________________________</w:t>
      </w:r>
    </w:p>
    <w:p w:rsidR="001863BA" w:rsidRPr="001863BA" w:rsidRDefault="001863BA" w:rsidP="000477FF">
      <w:pPr>
        <w:jc w:val="both"/>
        <w:rPr>
          <w:sz w:val="22"/>
          <w:szCs w:val="22"/>
          <w:vertAlign w:val="superscript"/>
        </w:rPr>
      </w:pPr>
      <w:r w:rsidRPr="009079E2">
        <w:rPr>
          <w:sz w:val="16"/>
          <w:szCs w:val="16"/>
        </w:rPr>
        <w:t xml:space="preserve">                               </w:t>
      </w:r>
      <w:r>
        <w:rPr>
          <w:sz w:val="22"/>
          <w:szCs w:val="22"/>
        </w:rPr>
        <w:t xml:space="preserve">                                                                                      </w:t>
      </w:r>
      <w:r w:rsidR="0096024D">
        <w:rPr>
          <w:sz w:val="22"/>
          <w:szCs w:val="22"/>
          <w:vertAlign w:val="superscript"/>
        </w:rPr>
        <w:t>(</w:t>
      </w:r>
      <w:r>
        <w:rPr>
          <w:sz w:val="22"/>
          <w:szCs w:val="22"/>
          <w:vertAlign w:val="superscript"/>
        </w:rPr>
        <w:t xml:space="preserve">указать </w:t>
      </w:r>
      <w:r w:rsidR="00142F00">
        <w:rPr>
          <w:sz w:val="22"/>
          <w:szCs w:val="22"/>
          <w:vertAlign w:val="superscript"/>
        </w:rPr>
        <w:t xml:space="preserve">общее </w:t>
      </w:r>
      <w:r>
        <w:rPr>
          <w:sz w:val="22"/>
          <w:szCs w:val="22"/>
          <w:vertAlign w:val="superscript"/>
        </w:rPr>
        <w:t>количество</w:t>
      </w:r>
      <w:r w:rsidR="0096024D">
        <w:rPr>
          <w:sz w:val="22"/>
          <w:szCs w:val="22"/>
          <w:vertAlign w:val="superscript"/>
        </w:rPr>
        <w:t>)</w:t>
      </w:r>
    </w:p>
    <w:p w:rsidR="00142F00" w:rsidRDefault="001863BA" w:rsidP="000477FF">
      <w:pPr>
        <w:jc w:val="both"/>
        <w:rPr>
          <w:sz w:val="22"/>
          <w:szCs w:val="22"/>
        </w:rPr>
      </w:pPr>
      <w:r>
        <w:rPr>
          <w:sz w:val="22"/>
          <w:szCs w:val="22"/>
        </w:rPr>
        <w:t>наименований поставляемых товаров</w:t>
      </w:r>
      <w:r w:rsidR="00142F00">
        <w:rPr>
          <w:sz w:val="22"/>
          <w:szCs w:val="22"/>
        </w:rPr>
        <w:t>, из них:</w:t>
      </w:r>
    </w:p>
    <w:p w:rsidR="00142F00" w:rsidRPr="00142F00" w:rsidRDefault="00142F00" w:rsidP="009079E2">
      <w:pPr>
        <w:ind w:left="-567"/>
        <w:jc w:val="both"/>
        <w:rPr>
          <w:sz w:val="22"/>
          <w:szCs w:val="22"/>
        </w:rPr>
      </w:pPr>
      <w:r>
        <w:rPr>
          <w:sz w:val="22"/>
          <w:szCs w:val="22"/>
        </w:rPr>
        <w:t xml:space="preserve">- </w:t>
      </w:r>
      <w:r w:rsidR="009079E2">
        <w:rPr>
          <w:sz w:val="22"/>
          <w:szCs w:val="22"/>
        </w:rPr>
        <w:t>а</w:t>
      </w:r>
      <w:r w:rsidRPr="00142F00">
        <w:rPr>
          <w:sz w:val="22"/>
          <w:szCs w:val="22"/>
        </w:rPr>
        <w:t>ссортиментный перечень канцелярских и хозяйственных товаров</w:t>
      </w:r>
      <w:r>
        <w:rPr>
          <w:sz w:val="22"/>
          <w:szCs w:val="22"/>
        </w:rPr>
        <w:t xml:space="preserve"> </w:t>
      </w:r>
      <w:r w:rsidRPr="00142F00">
        <w:rPr>
          <w:sz w:val="22"/>
          <w:szCs w:val="22"/>
        </w:rPr>
        <w:t>сод</w:t>
      </w:r>
      <w:r w:rsidR="009079E2">
        <w:rPr>
          <w:sz w:val="22"/>
          <w:szCs w:val="22"/>
        </w:rPr>
        <w:t>ержит ________ наименований;</w:t>
      </w:r>
    </w:p>
    <w:p w:rsidR="00142F00" w:rsidRPr="009079E2" w:rsidRDefault="009079E2" w:rsidP="00142F00">
      <w:pPr>
        <w:jc w:val="both"/>
        <w:rPr>
          <w:i/>
          <w:sz w:val="16"/>
          <w:szCs w:val="16"/>
          <w:vertAlign w:val="superscript"/>
        </w:rPr>
      </w:pPr>
      <w:r>
        <w:rPr>
          <w:sz w:val="22"/>
          <w:szCs w:val="22"/>
        </w:rPr>
        <w:t xml:space="preserve">                                                                                                                       </w:t>
      </w:r>
      <w:r w:rsidR="00142F00" w:rsidRPr="009079E2">
        <w:rPr>
          <w:i/>
          <w:sz w:val="16"/>
          <w:szCs w:val="16"/>
          <w:vertAlign w:val="superscript"/>
        </w:rPr>
        <w:t>(указать количество)</w:t>
      </w:r>
    </w:p>
    <w:p w:rsidR="009079E2" w:rsidRPr="00142F00" w:rsidRDefault="009079E2" w:rsidP="009079E2">
      <w:pPr>
        <w:ind w:left="-567"/>
        <w:jc w:val="both"/>
        <w:rPr>
          <w:sz w:val="22"/>
          <w:szCs w:val="22"/>
        </w:rPr>
      </w:pPr>
      <w:r>
        <w:rPr>
          <w:sz w:val="22"/>
          <w:szCs w:val="22"/>
        </w:rPr>
        <w:t>-а</w:t>
      </w:r>
      <w:r w:rsidRPr="00142F00">
        <w:rPr>
          <w:sz w:val="22"/>
          <w:szCs w:val="22"/>
        </w:rPr>
        <w:t xml:space="preserve">ссортиментный перечень </w:t>
      </w:r>
      <w:r w:rsidRPr="009079E2">
        <w:rPr>
          <w:sz w:val="22"/>
          <w:szCs w:val="22"/>
        </w:rPr>
        <w:t>офисного оборудования и прочих материалов</w:t>
      </w:r>
      <w:r>
        <w:rPr>
          <w:sz w:val="22"/>
          <w:szCs w:val="22"/>
        </w:rPr>
        <w:t xml:space="preserve"> </w:t>
      </w:r>
      <w:r w:rsidRPr="00142F00">
        <w:rPr>
          <w:sz w:val="22"/>
          <w:szCs w:val="22"/>
        </w:rPr>
        <w:t>сод</w:t>
      </w:r>
      <w:r>
        <w:rPr>
          <w:sz w:val="22"/>
          <w:szCs w:val="22"/>
        </w:rPr>
        <w:t>ержит _______ наименований;</w:t>
      </w:r>
    </w:p>
    <w:p w:rsidR="009079E2" w:rsidRPr="009079E2" w:rsidRDefault="009079E2" w:rsidP="009079E2">
      <w:pPr>
        <w:jc w:val="both"/>
        <w:rPr>
          <w:i/>
          <w:sz w:val="16"/>
          <w:szCs w:val="16"/>
          <w:vertAlign w:val="superscript"/>
        </w:rPr>
      </w:pPr>
      <w:r>
        <w:rPr>
          <w:sz w:val="22"/>
          <w:szCs w:val="22"/>
        </w:rPr>
        <w:t xml:space="preserve">                                                                                                                         </w:t>
      </w:r>
      <w:r w:rsidRPr="009079E2">
        <w:rPr>
          <w:i/>
          <w:sz w:val="16"/>
          <w:szCs w:val="16"/>
          <w:vertAlign w:val="superscript"/>
        </w:rPr>
        <w:t>(указать количество)</w:t>
      </w:r>
    </w:p>
    <w:p w:rsidR="009079E2" w:rsidRPr="00142F00" w:rsidRDefault="009079E2" w:rsidP="009079E2">
      <w:pPr>
        <w:ind w:left="-567"/>
        <w:jc w:val="both"/>
        <w:rPr>
          <w:sz w:val="22"/>
          <w:szCs w:val="22"/>
        </w:rPr>
      </w:pPr>
      <w:r>
        <w:rPr>
          <w:sz w:val="22"/>
          <w:szCs w:val="22"/>
        </w:rPr>
        <w:t>- а</w:t>
      </w:r>
      <w:r w:rsidRPr="00142F00">
        <w:rPr>
          <w:sz w:val="22"/>
          <w:szCs w:val="22"/>
        </w:rPr>
        <w:t xml:space="preserve">ссортиментный перечень </w:t>
      </w:r>
      <w:r w:rsidRPr="009079E2">
        <w:rPr>
          <w:sz w:val="22"/>
          <w:szCs w:val="22"/>
        </w:rPr>
        <w:t>офисной мебели</w:t>
      </w:r>
      <w:r>
        <w:rPr>
          <w:sz w:val="22"/>
          <w:szCs w:val="22"/>
        </w:rPr>
        <w:t xml:space="preserve"> </w:t>
      </w:r>
      <w:r w:rsidRPr="00142F00">
        <w:rPr>
          <w:sz w:val="22"/>
          <w:szCs w:val="22"/>
        </w:rPr>
        <w:t>сод</w:t>
      </w:r>
      <w:r>
        <w:rPr>
          <w:sz w:val="22"/>
          <w:szCs w:val="22"/>
        </w:rPr>
        <w:t>ержит     ________  наименований;</w:t>
      </w:r>
    </w:p>
    <w:p w:rsidR="009079E2" w:rsidRPr="009079E2" w:rsidRDefault="009079E2" w:rsidP="009079E2">
      <w:pPr>
        <w:jc w:val="both"/>
        <w:rPr>
          <w:i/>
          <w:sz w:val="16"/>
          <w:szCs w:val="16"/>
          <w:vertAlign w:val="superscript"/>
        </w:rPr>
      </w:pPr>
      <w:r>
        <w:rPr>
          <w:sz w:val="22"/>
          <w:szCs w:val="22"/>
        </w:rPr>
        <w:t xml:space="preserve">                                                                                     </w:t>
      </w:r>
      <w:r w:rsidRPr="009079E2">
        <w:rPr>
          <w:i/>
          <w:sz w:val="16"/>
          <w:szCs w:val="16"/>
          <w:vertAlign w:val="superscript"/>
        </w:rPr>
        <w:t>(указать количество)</w:t>
      </w:r>
    </w:p>
    <w:p w:rsidR="00990A76" w:rsidRPr="00990A76" w:rsidRDefault="001863BA" w:rsidP="00142F00">
      <w:pPr>
        <w:jc w:val="both"/>
        <w:rPr>
          <w:sz w:val="22"/>
          <w:szCs w:val="22"/>
        </w:rPr>
      </w:pPr>
      <w:r>
        <w:rPr>
          <w:sz w:val="22"/>
          <w:szCs w:val="22"/>
        </w:rPr>
        <w:t>Каталог представлен на странице ___ настоящей Заявки.</w:t>
      </w:r>
    </w:p>
    <w:p w:rsidR="00CE561E" w:rsidRDefault="00CE561E"/>
    <w:p w:rsidR="00197002" w:rsidRDefault="00197002" w:rsidP="00197002">
      <w:r>
        <w:t xml:space="preserve">_______________________ </w:t>
      </w:r>
      <w:r>
        <w:tab/>
      </w:r>
      <w:r>
        <w:tab/>
      </w:r>
      <w:r>
        <w:tab/>
        <w:t xml:space="preserve">_______________________ </w:t>
      </w:r>
      <w:r>
        <w:tab/>
        <w:t>/___________________/</w:t>
      </w:r>
    </w:p>
    <w:p w:rsidR="00197002" w:rsidRDefault="00197002" w:rsidP="00197002">
      <w:r w:rsidRPr="009079E2">
        <w:rPr>
          <w:sz w:val="16"/>
          <w:szCs w:val="16"/>
        </w:rPr>
        <w:t xml:space="preserve">      </w:t>
      </w:r>
      <w:r w:rsidR="009079E2">
        <w:rPr>
          <w:sz w:val="16"/>
          <w:szCs w:val="16"/>
        </w:rPr>
        <w:t xml:space="preserve">    </w:t>
      </w:r>
      <w:r w:rsidRPr="009079E2">
        <w:rPr>
          <w:sz w:val="16"/>
          <w:szCs w:val="16"/>
        </w:rPr>
        <w:t xml:space="preserve">   (должность) </w:t>
      </w:r>
      <w:r w:rsidRPr="009079E2">
        <w:rPr>
          <w:sz w:val="16"/>
          <w:szCs w:val="16"/>
        </w:rPr>
        <w:tab/>
      </w:r>
      <w:r>
        <w:tab/>
      </w:r>
      <w:r>
        <w:tab/>
      </w:r>
      <w:r>
        <w:tab/>
      </w:r>
      <w:r>
        <w:tab/>
      </w:r>
      <w:r w:rsidR="009079E2">
        <w:t xml:space="preserve">            </w:t>
      </w:r>
      <w:r w:rsidRPr="009079E2">
        <w:rPr>
          <w:sz w:val="16"/>
          <w:szCs w:val="16"/>
        </w:rPr>
        <w:t xml:space="preserve">(подпись) </w:t>
      </w:r>
      <w:r w:rsidRPr="009079E2">
        <w:rPr>
          <w:sz w:val="16"/>
          <w:szCs w:val="16"/>
        </w:rPr>
        <w:tab/>
      </w:r>
      <w:r>
        <w:tab/>
      </w:r>
      <w:r>
        <w:tab/>
      </w:r>
      <w:r w:rsidRPr="009079E2">
        <w:rPr>
          <w:sz w:val="16"/>
          <w:szCs w:val="16"/>
        </w:rPr>
        <w:t>(ФИО)</w:t>
      </w:r>
    </w:p>
    <w:p w:rsidR="00197002" w:rsidRPr="009079E2" w:rsidRDefault="00CE7BEA" w:rsidP="00197002">
      <w:pPr>
        <w:rPr>
          <w:sz w:val="16"/>
          <w:szCs w:val="16"/>
        </w:rPr>
      </w:pPr>
      <w:r>
        <w:t xml:space="preserve">     </w:t>
      </w:r>
      <w:r w:rsidR="00197002">
        <w:t xml:space="preserve">                                                </w:t>
      </w:r>
      <w:r w:rsidR="00197002" w:rsidRPr="009079E2">
        <w:rPr>
          <w:sz w:val="16"/>
          <w:szCs w:val="16"/>
        </w:rPr>
        <w:t>М.П.</w:t>
      </w:r>
    </w:p>
    <w:p w:rsidR="00197002" w:rsidRDefault="00197002" w:rsidP="00197002">
      <w:r>
        <w:t xml:space="preserve">Главный бухгалтер </w:t>
      </w:r>
      <w:r>
        <w:tab/>
      </w:r>
      <w:r>
        <w:tab/>
      </w:r>
      <w:r>
        <w:tab/>
      </w:r>
      <w:r>
        <w:tab/>
        <w:t xml:space="preserve">_______________________ </w:t>
      </w:r>
      <w:r>
        <w:tab/>
        <w:t>/___________________/</w:t>
      </w:r>
    </w:p>
    <w:p w:rsidR="0066561B" w:rsidRPr="009079E2" w:rsidRDefault="00197002" w:rsidP="00197002">
      <w:pPr>
        <w:rPr>
          <w:sz w:val="16"/>
          <w:szCs w:val="16"/>
        </w:rPr>
      </w:pPr>
      <w:r>
        <w:t xml:space="preserve"> </w:t>
      </w:r>
      <w:r>
        <w:tab/>
      </w:r>
      <w:r>
        <w:tab/>
      </w:r>
      <w:r>
        <w:tab/>
      </w:r>
      <w:r>
        <w:tab/>
      </w:r>
      <w:r w:rsidRPr="009079E2">
        <w:rPr>
          <w:sz w:val="16"/>
          <w:szCs w:val="16"/>
        </w:rPr>
        <w:t xml:space="preserve">                               </w:t>
      </w:r>
      <w:r w:rsidR="009079E2">
        <w:rPr>
          <w:sz w:val="16"/>
          <w:szCs w:val="16"/>
        </w:rPr>
        <w:t xml:space="preserve">                    </w:t>
      </w:r>
      <w:r w:rsidRPr="009079E2">
        <w:rPr>
          <w:sz w:val="16"/>
          <w:szCs w:val="16"/>
        </w:rPr>
        <w:t xml:space="preserve">   (подпись) </w:t>
      </w:r>
      <w:r w:rsidRPr="009079E2">
        <w:rPr>
          <w:sz w:val="16"/>
          <w:szCs w:val="16"/>
        </w:rPr>
        <w:tab/>
      </w:r>
      <w:r>
        <w:tab/>
      </w:r>
      <w:r>
        <w:tab/>
      </w:r>
      <w:r w:rsidRPr="009079E2">
        <w:rPr>
          <w:sz w:val="16"/>
          <w:szCs w:val="16"/>
        </w:rPr>
        <w:t>(ФИО)</w:t>
      </w:r>
    </w:p>
    <w:p w:rsidR="004B34AA" w:rsidRPr="00E41888" w:rsidRDefault="004B34AA" w:rsidP="004B34AA">
      <w:pPr>
        <w:rPr>
          <w:sz w:val="16"/>
          <w:szCs w:val="16"/>
        </w:rPr>
      </w:pPr>
    </w:p>
    <w:p w:rsidR="00E41888" w:rsidRDefault="00E41888" w:rsidP="00B424F4">
      <w:pPr>
        <w:rPr>
          <w:sz w:val="20"/>
          <w:szCs w:val="20"/>
        </w:rPr>
      </w:pPr>
    </w:p>
    <w:p w:rsidR="004B34AA" w:rsidRPr="00E41888" w:rsidRDefault="004B6249" w:rsidP="00B424F4">
      <w:pPr>
        <w:rPr>
          <w:sz w:val="20"/>
          <w:szCs w:val="20"/>
        </w:rPr>
      </w:pPr>
      <w:r w:rsidRPr="00E41888">
        <w:rPr>
          <w:sz w:val="20"/>
          <w:szCs w:val="20"/>
        </w:rPr>
        <w:t xml:space="preserve">Примечание: </w:t>
      </w:r>
      <w:r w:rsidR="00924B58" w:rsidRPr="00E41888">
        <w:rPr>
          <w:sz w:val="20"/>
          <w:szCs w:val="20"/>
        </w:rPr>
        <w:t xml:space="preserve">Участник Процедуры </w:t>
      </w:r>
      <w:r w:rsidR="00A34146" w:rsidRPr="00E41888">
        <w:rPr>
          <w:sz w:val="20"/>
          <w:szCs w:val="20"/>
        </w:rPr>
        <w:t>закупки</w:t>
      </w:r>
      <w:r w:rsidR="0078140D" w:rsidRPr="00E41888">
        <w:rPr>
          <w:sz w:val="20"/>
          <w:szCs w:val="20"/>
        </w:rPr>
        <w:t xml:space="preserve"> заполняет форм</w:t>
      </w:r>
      <w:r w:rsidR="005816F7" w:rsidRPr="00E41888">
        <w:rPr>
          <w:sz w:val="20"/>
          <w:szCs w:val="20"/>
        </w:rPr>
        <w:t>ы</w:t>
      </w:r>
      <w:r w:rsidR="0078140D" w:rsidRPr="00E41888">
        <w:rPr>
          <w:sz w:val="20"/>
          <w:szCs w:val="20"/>
        </w:rPr>
        <w:t xml:space="preserve"> </w:t>
      </w:r>
      <w:r w:rsidRPr="00E41888">
        <w:rPr>
          <w:sz w:val="20"/>
          <w:szCs w:val="20"/>
        </w:rPr>
        <w:t xml:space="preserve"> </w:t>
      </w:r>
      <w:r w:rsidR="0078140D" w:rsidRPr="00E41888">
        <w:rPr>
          <w:sz w:val="20"/>
          <w:szCs w:val="20"/>
        </w:rPr>
        <w:t>9.2.</w:t>
      </w:r>
      <w:r w:rsidR="005816F7" w:rsidRPr="00E41888">
        <w:rPr>
          <w:sz w:val="20"/>
          <w:szCs w:val="20"/>
        </w:rPr>
        <w:t>1</w:t>
      </w:r>
      <w:r w:rsidR="0078140D" w:rsidRPr="00E41888">
        <w:rPr>
          <w:sz w:val="20"/>
          <w:szCs w:val="20"/>
        </w:rPr>
        <w:t>.</w:t>
      </w:r>
      <w:r w:rsidR="005816F7" w:rsidRPr="00E41888">
        <w:rPr>
          <w:sz w:val="20"/>
          <w:szCs w:val="20"/>
        </w:rPr>
        <w:t xml:space="preserve"> и 9.2.</w:t>
      </w:r>
      <w:r w:rsidR="003A3C1A" w:rsidRPr="00E41888">
        <w:rPr>
          <w:sz w:val="20"/>
          <w:szCs w:val="20"/>
        </w:rPr>
        <w:t>2</w:t>
      </w:r>
      <w:r w:rsidR="005816F7" w:rsidRPr="00E41888">
        <w:rPr>
          <w:sz w:val="20"/>
          <w:szCs w:val="20"/>
        </w:rPr>
        <w:t>.</w:t>
      </w:r>
      <w:r w:rsidR="0066561B" w:rsidRPr="00E41888">
        <w:rPr>
          <w:sz w:val="20"/>
          <w:szCs w:val="20"/>
        </w:rPr>
        <w:t>,</w:t>
      </w:r>
      <w:r w:rsidR="0078140D" w:rsidRPr="00E41888">
        <w:rPr>
          <w:sz w:val="20"/>
          <w:szCs w:val="20"/>
        </w:rPr>
        <w:t xml:space="preserve"> а также </w:t>
      </w:r>
      <w:r w:rsidRPr="00E41888">
        <w:rPr>
          <w:sz w:val="20"/>
          <w:szCs w:val="20"/>
        </w:rPr>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B6249" w:rsidRPr="002440E8" w:rsidRDefault="00236666" w:rsidP="00236666">
      <w:pPr>
        <w:pStyle w:val="4"/>
        <w:spacing w:before="0" w:after="0"/>
      </w:pPr>
      <w:bookmarkStart w:id="64" w:name="_Toc421777243"/>
      <w:r>
        <w:lastRenderedPageBreak/>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5"/>
    </w:p>
    <w:p w:rsidR="004D1DC3" w:rsidRPr="002440E8" w:rsidRDefault="004D1DC3" w:rsidP="00B424F4">
      <w:r w:rsidRPr="002440E8">
        <w:br w:type="page"/>
      </w:r>
    </w:p>
    <w:p w:rsidR="004B6249" w:rsidRPr="002440E8" w:rsidRDefault="004B6249" w:rsidP="00BD5BEC">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Pr="00A91769" w:rsidRDefault="00A91769" w:rsidP="003E3949">
      <w:pPr>
        <w:rPr>
          <w:b/>
        </w:rPr>
      </w:pPr>
      <w:r w:rsidRPr="00A91769">
        <w:rPr>
          <w:b/>
        </w:rPr>
        <w:t>Обязательное условие, подлежащее включению в рамочные Договоры:</w:t>
      </w:r>
    </w:p>
    <w:p w:rsidR="00A91769" w:rsidRDefault="00A91769" w:rsidP="003E3949"/>
    <w:p w:rsidR="00A91769" w:rsidRDefault="00A91769" w:rsidP="003E3949">
      <w:r w:rsidRPr="00A91769">
        <w:t xml:space="preserve">Поставщик обязуется гарантировать сохранение цены, указанной в Коммерческом предложении, неизменной в течение не менее 4 (четырех) месяцев </w:t>
      </w:r>
      <w:proofErr w:type="gramStart"/>
      <w:r w:rsidRPr="00A91769">
        <w:t>с даты заключения</w:t>
      </w:r>
      <w:proofErr w:type="gramEnd"/>
      <w:r w:rsidRPr="00A91769">
        <w:t xml:space="preserve"> договора. Дальнейшее изменение цены возможно в пределах колебания курса валют в привязке к валюте страны-производителя товара (% изменения курса валюты по данным ЦБ РФ на дату заключения договора и дату поставки не ранее 4 (четырех) месяцев </w:t>
      </w:r>
      <w:proofErr w:type="gramStart"/>
      <w:r w:rsidRPr="00A91769">
        <w:t>с даты заключения</w:t>
      </w:r>
      <w:proofErr w:type="gramEnd"/>
      <w:r w:rsidRPr="00A91769">
        <w:t xml:space="preserve"> договора).</w:t>
      </w:r>
    </w:p>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EE77D2" w:rsidRPr="003C2104" w:rsidRDefault="00EE77D2" w:rsidP="003E3949"/>
    <w:p w:rsidR="002C50DB" w:rsidRPr="00D515A7" w:rsidRDefault="002C50DB" w:rsidP="00BD5BEC">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0C190A" w:rsidRPr="00D515A7" w:rsidRDefault="007B3948" w:rsidP="007B3948">
      <w:pPr>
        <w:jc w:val="center"/>
        <w:rPr>
          <w:b/>
        </w:rPr>
      </w:pPr>
      <w:r w:rsidRPr="00D515A7">
        <w:rPr>
          <w:b/>
        </w:rPr>
        <w:t xml:space="preserve">Техническое задание на </w:t>
      </w:r>
      <w:r w:rsidR="009525B4" w:rsidRPr="009525B4">
        <w:rPr>
          <w:b/>
        </w:rPr>
        <w:t>поставк</w:t>
      </w:r>
      <w:r w:rsidR="009525B4">
        <w:rPr>
          <w:b/>
        </w:rPr>
        <w:t>у</w:t>
      </w:r>
      <w:r w:rsidR="009525B4" w:rsidRPr="009525B4">
        <w:rPr>
          <w:b/>
        </w:rPr>
        <w:t xml:space="preserve"> канцелярских, хозяйственных товаров и офисной мебели</w:t>
      </w:r>
      <w:r w:rsidR="00562560" w:rsidRPr="00562560">
        <w:rPr>
          <w:b/>
        </w:rPr>
        <w:t xml:space="preserve">  </w:t>
      </w:r>
      <w:r w:rsidR="000C190A" w:rsidRPr="00D515A7">
        <w:rPr>
          <w:b/>
        </w:rPr>
        <w:t xml:space="preserve">для нужд Некоммерческой организации Фонд развития Центра разработки </w:t>
      </w:r>
    </w:p>
    <w:p w:rsidR="007B3948" w:rsidRDefault="000C190A" w:rsidP="007B3948">
      <w:pPr>
        <w:jc w:val="center"/>
        <w:rPr>
          <w:b/>
        </w:rPr>
      </w:pPr>
      <w:r w:rsidRPr="00D515A7">
        <w:rPr>
          <w:b/>
        </w:rPr>
        <w:t>и коммерциализации новых технологий</w:t>
      </w:r>
    </w:p>
    <w:p w:rsidR="00245934" w:rsidRPr="00245934" w:rsidRDefault="00245934" w:rsidP="00302246">
      <w:pPr>
        <w:pStyle w:val="ab"/>
        <w:numPr>
          <w:ilvl w:val="0"/>
          <w:numId w:val="15"/>
        </w:numPr>
        <w:tabs>
          <w:tab w:val="left" w:pos="540"/>
        </w:tabs>
        <w:suppressAutoHyphens/>
        <w:spacing w:before="120" w:after="120"/>
        <w:jc w:val="both"/>
        <w:outlineLvl w:val="4"/>
        <w:rPr>
          <w:b/>
          <w:bCs/>
          <w:iCs/>
          <w:sz w:val="20"/>
          <w:szCs w:val="20"/>
          <w:lang w:eastAsia="zh-CN"/>
        </w:rPr>
      </w:pPr>
      <w:r w:rsidRPr="00245934">
        <w:rPr>
          <w:b/>
          <w:bCs/>
          <w:iCs/>
          <w:sz w:val="20"/>
          <w:szCs w:val="20"/>
          <w:lang w:eastAsia="zh-CN"/>
        </w:rPr>
        <w:t>Адрес поставки товара:</w:t>
      </w:r>
    </w:p>
    <w:p w:rsidR="00245934" w:rsidRPr="00245934" w:rsidRDefault="00245934" w:rsidP="00245934">
      <w:pPr>
        <w:pStyle w:val="ab"/>
        <w:tabs>
          <w:tab w:val="left" w:pos="540"/>
        </w:tabs>
        <w:suppressAutoHyphens/>
        <w:spacing w:before="120" w:after="120"/>
        <w:ind w:left="927"/>
        <w:jc w:val="both"/>
        <w:outlineLvl w:val="4"/>
        <w:rPr>
          <w:bCs/>
          <w:iCs/>
          <w:sz w:val="20"/>
          <w:szCs w:val="20"/>
          <w:lang w:eastAsia="zh-CN"/>
        </w:rPr>
      </w:pPr>
      <w:r w:rsidRPr="00245934">
        <w:rPr>
          <w:bCs/>
          <w:iCs/>
          <w:sz w:val="20"/>
          <w:szCs w:val="20"/>
          <w:lang w:eastAsia="zh-CN"/>
        </w:rPr>
        <w:t>143026 г. Москва, территория инновационного центра «</w:t>
      </w:r>
      <w:proofErr w:type="spellStart"/>
      <w:r w:rsidRPr="00245934">
        <w:rPr>
          <w:bCs/>
          <w:iCs/>
          <w:sz w:val="20"/>
          <w:szCs w:val="20"/>
          <w:lang w:eastAsia="zh-CN"/>
        </w:rPr>
        <w:t>Сколково</w:t>
      </w:r>
      <w:proofErr w:type="spellEnd"/>
      <w:r w:rsidRPr="00245934">
        <w:rPr>
          <w:bCs/>
          <w:iCs/>
          <w:sz w:val="20"/>
          <w:szCs w:val="20"/>
          <w:lang w:eastAsia="zh-CN"/>
        </w:rPr>
        <w:t>», ул. Нобеля, д. 5</w:t>
      </w:r>
    </w:p>
    <w:p w:rsidR="006D619F" w:rsidRPr="006D619F" w:rsidRDefault="006D619F" w:rsidP="00302246">
      <w:pPr>
        <w:pStyle w:val="ab"/>
        <w:numPr>
          <w:ilvl w:val="0"/>
          <w:numId w:val="15"/>
        </w:numPr>
        <w:tabs>
          <w:tab w:val="left" w:pos="540"/>
        </w:tabs>
        <w:suppressAutoHyphens/>
        <w:spacing w:before="120" w:after="120"/>
        <w:jc w:val="both"/>
        <w:outlineLvl w:val="4"/>
        <w:rPr>
          <w:bCs/>
          <w:iCs/>
          <w:sz w:val="20"/>
          <w:szCs w:val="20"/>
          <w:lang w:eastAsia="zh-CN"/>
        </w:rPr>
      </w:pPr>
      <w:r w:rsidRPr="006D619F">
        <w:rPr>
          <w:b/>
          <w:bCs/>
          <w:iCs/>
          <w:sz w:val="20"/>
          <w:szCs w:val="20"/>
          <w:lang w:eastAsia="zh-CN"/>
        </w:rPr>
        <w:t xml:space="preserve">Срок поставки товара: </w:t>
      </w:r>
    </w:p>
    <w:p w:rsidR="00D67FCB" w:rsidRPr="006D619F" w:rsidRDefault="006D619F" w:rsidP="006D619F">
      <w:pPr>
        <w:pStyle w:val="ab"/>
        <w:tabs>
          <w:tab w:val="left" w:pos="540"/>
        </w:tabs>
        <w:suppressAutoHyphens/>
        <w:spacing w:before="120" w:after="120"/>
        <w:ind w:left="927"/>
        <w:jc w:val="both"/>
        <w:outlineLvl w:val="4"/>
        <w:rPr>
          <w:bCs/>
          <w:iCs/>
          <w:sz w:val="20"/>
          <w:szCs w:val="20"/>
          <w:lang w:eastAsia="zh-CN"/>
        </w:rPr>
      </w:pPr>
      <w:r w:rsidRPr="006D619F">
        <w:rPr>
          <w:bCs/>
          <w:iCs/>
          <w:sz w:val="20"/>
          <w:szCs w:val="20"/>
          <w:lang w:eastAsia="zh-CN"/>
        </w:rPr>
        <w:t xml:space="preserve">Поставка основных поставляемых товаров в категории канцелярских и хозяйственных товаров подлежит поставке не позднее следующего рабочего дня после направления заявки Заказчиком. Поставка прочих позиций из </w:t>
      </w:r>
      <w:proofErr w:type="gramStart"/>
      <w:r w:rsidRPr="006D619F">
        <w:rPr>
          <w:bCs/>
          <w:iCs/>
          <w:sz w:val="20"/>
          <w:szCs w:val="20"/>
          <w:lang w:eastAsia="zh-CN"/>
        </w:rPr>
        <w:t>прайс листа</w:t>
      </w:r>
      <w:proofErr w:type="gramEnd"/>
      <w:r w:rsidRPr="006D619F">
        <w:rPr>
          <w:bCs/>
          <w:iCs/>
          <w:sz w:val="20"/>
          <w:szCs w:val="20"/>
          <w:lang w:eastAsia="zh-CN"/>
        </w:rPr>
        <w:t xml:space="preserve"> Поставщика осуществляется по согласованию с Заказчиком</w:t>
      </w:r>
      <w:r w:rsidR="00D67FCB" w:rsidRPr="006D619F">
        <w:rPr>
          <w:bCs/>
          <w:iCs/>
          <w:sz w:val="20"/>
          <w:szCs w:val="20"/>
          <w:lang w:eastAsia="zh-CN"/>
        </w:rPr>
        <w:t xml:space="preserve">. </w:t>
      </w:r>
    </w:p>
    <w:p w:rsidR="00205EBA" w:rsidRPr="00205EBA" w:rsidRDefault="00205EBA" w:rsidP="00302246">
      <w:pPr>
        <w:pStyle w:val="ab"/>
        <w:numPr>
          <w:ilvl w:val="0"/>
          <w:numId w:val="15"/>
        </w:numPr>
        <w:tabs>
          <w:tab w:val="left" w:pos="540"/>
        </w:tabs>
        <w:suppressAutoHyphens/>
        <w:spacing w:before="120" w:after="120"/>
        <w:jc w:val="both"/>
        <w:outlineLvl w:val="4"/>
        <w:rPr>
          <w:bCs/>
          <w:iCs/>
          <w:sz w:val="20"/>
          <w:szCs w:val="20"/>
          <w:lang w:eastAsia="zh-CN"/>
        </w:rPr>
      </w:pPr>
      <w:r w:rsidRPr="00205EBA">
        <w:rPr>
          <w:b/>
          <w:bCs/>
          <w:iCs/>
          <w:sz w:val="20"/>
          <w:szCs w:val="20"/>
          <w:lang w:eastAsia="zh-CN"/>
        </w:rPr>
        <w:t>Условия поставки товаров:</w:t>
      </w:r>
      <w:r w:rsidRPr="00205EBA">
        <w:rPr>
          <w:bCs/>
          <w:iCs/>
          <w:sz w:val="20"/>
          <w:szCs w:val="20"/>
          <w:lang w:eastAsia="zh-CN"/>
        </w:rPr>
        <w:t xml:space="preserve"> Поставка товаров осуществляется Поставщиком путем доставки, разгрузки, складирования, сборки и установки товара в помещении заказчика по адресу места доставки. Доставка товара к месту поставки осуществляется силами и средствами Поставщика. Поставка основных поставляемых товаров в категории канцелярских и хозяйственных товаров подлежит поставке не позднее следующего дня после направления заявки Заказчиком. Передача товара Заказчику осуществляется в присутствии уполномоченного представителя Поставщика</w:t>
      </w:r>
    </w:p>
    <w:p w:rsidR="00D67FCB" w:rsidRPr="00205EBA" w:rsidRDefault="00205EBA" w:rsidP="00302246">
      <w:pPr>
        <w:pStyle w:val="ab"/>
        <w:numPr>
          <w:ilvl w:val="0"/>
          <w:numId w:val="15"/>
        </w:numPr>
        <w:tabs>
          <w:tab w:val="left" w:pos="540"/>
        </w:tabs>
        <w:suppressAutoHyphens/>
        <w:spacing w:before="120" w:after="120"/>
        <w:jc w:val="both"/>
        <w:outlineLvl w:val="4"/>
        <w:rPr>
          <w:bCs/>
          <w:iCs/>
          <w:sz w:val="20"/>
          <w:szCs w:val="20"/>
          <w:lang w:eastAsia="zh-CN"/>
        </w:rPr>
      </w:pPr>
      <w:r w:rsidRPr="00205EBA">
        <w:rPr>
          <w:b/>
          <w:bCs/>
          <w:iCs/>
          <w:sz w:val="20"/>
          <w:szCs w:val="20"/>
          <w:lang w:eastAsia="zh-CN"/>
        </w:rPr>
        <w:t>Срок и форм</w:t>
      </w:r>
      <w:r>
        <w:rPr>
          <w:b/>
          <w:bCs/>
          <w:iCs/>
          <w:sz w:val="20"/>
          <w:szCs w:val="20"/>
          <w:lang w:eastAsia="zh-CN"/>
        </w:rPr>
        <w:t>а</w:t>
      </w:r>
      <w:r w:rsidRPr="00205EBA">
        <w:rPr>
          <w:b/>
          <w:bCs/>
          <w:iCs/>
          <w:sz w:val="20"/>
          <w:szCs w:val="20"/>
          <w:lang w:eastAsia="zh-CN"/>
        </w:rPr>
        <w:t xml:space="preserve"> оплаты: </w:t>
      </w:r>
      <w:r w:rsidRPr="00205EBA">
        <w:rPr>
          <w:bCs/>
          <w:iCs/>
          <w:sz w:val="20"/>
          <w:szCs w:val="20"/>
          <w:lang w:eastAsia="zh-CN"/>
        </w:rPr>
        <w:t>Оплата осуществляется Заказчиком на основании счетов выставленных Поставщиком, в течение 10 (десяти) рабочих дней со дня предоставления сводного счета по Товару, поставленному в прошедший календарный месяц</w:t>
      </w:r>
      <w:r w:rsidR="00D67FCB" w:rsidRPr="00205EBA">
        <w:rPr>
          <w:bCs/>
          <w:iCs/>
          <w:sz w:val="20"/>
          <w:szCs w:val="20"/>
          <w:lang w:eastAsia="zh-CN"/>
        </w:rPr>
        <w:t>.</w:t>
      </w:r>
    </w:p>
    <w:p w:rsidR="00D67FCB" w:rsidRPr="00D67FCB" w:rsidRDefault="00D67FCB" w:rsidP="00302246">
      <w:pPr>
        <w:pStyle w:val="ab"/>
        <w:numPr>
          <w:ilvl w:val="0"/>
          <w:numId w:val="15"/>
        </w:numPr>
        <w:tabs>
          <w:tab w:val="left" w:pos="540"/>
        </w:tabs>
        <w:suppressAutoHyphens/>
        <w:jc w:val="both"/>
        <w:outlineLvl w:val="4"/>
        <w:rPr>
          <w:b/>
          <w:bCs/>
          <w:iCs/>
          <w:sz w:val="20"/>
          <w:szCs w:val="20"/>
          <w:lang w:eastAsia="zh-CN"/>
        </w:rPr>
      </w:pPr>
      <w:r w:rsidRPr="00D67FCB">
        <w:rPr>
          <w:b/>
          <w:bCs/>
          <w:iCs/>
          <w:sz w:val="20"/>
          <w:szCs w:val="20"/>
          <w:lang w:eastAsia="zh-CN"/>
        </w:rPr>
        <w:t xml:space="preserve">Сведения о включенных в цену товаров, работ, услуг расходах: </w:t>
      </w:r>
    </w:p>
    <w:p w:rsidR="00D67FCB" w:rsidRDefault="00D67FCB" w:rsidP="00205EBA">
      <w:pPr>
        <w:pStyle w:val="ab"/>
        <w:tabs>
          <w:tab w:val="left" w:pos="540"/>
        </w:tabs>
        <w:suppressAutoHyphens/>
        <w:ind w:left="927"/>
        <w:jc w:val="both"/>
        <w:outlineLvl w:val="4"/>
        <w:rPr>
          <w:bCs/>
          <w:iCs/>
          <w:sz w:val="20"/>
          <w:szCs w:val="20"/>
          <w:lang w:eastAsia="zh-CN"/>
        </w:rPr>
      </w:pPr>
      <w:proofErr w:type="gramStart"/>
      <w:r w:rsidRPr="00D67FCB">
        <w:rPr>
          <w:bCs/>
          <w:iCs/>
          <w:sz w:val="20"/>
          <w:szCs w:val="20"/>
          <w:lang w:eastAsia="zh-CN"/>
        </w:rPr>
        <w:t xml:space="preserve">Цена включает в себя стоимость поставляемого по </w:t>
      </w:r>
      <w:r w:rsidR="007F5538">
        <w:rPr>
          <w:bCs/>
          <w:iCs/>
          <w:sz w:val="20"/>
          <w:szCs w:val="20"/>
          <w:lang w:eastAsia="zh-CN"/>
        </w:rPr>
        <w:t>д</w:t>
      </w:r>
      <w:r w:rsidRPr="00D67FCB">
        <w:rPr>
          <w:bCs/>
          <w:iCs/>
          <w:sz w:val="20"/>
          <w:szCs w:val="20"/>
          <w:lang w:eastAsia="zh-CN"/>
        </w:rPr>
        <w:t xml:space="preserve">оговору </w:t>
      </w:r>
      <w:r w:rsidR="007F5538">
        <w:rPr>
          <w:bCs/>
          <w:iCs/>
          <w:sz w:val="20"/>
          <w:szCs w:val="20"/>
          <w:lang w:eastAsia="zh-CN"/>
        </w:rPr>
        <w:t>т</w:t>
      </w:r>
      <w:r w:rsidRPr="00D67FCB">
        <w:rPr>
          <w:bCs/>
          <w:iCs/>
          <w:sz w:val="20"/>
          <w:szCs w:val="20"/>
          <w:lang w:eastAsia="zh-CN"/>
        </w:rPr>
        <w:t xml:space="preserve">овара, </w:t>
      </w:r>
      <w:r w:rsidR="007F5538" w:rsidRPr="007F5538">
        <w:rPr>
          <w:bCs/>
          <w:iCs/>
          <w:sz w:val="20"/>
          <w:szCs w:val="20"/>
          <w:lang w:eastAsia="zh-CN"/>
        </w:rPr>
        <w:t>стоимость упаковки</w:t>
      </w:r>
      <w:r w:rsidR="007F5538">
        <w:rPr>
          <w:bCs/>
          <w:iCs/>
          <w:sz w:val="20"/>
          <w:szCs w:val="20"/>
          <w:lang w:eastAsia="zh-CN"/>
        </w:rPr>
        <w:t>,</w:t>
      </w:r>
      <w:r w:rsidR="007F5538" w:rsidRPr="007F5538">
        <w:rPr>
          <w:bCs/>
          <w:iCs/>
          <w:sz w:val="20"/>
          <w:szCs w:val="20"/>
          <w:lang w:eastAsia="zh-CN"/>
        </w:rPr>
        <w:t xml:space="preserve"> </w:t>
      </w:r>
      <w:r w:rsidR="007F5538">
        <w:rPr>
          <w:bCs/>
          <w:iCs/>
          <w:sz w:val="20"/>
          <w:szCs w:val="20"/>
          <w:lang w:eastAsia="zh-CN"/>
        </w:rPr>
        <w:t xml:space="preserve">стоимость </w:t>
      </w:r>
      <w:r w:rsidRPr="00D67FCB">
        <w:rPr>
          <w:bCs/>
          <w:iCs/>
          <w:sz w:val="20"/>
          <w:szCs w:val="20"/>
          <w:lang w:eastAsia="zh-CN"/>
        </w:rPr>
        <w:t>доставк</w:t>
      </w:r>
      <w:r w:rsidR="007F5538">
        <w:rPr>
          <w:bCs/>
          <w:iCs/>
          <w:sz w:val="20"/>
          <w:szCs w:val="20"/>
          <w:lang w:eastAsia="zh-CN"/>
        </w:rPr>
        <w:t>и</w:t>
      </w:r>
      <w:r w:rsidRPr="00D67FCB">
        <w:rPr>
          <w:bCs/>
          <w:iCs/>
          <w:sz w:val="20"/>
          <w:szCs w:val="20"/>
          <w:lang w:eastAsia="zh-CN"/>
        </w:rPr>
        <w:t xml:space="preserve"> Товара до места поставки, погрузо-разгрузочны</w:t>
      </w:r>
      <w:r w:rsidR="007F5538">
        <w:rPr>
          <w:bCs/>
          <w:iCs/>
          <w:sz w:val="20"/>
          <w:szCs w:val="20"/>
          <w:lang w:eastAsia="zh-CN"/>
        </w:rPr>
        <w:t>х</w:t>
      </w:r>
      <w:r w:rsidRPr="00D67FCB">
        <w:rPr>
          <w:bCs/>
          <w:iCs/>
          <w:sz w:val="20"/>
          <w:szCs w:val="20"/>
          <w:lang w:eastAsia="zh-CN"/>
        </w:rPr>
        <w:t xml:space="preserve"> работ, </w:t>
      </w:r>
      <w:r w:rsidR="007F5538" w:rsidRPr="007F5538">
        <w:rPr>
          <w:bCs/>
          <w:iCs/>
          <w:sz w:val="20"/>
          <w:szCs w:val="20"/>
          <w:lang w:eastAsia="zh-CN"/>
        </w:rPr>
        <w:t>складирования, сборки и установки товара в помещении заказчика по адресу места доставки</w:t>
      </w:r>
      <w:r w:rsidR="007F5538">
        <w:rPr>
          <w:bCs/>
          <w:iCs/>
          <w:sz w:val="20"/>
          <w:szCs w:val="20"/>
          <w:lang w:eastAsia="zh-CN"/>
        </w:rPr>
        <w:t>,</w:t>
      </w:r>
      <w:r w:rsidR="007F5538" w:rsidRPr="007F5538">
        <w:rPr>
          <w:bCs/>
          <w:iCs/>
          <w:sz w:val="20"/>
          <w:szCs w:val="20"/>
          <w:lang w:eastAsia="zh-CN"/>
        </w:rPr>
        <w:t xml:space="preserve"> </w:t>
      </w:r>
      <w:r w:rsidRPr="00D67FCB">
        <w:rPr>
          <w:bCs/>
          <w:iCs/>
          <w:sz w:val="20"/>
          <w:szCs w:val="20"/>
          <w:lang w:eastAsia="zh-CN"/>
        </w:rPr>
        <w:t>уплату налогов (в том числе НДС), страхование, таможенные пошлины (если таковые имеются) сборы и другие обязательные платежи, непосредственно связанные с поставкой товара</w:t>
      </w:r>
      <w:r w:rsidR="00A91769">
        <w:rPr>
          <w:bCs/>
          <w:iCs/>
          <w:sz w:val="20"/>
          <w:szCs w:val="20"/>
          <w:lang w:eastAsia="zh-CN"/>
        </w:rPr>
        <w:t>.</w:t>
      </w:r>
      <w:proofErr w:type="gramEnd"/>
    </w:p>
    <w:p w:rsidR="00A91769" w:rsidRPr="00D67FCB" w:rsidRDefault="00A91769" w:rsidP="00205EBA">
      <w:pPr>
        <w:pStyle w:val="ab"/>
        <w:tabs>
          <w:tab w:val="left" w:pos="540"/>
        </w:tabs>
        <w:suppressAutoHyphens/>
        <w:ind w:left="927"/>
        <w:jc w:val="both"/>
        <w:outlineLvl w:val="4"/>
        <w:rPr>
          <w:sz w:val="20"/>
          <w:szCs w:val="20"/>
          <w:lang w:eastAsia="zh-CN"/>
        </w:rPr>
      </w:pPr>
    </w:p>
    <w:p w:rsidR="00245934" w:rsidRPr="00245934" w:rsidRDefault="00245934" w:rsidP="00302246">
      <w:pPr>
        <w:pStyle w:val="ab"/>
        <w:numPr>
          <w:ilvl w:val="0"/>
          <w:numId w:val="15"/>
        </w:numPr>
        <w:tabs>
          <w:tab w:val="left" w:pos="540"/>
        </w:tabs>
        <w:suppressAutoHyphens/>
        <w:jc w:val="both"/>
        <w:outlineLvl w:val="4"/>
        <w:rPr>
          <w:sz w:val="20"/>
          <w:szCs w:val="20"/>
          <w:lang w:eastAsia="zh-CN"/>
        </w:rPr>
      </w:pPr>
      <w:r w:rsidRPr="00245934">
        <w:rPr>
          <w:sz w:val="20"/>
          <w:szCs w:val="20"/>
          <w:lang w:eastAsia="zh-CN"/>
        </w:rPr>
        <w:t>.</w:t>
      </w:r>
      <w:r w:rsidR="006D619F" w:rsidRPr="00245934">
        <w:rPr>
          <w:b/>
          <w:bCs/>
          <w:iCs/>
          <w:sz w:val="20"/>
          <w:szCs w:val="20"/>
          <w:lang w:eastAsia="zh-CN"/>
        </w:rPr>
        <w:t>Наименование и торговая марка основных поставляемых товаров</w:t>
      </w:r>
      <w:r w:rsidR="00FB33E2">
        <w:rPr>
          <w:b/>
          <w:bCs/>
          <w:iCs/>
          <w:sz w:val="20"/>
          <w:szCs w:val="20"/>
          <w:lang w:eastAsia="zh-CN"/>
        </w:rPr>
        <w:t>:</w:t>
      </w:r>
    </w:p>
    <w:tbl>
      <w:tblPr>
        <w:tblW w:w="10207" w:type="dxa"/>
        <w:tblInd w:w="-176" w:type="dxa"/>
        <w:tblLayout w:type="fixed"/>
        <w:tblLook w:val="04A0" w:firstRow="1" w:lastRow="0" w:firstColumn="1" w:lastColumn="0" w:noHBand="0" w:noVBand="1"/>
      </w:tblPr>
      <w:tblGrid>
        <w:gridCol w:w="612"/>
        <w:gridCol w:w="6618"/>
        <w:gridCol w:w="2977"/>
      </w:tblGrid>
      <w:tr w:rsidR="00C659E0" w:rsidRPr="00F31F73" w:rsidTr="00C233DF">
        <w:trPr>
          <w:trHeight w:val="398"/>
        </w:trPr>
        <w:tc>
          <w:tcPr>
            <w:tcW w:w="61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659E0" w:rsidRPr="00F31F73" w:rsidRDefault="00C659E0" w:rsidP="00245934">
            <w:pPr>
              <w:jc w:val="center"/>
              <w:rPr>
                <w:b/>
                <w:bCs/>
                <w:sz w:val="20"/>
                <w:szCs w:val="20"/>
              </w:rPr>
            </w:pPr>
            <w:r w:rsidRPr="00F31F73">
              <w:rPr>
                <w:b/>
                <w:bCs/>
                <w:sz w:val="20"/>
                <w:szCs w:val="20"/>
              </w:rPr>
              <w:t xml:space="preserve">№ </w:t>
            </w:r>
            <w:proofErr w:type="spellStart"/>
            <w:r w:rsidRPr="00F31F73">
              <w:rPr>
                <w:b/>
                <w:bCs/>
                <w:sz w:val="20"/>
                <w:szCs w:val="20"/>
              </w:rPr>
              <w:t>п</w:t>
            </w:r>
            <w:proofErr w:type="gramStart"/>
            <w:r w:rsidRPr="00F31F73">
              <w:rPr>
                <w:b/>
                <w:bCs/>
                <w:sz w:val="20"/>
                <w:szCs w:val="20"/>
              </w:rPr>
              <w:t>.п</w:t>
            </w:r>
            <w:proofErr w:type="spellEnd"/>
            <w:proofErr w:type="gramEnd"/>
          </w:p>
        </w:tc>
        <w:tc>
          <w:tcPr>
            <w:tcW w:w="6618"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C659E0" w:rsidRPr="00F31F73" w:rsidRDefault="00C659E0" w:rsidP="00245934">
            <w:pPr>
              <w:jc w:val="center"/>
              <w:rPr>
                <w:b/>
                <w:bCs/>
                <w:sz w:val="20"/>
                <w:szCs w:val="20"/>
              </w:rPr>
            </w:pPr>
            <w:r w:rsidRPr="00F31F73">
              <w:rPr>
                <w:b/>
                <w:bCs/>
                <w:sz w:val="20"/>
                <w:szCs w:val="20"/>
              </w:rPr>
              <w:t>Наименование товара</w:t>
            </w:r>
          </w:p>
        </w:tc>
        <w:tc>
          <w:tcPr>
            <w:tcW w:w="2977"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C233DF" w:rsidRDefault="00C659E0" w:rsidP="00245934">
            <w:pPr>
              <w:jc w:val="center"/>
              <w:rPr>
                <w:b/>
                <w:bCs/>
                <w:sz w:val="20"/>
                <w:szCs w:val="20"/>
              </w:rPr>
            </w:pPr>
            <w:r w:rsidRPr="00F31F73">
              <w:rPr>
                <w:b/>
                <w:bCs/>
                <w:sz w:val="20"/>
                <w:szCs w:val="20"/>
              </w:rPr>
              <w:t xml:space="preserve">Производитель/ </w:t>
            </w:r>
          </w:p>
          <w:p w:rsidR="00C659E0" w:rsidRPr="00F31F73" w:rsidRDefault="00C659E0" w:rsidP="00245934">
            <w:pPr>
              <w:jc w:val="center"/>
              <w:rPr>
                <w:b/>
                <w:bCs/>
                <w:sz w:val="20"/>
                <w:szCs w:val="20"/>
              </w:rPr>
            </w:pPr>
            <w:r w:rsidRPr="00F31F73">
              <w:rPr>
                <w:b/>
                <w:bCs/>
                <w:sz w:val="20"/>
                <w:szCs w:val="20"/>
              </w:rPr>
              <w:t>Торговая марка</w:t>
            </w:r>
          </w:p>
        </w:tc>
      </w:tr>
      <w:tr w:rsidR="00C659E0" w:rsidRPr="00F31F73" w:rsidTr="00C233DF">
        <w:trPr>
          <w:trHeight w:val="230"/>
        </w:trPr>
        <w:tc>
          <w:tcPr>
            <w:tcW w:w="612" w:type="dxa"/>
            <w:vMerge/>
            <w:tcBorders>
              <w:top w:val="single" w:sz="8" w:space="0" w:color="auto"/>
              <w:left w:val="single" w:sz="8" w:space="0" w:color="auto"/>
              <w:bottom w:val="single" w:sz="8" w:space="0" w:color="auto"/>
              <w:right w:val="single" w:sz="8" w:space="0" w:color="auto"/>
            </w:tcBorders>
            <w:vAlign w:val="center"/>
            <w:hideMark/>
          </w:tcPr>
          <w:p w:rsidR="00C659E0" w:rsidRPr="00F31F73" w:rsidRDefault="00C659E0" w:rsidP="00245934">
            <w:pPr>
              <w:rPr>
                <w:b/>
                <w:bCs/>
                <w:sz w:val="20"/>
                <w:szCs w:val="20"/>
              </w:rPr>
            </w:pPr>
          </w:p>
        </w:tc>
        <w:tc>
          <w:tcPr>
            <w:tcW w:w="6618" w:type="dxa"/>
            <w:vMerge/>
            <w:tcBorders>
              <w:top w:val="single" w:sz="8" w:space="0" w:color="auto"/>
              <w:left w:val="single" w:sz="8" w:space="0" w:color="auto"/>
              <w:bottom w:val="single" w:sz="8" w:space="0" w:color="auto"/>
              <w:right w:val="single" w:sz="4" w:space="0" w:color="auto"/>
            </w:tcBorders>
            <w:vAlign w:val="center"/>
            <w:hideMark/>
          </w:tcPr>
          <w:p w:rsidR="00C659E0" w:rsidRPr="00F31F73" w:rsidRDefault="00C659E0" w:rsidP="00245934">
            <w:pPr>
              <w:rPr>
                <w:b/>
                <w:bCs/>
                <w:sz w:val="20"/>
                <w:szCs w:val="20"/>
              </w:rPr>
            </w:pPr>
          </w:p>
        </w:tc>
        <w:tc>
          <w:tcPr>
            <w:tcW w:w="2977" w:type="dxa"/>
            <w:vMerge/>
            <w:tcBorders>
              <w:top w:val="single" w:sz="8" w:space="0" w:color="auto"/>
              <w:left w:val="single" w:sz="4" w:space="0" w:color="auto"/>
              <w:bottom w:val="single" w:sz="8" w:space="0" w:color="auto"/>
              <w:right w:val="single" w:sz="8" w:space="0" w:color="auto"/>
            </w:tcBorders>
            <w:vAlign w:val="center"/>
            <w:hideMark/>
          </w:tcPr>
          <w:p w:rsidR="00C659E0" w:rsidRPr="00F31F73" w:rsidRDefault="00C659E0" w:rsidP="00245934">
            <w:pPr>
              <w:rPr>
                <w:b/>
                <w:bCs/>
                <w:sz w:val="20"/>
                <w:szCs w:val="20"/>
              </w:rPr>
            </w:pPr>
          </w:p>
        </w:tc>
      </w:tr>
      <w:tr w:rsidR="00C659E0" w:rsidRPr="00F31F73" w:rsidTr="00C233DF">
        <w:trPr>
          <w:trHeight w:val="209"/>
        </w:trPr>
        <w:tc>
          <w:tcPr>
            <w:tcW w:w="10207" w:type="dxa"/>
            <w:gridSpan w:val="3"/>
            <w:tcBorders>
              <w:top w:val="single" w:sz="8" w:space="0" w:color="auto"/>
              <w:left w:val="single" w:sz="8" w:space="0" w:color="auto"/>
              <w:bottom w:val="nil"/>
              <w:right w:val="single" w:sz="4" w:space="0" w:color="auto"/>
            </w:tcBorders>
            <w:shd w:val="clear" w:color="auto" w:fill="auto"/>
            <w:vAlign w:val="center"/>
            <w:hideMark/>
          </w:tcPr>
          <w:p w:rsidR="00C659E0" w:rsidRPr="00F31F73" w:rsidRDefault="00C659E0" w:rsidP="00245934">
            <w:pPr>
              <w:jc w:val="center"/>
              <w:rPr>
                <w:b/>
                <w:bCs/>
                <w:sz w:val="20"/>
                <w:szCs w:val="20"/>
                <w:u w:val="single"/>
              </w:rPr>
            </w:pPr>
            <w:r w:rsidRPr="00F31F73">
              <w:rPr>
                <w:b/>
                <w:bCs/>
                <w:sz w:val="20"/>
                <w:szCs w:val="20"/>
                <w:u w:val="single"/>
              </w:rPr>
              <w:t xml:space="preserve">КАНЦЕЛЯРСКИЕ И ХОЗЯЙСТВЕННЫЕ ТОВАРЫ </w:t>
            </w:r>
          </w:p>
        </w:tc>
      </w:tr>
      <w:tr w:rsidR="00C659E0" w:rsidRPr="00F31F73" w:rsidTr="00C233DF">
        <w:trPr>
          <w:trHeight w:val="229"/>
        </w:trPr>
        <w:tc>
          <w:tcPr>
            <w:tcW w:w="61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w:t>
            </w:r>
          </w:p>
        </w:tc>
        <w:tc>
          <w:tcPr>
            <w:tcW w:w="6618" w:type="dxa"/>
            <w:tcBorders>
              <w:top w:val="single" w:sz="8" w:space="0" w:color="auto"/>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Антистеплер</w:t>
            </w:r>
            <w:proofErr w:type="spellEnd"/>
            <w:r w:rsidRPr="00F31F73">
              <w:rPr>
                <w:sz w:val="20"/>
                <w:szCs w:val="20"/>
              </w:rPr>
              <w:t xml:space="preserve"> SAX, 89305</w:t>
            </w:r>
          </w:p>
        </w:tc>
        <w:tc>
          <w:tcPr>
            <w:tcW w:w="2977" w:type="dxa"/>
            <w:tcBorders>
              <w:top w:val="single" w:sz="8" w:space="0" w:color="auto"/>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SAX</w:t>
            </w:r>
          </w:p>
        </w:tc>
      </w:tr>
      <w:tr w:rsidR="00C659E0" w:rsidRPr="00F31F73" w:rsidTr="00C233DF">
        <w:trPr>
          <w:trHeight w:val="2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Подставка для скрепок DELI, магнитная, горизонтальная черная 52х30х99 мм Е988</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Блокнот 50 л. А</w:t>
            </w:r>
            <w:proofErr w:type="gramStart"/>
            <w:r w:rsidRPr="00F31F73">
              <w:rPr>
                <w:sz w:val="20"/>
                <w:szCs w:val="20"/>
              </w:rPr>
              <w:t>6</w:t>
            </w:r>
            <w:proofErr w:type="gramEnd"/>
            <w:r w:rsidRPr="00F31F73">
              <w:rPr>
                <w:sz w:val="20"/>
                <w:szCs w:val="20"/>
              </w:rPr>
              <w:t xml:space="preserve"> АТТАШЕ, пластик, клетка, спираль, 105х155 мм, арт. 89118</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11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Бизнес-блокнот 50 л. клетка  картон, спираль, 105х155 мм, арт.84463</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Polynom</w:t>
            </w:r>
            <w:proofErr w:type="spellEnd"/>
            <w:r w:rsidRPr="00F31F73">
              <w:rPr>
                <w:sz w:val="20"/>
                <w:szCs w:val="20"/>
              </w:rPr>
              <w:t xml:space="preserve"> </w:t>
            </w:r>
          </w:p>
        </w:tc>
      </w:tr>
      <w:tr w:rsidR="00C659E0" w:rsidRPr="00F31F73" w:rsidTr="00C233DF">
        <w:trPr>
          <w:trHeight w:val="1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Бизнес-блокнот 60 л. Клетка  картон, спираль,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Polynom</w:t>
            </w:r>
            <w:proofErr w:type="spellEnd"/>
            <w:r w:rsidRPr="00F31F73">
              <w:rPr>
                <w:sz w:val="20"/>
                <w:szCs w:val="20"/>
              </w:rPr>
              <w:t xml:space="preserve"> </w:t>
            </w:r>
          </w:p>
        </w:tc>
      </w:tr>
      <w:tr w:rsidR="00C659E0" w:rsidRPr="00F31F73" w:rsidTr="00C233DF">
        <w:trPr>
          <w:trHeight w:val="10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Брелок - рулетка для </w:t>
            </w:r>
            <w:proofErr w:type="spellStart"/>
            <w:r w:rsidRPr="00F31F73">
              <w:rPr>
                <w:sz w:val="20"/>
                <w:szCs w:val="20"/>
              </w:rPr>
              <w:t>бейджа</w:t>
            </w:r>
            <w:proofErr w:type="spellEnd"/>
            <w:r w:rsidRPr="00F31F73">
              <w:rPr>
                <w:sz w:val="20"/>
                <w:szCs w:val="20"/>
              </w:rPr>
              <w:t xml:space="preserve">, с клипом. DURABLE (10 шт. в </w:t>
            </w:r>
            <w:proofErr w:type="spellStart"/>
            <w:r w:rsidRPr="00F31F73">
              <w:rPr>
                <w:sz w:val="20"/>
                <w:szCs w:val="20"/>
              </w:rPr>
              <w:t>уп</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DURABLE</w:t>
            </w:r>
          </w:p>
        </w:tc>
      </w:tr>
      <w:tr w:rsidR="00C659E0" w:rsidRPr="00F31F73" w:rsidTr="00C233DF">
        <w:trPr>
          <w:trHeight w:val="26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Бейдж</w:t>
            </w:r>
            <w:proofErr w:type="spellEnd"/>
            <w:r w:rsidRPr="00F31F73">
              <w:rPr>
                <w:sz w:val="20"/>
                <w:szCs w:val="20"/>
              </w:rPr>
              <w:t xml:space="preserve"> вертикальный прозрачный влагонепроницаемый 68х118 мм. </w:t>
            </w:r>
            <w:proofErr w:type="spellStart"/>
            <w:r w:rsidRPr="00F31F73">
              <w:rPr>
                <w:sz w:val="20"/>
                <w:szCs w:val="20"/>
              </w:rPr>
              <w:t>Deli</w:t>
            </w:r>
            <w:proofErr w:type="spellEnd"/>
            <w:r w:rsidRPr="00F31F73">
              <w:rPr>
                <w:sz w:val="20"/>
                <w:szCs w:val="20"/>
              </w:rPr>
              <w:t xml:space="preserve"> 5759</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Бейдж</w:t>
            </w:r>
            <w:proofErr w:type="spellEnd"/>
            <w:r w:rsidRPr="00F31F73">
              <w:rPr>
                <w:sz w:val="20"/>
                <w:szCs w:val="20"/>
              </w:rPr>
              <w:t xml:space="preserve"> вертикальный, прозрачный,102x157мм. (90x135) 100 шт./</w:t>
            </w:r>
            <w:proofErr w:type="spellStart"/>
            <w:r w:rsidRPr="00F31F73">
              <w:rPr>
                <w:sz w:val="20"/>
                <w:szCs w:val="20"/>
              </w:rPr>
              <w:t>упак</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DURABLE</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 для записей BRIV 90х90х90 , белый, без бокса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 для записей BRIV 90х90х50 , белый, в боксе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11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для заметок / 38х51 мм / 100 л. / 3 </w:t>
            </w:r>
            <w:proofErr w:type="spellStart"/>
            <w:r w:rsidRPr="00F31F73">
              <w:rPr>
                <w:sz w:val="20"/>
                <w:szCs w:val="20"/>
              </w:rPr>
              <w:t>цв</w:t>
            </w:r>
            <w:proofErr w:type="spellEnd"/>
            <w:r w:rsidRPr="00F31F73">
              <w:rPr>
                <w:sz w:val="20"/>
                <w:szCs w:val="20"/>
              </w:rPr>
              <w:t xml:space="preserve">. / пастель / 1х12 </w:t>
            </w:r>
            <w:proofErr w:type="spellStart"/>
            <w:r w:rsidRPr="00F31F73">
              <w:rPr>
                <w:sz w:val="20"/>
                <w:szCs w:val="20"/>
              </w:rPr>
              <w:t>бл</w:t>
            </w:r>
            <w:proofErr w:type="spellEnd"/>
            <w:r w:rsidRPr="00F31F73">
              <w:rPr>
                <w:sz w:val="20"/>
                <w:szCs w:val="20"/>
              </w:rPr>
              <w:t>. HOPAX 21004Y</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HOPAX</w:t>
            </w:r>
          </w:p>
        </w:tc>
      </w:tr>
      <w:tr w:rsidR="00C659E0" w:rsidRPr="00F31F73" w:rsidTr="00C233DF">
        <w:trPr>
          <w:trHeight w:val="14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Блок-кубик  с клеевым краем, (50×37)</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8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для заметок </w:t>
            </w:r>
            <w:proofErr w:type="gramStart"/>
            <w:r w:rsidRPr="00F31F73">
              <w:rPr>
                <w:sz w:val="20"/>
                <w:szCs w:val="20"/>
              </w:rPr>
              <w:t xml:space="preserve">с </w:t>
            </w:r>
            <w:proofErr w:type="spellStart"/>
            <w:r w:rsidRPr="00F31F73">
              <w:rPr>
                <w:sz w:val="20"/>
                <w:szCs w:val="20"/>
              </w:rPr>
              <w:t>клеенным</w:t>
            </w:r>
            <w:proofErr w:type="spellEnd"/>
            <w:proofErr w:type="gramEnd"/>
            <w:r w:rsidRPr="00F31F73">
              <w:rPr>
                <w:sz w:val="20"/>
                <w:szCs w:val="20"/>
              </w:rPr>
              <w:t xml:space="preserve"> краем 76х76, 6 </w:t>
            </w:r>
            <w:proofErr w:type="spellStart"/>
            <w:r w:rsidRPr="00F31F73">
              <w:rPr>
                <w:sz w:val="20"/>
                <w:szCs w:val="20"/>
              </w:rPr>
              <w:t>цв</w:t>
            </w:r>
            <w:proofErr w:type="spellEnd"/>
            <w:r w:rsidRPr="00F31F73">
              <w:rPr>
                <w:sz w:val="20"/>
                <w:szCs w:val="20"/>
              </w:rPr>
              <w:t>. эко-тропик</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3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Блок-кубик с клеевым краем ЗМ</w:t>
            </w:r>
            <w:proofErr w:type="gramStart"/>
            <w:r w:rsidRPr="00F31F73">
              <w:rPr>
                <w:sz w:val="20"/>
                <w:szCs w:val="20"/>
              </w:rPr>
              <w:t xml:space="preserve"> ,</w:t>
            </w:r>
            <w:proofErr w:type="gramEnd"/>
            <w:r w:rsidRPr="00F31F73">
              <w:rPr>
                <w:sz w:val="20"/>
                <w:szCs w:val="20"/>
              </w:rPr>
              <w:t xml:space="preserve"> куб (76×76, неоновые цвета, 400 листов)</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ЗМ</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IQ </w:t>
            </w:r>
            <w:proofErr w:type="spellStart"/>
            <w:r w:rsidRPr="00F31F73">
              <w:rPr>
                <w:sz w:val="20"/>
                <w:szCs w:val="20"/>
              </w:rPr>
              <w:t>Allround</w:t>
            </w:r>
            <w:proofErr w:type="spellEnd"/>
            <w:r w:rsidRPr="00F31F73">
              <w:rPr>
                <w:sz w:val="20"/>
                <w:szCs w:val="20"/>
              </w:rPr>
              <w:t xml:space="preserve"> A4, 500л , 80 г/м, 162%, </w:t>
            </w:r>
            <w:proofErr w:type="spellStart"/>
            <w:r w:rsidRPr="00F31F73">
              <w:rPr>
                <w:sz w:val="20"/>
                <w:szCs w:val="20"/>
              </w:rPr>
              <w:t>ярк</w:t>
            </w:r>
            <w:proofErr w:type="spellEnd"/>
            <w:r w:rsidRPr="00F31F73">
              <w:rPr>
                <w:sz w:val="20"/>
                <w:szCs w:val="20"/>
              </w:rPr>
              <w:t>. 97% (B+) /300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IQ</w:t>
            </w:r>
          </w:p>
        </w:tc>
      </w:tr>
      <w:tr w:rsidR="00C659E0" w:rsidRPr="00F31F73" w:rsidTr="00C233DF">
        <w:trPr>
          <w:trHeight w:val="1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lastRenderedPageBreak/>
              <w:t>16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IQ </w:t>
            </w:r>
            <w:proofErr w:type="spellStart"/>
            <w:r w:rsidRPr="00F31F73">
              <w:rPr>
                <w:sz w:val="20"/>
                <w:szCs w:val="20"/>
              </w:rPr>
              <w:t>Allround</w:t>
            </w:r>
            <w:proofErr w:type="spellEnd"/>
            <w:r w:rsidRPr="00F31F73">
              <w:rPr>
                <w:sz w:val="20"/>
                <w:szCs w:val="20"/>
              </w:rPr>
              <w:t xml:space="preserve"> A3, 500л , 80 г/м, 162%, </w:t>
            </w:r>
            <w:proofErr w:type="spellStart"/>
            <w:r w:rsidRPr="00F31F73">
              <w:rPr>
                <w:sz w:val="20"/>
                <w:szCs w:val="20"/>
              </w:rPr>
              <w:t>ярк</w:t>
            </w:r>
            <w:proofErr w:type="spellEnd"/>
            <w:r w:rsidRPr="00F31F73">
              <w:rPr>
                <w:sz w:val="20"/>
                <w:szCs w:val="20"/>
              </w:rPr>
              <w:t>. 97% (B+) /150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IQ</w:t>
            </w:r>
          </w:p>
        </w:tc>
      </w:tr>
      <w:tr w:rsidR="00C659E0" w:rsidRPr="00F31F73" w:rsidTr="00C233DF">
        <w:trPr>
          <w:trHeight w:val="1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lang w:val="en-US"/>
              </w:rPr>
            </w:pPr>
            <w:r w:rsidRPr="00F31F73">
              <w:rPr>
                <w:sz w:val="20"/>
                <w:szCs w:val="20"/>
              </w:rPr>
              <w:t>Бумага</w:t>
            </w:r>
            <w:r w:rsidRPr="00F31F73">
              <w:rPr>
                <w:sz w:val="20"/>
                <w:szCs w:val="20"/>
                <w:lang w:val="en-US"/>
              </w:rPr>
              <w:t xml:space="preserve"> </w:t>
            </w:r>
            <w:r w:rsidRPr="00F31F73">
              <w:rPr>
                <w:sz w:val="20"/>
                <w:szCs w:val="20"/>
              </w:rPr>
              <w:t>НР</w:t>
            </w:r>
            <w:r w:rsidRPr="00F31F73">
              <w:rPr>
                <w:sz w:val="20"/>
                <w:szCs w:val="20"/>
                <w:lang w:val="en-US"/>
              </w:rPr>
              <w:t xml:space="preserve"> </w:t>
            </w:r>
            <w:proofErr w:type="spellStart"/>
            <w:r w:rsidRPr="00F31F73">
              <w:rPr>
                <w:sz w:val="20"/>
                <w:szCs w:val="20"/>
                <w:lang w:val="en-US"/>
              </w:rPr>
              <w:t>Home&amp;Office</w:t>
            </w:r>
            <w:proofErr w:type="spellEnd"/>
            <w:r w:rsidRPr="00F31F73">
              <w:rPr>
                <w:sz w:val="20"/>
                <w:szCs w:val="20"/>
                <w:lang w:val="en-US"/>
              </w:rPr>
              <w:t xml:space="preserve"> A4</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HP</w:t>
            </w:r>
          </w:p>
        </w:tc>
      </w:tr>
      <w:tr w:rsidR="00C659E0" w:rsidRPr="00F31F73" w:rsidTr="00C233DF">
        <w:trPr>
          <w:trHeight w:val="1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Бумага </w:t>
            </w:r>
            <w:proofErr w:type="spellStart"/>
            <w:r w:rsidRPr="00F31F73">
              <w:rPr>
                <w:sz w:val="20"/>
                <w:szCs w:val="20"/>
              </w:rPr>
              <w:t>Xerox</w:t>
            </w:r>
            <w:proofErr w:type="spellEnd"/>
            <w:r w:rsidRPr="00F31F73">
              <w:rPr>
                <w:sz w:val="20"/>
                <w:szCs w:val="20"/>
              </w:rPr>
              <w:t xml:space="preserve"> </w:t>
            </w:r>
            <w:proofErr w:type="spellStart"/>
            <w:r w:rsidRPr="00F31F73">
              <w:rPr>
                <w:sz w:val="20"/>
                <w:szCs w:val="20"/>
              </w:rPr>
              <w:t>Office</w:t>
            </w:r>
            <w:proofErr w:type="spellEnd"/>
            <w:r w:rsidRPr="00F31F73">
              <w:rPr>
                <w:sz w:val="20"/>
                <w:szCs w:val="20"/>
              </w:rPr>
              <w:t xml:space="preserve"> A3</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XEROX</w:t>
            </w:r>
          </w:p>
        </w:tc>
      </w:tr>
      <w:tr w:rsidR="00C659E0" w:rsidRPr="00F31F73" w:rsidTr="00C233DF">
        <w:trPr>
          <w:trHeight w:val="15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Вкладыш в трудовые книжки</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Феникс </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Визитница</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с регистром на 400 карточек</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Грифель для </w:t>
            </w:r>
            <w:proofErr w:type="spellStart"/>
            <w:r w:rsidRPr="00F31F73">
              <w:rPr>
                <w:sz w:val="20"/>
                <w:szCs w:val="20"/>
              </w:rPr>
              <w:t>атоматических</w:t>
            </w:r>
            <w:proofErr w:type="spellEnd"/>
            <w:r w:rsidRPr="00F31F73">
              <w:rPr>
                <w:sz w:val="20"/>
                <w:szCs w:val="20"/>
              </w:rPr>
              <w:t xml:space="preserve"> карандашей 0.5мм HB, </w:t>
            </w: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r>
      <w:tr w:rsidR="00C659E0" w:rsidRPr="00F31F73" w:rsidTr="00C233DF">
        <w:trPr>
          <w:trHeight w:val="1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Грифель для </w:t>
            </w:r>
            <w:proofErr w:type="spellStart"/>
            <w:r w:rsidRPr="00F31F73">
              <w:rPr>
                <w:sz w:val="20"/>
                <w:szCs w:val="20"/>
              </w:rPr>
              <w:t>атоматических</w:t>
            </w:r>
            <w:proofErr w:type="spellEnd"/>
            <w:r w:rsidRPr="00F31F73">
              <w:rPr>
                <w:sz w:val="20"/>
                <w:szCs w:val="20"/>
              </w:rPr>
              <w:t xml:space="preserve"> карандашей 0.7мм HB, </w:t>
            </w: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r>
      <w:tr w:rsidR="00C659E0" w:rsidRPr="00F31F73" w:rsidTr="00C233DF">
        <w:trPr>
          <w:trHeight w:val="1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Датер</w:t>
            </w:r>
            <w:proofErr w:type="spellEnd"/>
            <w:r w:rsidRPr="00F31F73">
              <w:rPr>
                <w:sz w:val="20"/>
                <w:szCs w:val="20"/>
              </w:rPr>
              <w:t xml:space="preserve"> мини </w:t>
            </w:r>
            <w:proofErr w:type="spellStart"/>
            <w:r w:rsidRPr="00F31F73">
              <w:rPr>
                <w:sz w:val="20"/>
                <w:szCs w:val="20"/>
              </w:rPr>
              <w:t>Color</w:t>
            </w:r>
            <w:proofErr w:type="spellEnd"/>
            <w:r w:rsidRPr="00F31F73">
              <w:rPr>
                <w:sz w:val="20"/>
                <w:szCs w:val="20"/>
              </w:rPr>
              <w:t xml:space="preserve"> S120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Дырокол №0120 </w:t>
            </w:r>
            <w:proofErr w:type="spellStart"/>
            <w:r w:rsidRPr="00F31F73">
              <w:rPr>
                <w:sz w:val="20"/>
                <w:szCs w:val="20"/>
              </w:rPr>
              <w:t>Deli</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Дырокол SAX 418</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sax</w:t>
            </w:r>
            <w:proofErr w:type="spellEnd"/>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Дырокол  на 8 листов №6350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1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Дырокол DELI 40 листов, синий, Е0120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12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15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19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25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32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41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 чёрные, 51 м</w:t>
            </w:r>
            <w:proofErr w:type="gramStart"/>
            <w:r w:rsidRPr="00F31F73">
              <w:rPr>
                <w:sz w:val="20"/>
                <w:szCs w:val="20"/>
              </w:rPr>
              <w:t>м(</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1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Зажимы канц. металл.19 мм</w:t>
            </w:r>
            <w:proofErr w:type="gramStart"/>
            <w:r w:rsidRPr="00F31F73">
              <w:rPr>
                <w:sz w:val="20"/>
                <w:szCs w:val="20"/>
              </w:rPr>
              <w:t xml:space="preserve">., </w:t>
            </w:r>
            <w:proofErr w:type="gramEnd"/>
            <w:r w:rsidRPr="00F31F73">
              <w:rPr>
                <w:sz w:val="20"/>
                <w:szCs w:val="20"/>
              </w:rPr>
              <w:t>цветные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Закладки клейкие СТРЕЛКИ 5 </w:t>
            </w:r>
            <w:proofErr w:type="spellStart"/>
            <w:r w:rsidRPr="00F31F73">
              <w:rPr>
                <w:sz w:val="20"/>
                <w:szCs w:val="20"/>
              </w:rPr>
              <w:t>цв</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Закладки клейкие </w:t>
            </w:r>
            <w:proofErr w:type="spellStart"/>
            <w:r w:rsidRPr="00F31F73">
              <w:rPr>
                <w:sz w:val="20"/>
                <w:szCs w:val="20"/>
              </w:rPr>
              <w:t>Post-it</w:t>
            </w:r>
            <w:proofErr w:type="spellEnd"/>
            <w:r w:rsidRPr="00F31F73">
              <w:rPr>
                <w:sz w:val="20"/>
                <w:szCs w:val="20"/>
              </w:rPr>
              <w:t xml:space="preserve"> " </w:t>
            </w:r>
            <w:proofErr w:type="spellStart"/>
            <w:r w:rsidRPr="00F31F73">
              <w:rPr>
                <w:sz w:val="20"/>
                <w:szCs w:val="20"/>
              </w:rPr>
              <w:t>Поставте</w:t>
            </w:r>
            <w:proofErr w:type="spellEnd"/>
            <w:r w:rsidRPr="00F31F73">
              <w:rPr>
                <w:sz w:val="20"/>
                <w:szCs w:val="20"/>
              </w:rPr>
              <w:t xml:space="preserve"> подпись"</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7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Закладки клейкие 5 </w:t>
            </w:r>
            <w:proofErr w:type="spellStart"/>
            <w:r w:rsidRPr="00F31F73">
              <w:rPr>
                <w:sz w:val="20"/>
                <w:szCs w:val="20"/>
              </w:rPr>
              <w:t>цв</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Карандаш автоматический 0,7 мм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Карандаш автоматический  0,5 </w:t>
            </w:r>
            <w:proofErr w:type="spellStart"/>
            <w:r w:rsidRPr="00F31F73">
              <w:rPr>
                <w:sz w:val="20"/>
                <w:szCs w:val="20"/>
              </w:rPr>
              <w:t>mm</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Карандаш автоматический PILOT, 0,7 </w:t>
            </w:r>
            <w:proofErr w:type="spellStart"/>
            <w:r w:rsidRPr="00F31F73">
              <w:rPr>
                <w:sz w:val="20"/>
                <w:szCs w:val="20"/>
              </w:rPr>
              <w:t>mm</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11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Карандаши HB </w:t>
            </w:r>
            <w:proofErr w:type="spellStart"/>
            <w:r w:rsidRPr="00F31F73">
              <w:rPr>
                <w:sz w:val="20"/>
                <w:szCs w:val="20"/>
              </w:rPr>
              <w:t>Koh</w:t>
            </w:r>
            <w:proofErr w:type="spellEnd"/>
            <w:r w:rsidRPr="00F31F73">
              <w:rPr>
                <w:sz w:val="20"/>
                <w:szCs w:val="20"/>
              </w:rPr>
              <w:t>-i-</w:t>
            </w:r>
            <w:proofErr w:type="spellStart"/>
            <w:r w:rsidRPr="00F31F73">
              <w:rPr>
                <w:sz w:val="20"/>
                <w:szCs w:val="20"/>
              </w:rPr>
              <w:t>nor</w:t>
            </w:r>
            <w:proofErr w:type="spellEnd"/>
            <w:r w:rsidRPr="00F31F73">
              <w:rPr>
                <w:sz w:val="20"/>
                <w:szCs w:val="20"/>
              </w:rPr>
              <w:t xml:space="preserve"> набор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Koh</w:t>
            </w:r>
            <w:proofErr w:type="spellEnd"/>
            <w:r w:rsidRPr="00F31F73">
              <w:rPr>
                <w:sz w:val="20"/>
                <w:szCs w:val="20"/>
              </w:rPr>
              <w:t>-i-</w:t>
            </w:r>
            <w:proofErr w:type="spellStart"/>
            <w:r w:rsidRPr="00F31F73">
              <w:rPr>
                <w:sz w:val="20"/>
                <w:szCs w:val="20"/>
              </w:rPr>
              <w:t>Noor</w:t>
            </w:r>
            <w:proofErr w:type="spellEnd"/>
          </w:p>
        </w:tc>
      </w:tr>
      <w:tr w:rsidR="00C659E0" w:rsidRPr="00F31F73" w:rsidTr="00C233DF">
        <w:trPr>
          <w:trHeight w:val="13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Карандаши HB </w:t>
            </w:r>
            <w:proofErr w:type="spellStart"/>
            <w:r w:rsidRPr="00F31F73">
              <w:rPr>
                <w:sz w:val="20"/>
                <w:szCs w:val="20"/>
              </w:rPr>
              <w:t>deli</w:t>
            </w:r>
            <w:proofErr w:type="spellEnd"/>
            <w:r w:rsidRPr="00F31F73">
              <w:rPr>
                <w:sz w:val="20"/>
                <w:szCs w:val="20"/>
              </w:rPr>
              <w:t xml:space="preserve">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4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Канцелярский набор 12 </w:t>
            </w:r>
            <w:proofErr w:type="spellStart"/>
            <w:r w:rsidRPr="00F31F73">
              <w:rPr>
                <w:sz w:val="20"/>
                <w:szCs w:val="20"/>
              </w:rPr>
              <w:t>предм</w:t>
            </w:r>
            <w:proofErr w:type="spellEnd"/>
            <w:r w:rsidRPr="00F31F73">
              <w:rPr>
                <w:sz w:val="20"/>
                <w:szCs w:val="20"/>
              </w:rPr>
              <w:t xml:space="preserve">. </w:t>
            </w:r>
            <w:proofErr w:type="spellStart"/>
            <w:r w:rsidRPr="00F31F73">
              <w:rPr>
                <w:sz w:val="20"/>
                <w:szCs w:val="20"/>
              </w:rPr>
              <w:t>Lamark</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Конверт белый С</w:t>
            </w:r>
            <w:proofErr w:type="gramStart"/>
            <w:r w:rsidRPr="00F31F73">
              <w:rPr>
                <w:sz w:val="20"/>
                <w:szCs w:val="20"/>
              </w:rPr>
              <w:t>4</w:t>
            </w:r>
            <w:proofErr w:type="gramEnd"/>
            <w:r w:rsidRPr="00F31F73">
              <w:rPr>
                <w:sz w:val="20"/>
                <w:szCs w:val="20"/>
              </w:rPr>
              <w:t xml:space="preserve">, </w:t>
            </w:r>
            <w:proofErr w:type="spellStart"/>
            <w:r w:rsidRPr="00F31F73">
              <w:rPr>
                <w:sz w:val="20"/>
                <w:szCs w:val="20"/>
              </w:rPr>
              <w:t>стрип</w:t>
            </w:r>
            <w:proofErr w:type="spellEnd"/>
            <w:r w:rsidRPr="00F31F73">
              <w:rPr>
                <w:sz w:val="20"/>
                <w:szCs w:val="20"/>
              </w:rPr>
              <w:t xml:space="preserve"> (229×324, 250шт/</w:t>
            </w:r>
            <w:proofErr w:type="spellStart"/>
            <w:r w:rsidRPr="00F31F73">
              <w:rPr>
                <w:sz w:val="20"/>
                <w:szCs w:val="20"/>
              </w:rPr>
              <w:t>уп</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1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Конверт пластиковый  на кнопке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1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Конверт белый Е65, </w:t>
            </w:r>
            <w:proofErr w:type="spellStart"/>
            <w:r w:rsidRPr="00F31F73">
              <w:rPr>
                <w:sz w:val="20"/>
                <w:szCs w:val="20"/>
              </w:rPr>
              <w:t>стрип</w:t>
            </w:r>
            <w:proofErr w:type="spellEnd"/>
            <w:r w:rsidRPr="00F31F73">
              <w:rPr>
                <w:sz w:val="20"/>
                <w:szCs w:val="20"/>
              </w:rPr>
              <w:t xml:space="preserve"> (110×220, 80г, 100шт/</w:t>
            </w:r>
            <w:proofErr w:type="spellStart"/>
            <w:r w:rsidRPr="00F31F73">
              <w:rPr>
                <w:sz w:val="20"/>
                <w:szCs w:val="20"/>
              </w:rPr>
              <w:t>уп</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2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Корректирующий карандаш 7 мл.</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1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Корректирующая жидкость </w:t>
            </w:r>
            <w:proofErr w:type="spellStart"/>
            <w:r w:rsidRPr="00F31F73">
              <w:rPr>
                <w:sz w:val="20"/>
                <w:szCs w:val="20"/>
              </w:rPr>
              <w:t>Kores</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KORES</w:t>
            </w:r>
          </w:p>
        </w:tc>
      </w:tr>
      <w:tr w:rsidR="00C659E0" w:rsidRPr="00F31F73" w:rsidTr="00C233DF">
        <w:trPr>
          <w:trHeight w:val="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Крафт-конверт С</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KRAFT-Россия</w:t>
            </w:r>
          </w:p>
        </w:tc>
      </w:tr>
      <w:tr w:rsidR="00C659E0" w:rsidRPr="00F31F73" w:rsidTr="00C233DF">
        <w:trPr>
          <w:trHeight w:val="1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Корректирующий роллер "</w:t>
            </w:r>
            <w:proofErr w:type="spellStart"/>
            <w:r w:rsidRPr="00F31F73">
              <w:rPr>
                <w:sz w:val="20"/>
                <w:szCs w:val="20"/>
              </w:rPr>
              <w:t>Kores</w:t>
            </w:r>
            <w:proofErr w:type="spellEnd"/>
            <w:r w:rsidRPr="00F31F73">
              <w:rPr>
                <w:sz w:val="20"/>
                <w:szCs w:val="20"/>
              </w:rPr>
              <w:t xml:space="preserve">" </w:t>
            </w:r>
            <w:proofErr w:type="spellStart"/>
            <w:r w:rsidRPr="00F31F73">
              <w:rPr>
                <w:sz w:val="20"/>
                <w:szCs w:val="20"/>
              </w:rPr>
              <w:t>Roll-On</w:t>
            </w:r>
            <w:proofErr w:type="spellEnd"/>
            <w:r w:rsidRPr="00F31F73">
              <w:rPr>
                <w:sz w:val="20"/>
                <w:szCs w:val="20"/>
              </w:rPr>
              <w:t xml:space="preserve"> 4.2мм х 8.5м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KORES</w:t>
            </w:r>
          </w:p>
        </w:tc>
      </w:tr>
      <w:tr w:rsidR="00C659E0" w:rsidRPr="00F31F73" w:rsidTr="00C233DF">
        <w:trPr>
          <w:trHeight w:val="7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Лампа комп. </w:t>
            </w:r>
            <w:proofErr w:type="spellStart"/>
            <w:r w:rsidRPr="00F31F73">
              <w:rPr>
                <w:sz w:val="20"/>
                <w:szCs w:val="20"/>
              </w:rPr>
              <w:t>Люм</w:t>
            </w:r>
            <w:proofErr w:type="spellEnd"/>
            <w:r w:rsidRPr="00F31F73">
              <w:rPr>
                <w:sz w:val="20"/>
                <w:szCs w:val="20"/>
              </w:rPr>
              <w:t>. 11W/21-830 2G7 DULUX</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DULUX</w:t>
            </w:r>
          </w:p>
        </w:tc>
      </w:tr>
      <w:tr w:rsidR="00C659E0" w:rsidRPr="00F31F73" w:rsidTr="00C233DF">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Ластик (стирающая резинка) </w:t>
            </w:r>
            <w:proofErr w:type="spellStart"/>
            <w:r w:rsidRPr="00F31F73">
              <w:rPr>
                <w:sz w:val="20"/>
                <w:szCs w:val="20"/>
              </w:rPr>
              <w:t>Deli</w:t>
            </w:r>
            <w:proofErr w:type="spellEnd"/>
            <w:r w:rsidRPr="00F31F73">
              <w:rPr>
                <w:sz w:val="20"/>
                <w:szCs w:val="20"/>
              </w:rPr>
              <w:t xml:space="preserve"> №3045</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Лента для сшивания документов атласная 6 мм. 10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цв</w:t>
            </w:r>
            <w:proofErr w:type="spellEnd"/>
            <w:r w:rsidRPr="00F31F73">
              <w:rPr>
                <w:sz w:val="20"/>
                <w:szCs w:val="20"/>
              </w:rPr>
              <w:t>. Красный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не указан</w:t>
            </w:r>
          </w:p>
        </w:tc>
      </w:tr>
      <w:tr w:rsidR="00C659E0" w:rsidRPr="00F31F73" w:rsidTr="00C233DF">
        <w:trPr>
          <w:trHeight w:val="12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Лента для прошивки </w:t>
            </w:r>
            <w:proofErr w:type="spellStart"/>
            <w:r w:rsidRPr="00F31F73">
              <w:rPr>
                <w:sz w:val="20"/>
                <w:szCs w:val="20"/>
              </w:rPr>
              <w:t>Satin</w:t>
            </w:r>
            <w:proofErr w:type="spellEnd"/>
            <w:r w:rsidRPr="00F31F73">
              <w:rPr>
                <w:sz w:val="20"/>
                <w:szCs w:val="20"/>
              </w:rPr>
              <w:t xml:space="preserve"> </w:t>
            </w:r>
            <w:proofErr w:type="spellStart"/>
            <w:r w:rsidRPr="00F31F73">
              <w:rPr>
                <w:sz w:val="20"/>
                <w:szCs w:val="20"/>
              </w:rPr>
              <w:t>Ribbon</w:t>
            </w:r>
            <w:proofErr w:type="spellEnd"/>
            <w:r w:rsidRPr="00F31F73">
              <w:rPr>
                <w:sz w:val="20"/>
                <w:szCs w:val="20"/>
              </w:rPr>
              <w:t xml:space="preserve"> 1/4" </w:t>
            </w:r>
            <w:proofErr w:type="spellStart"/>
            <w:r w:rsidRPr="00F31F73">
              <w:rPr>
                <w:sz w:val="20"/>
                <w:szCs w:val="20"/>
              </w:rPr>
              <w:t>цв</w:t>
            </w:r>
            <w:proofErr w:type="spellEnd"/>
            <w:r w:rsidRPr="00F31F73">
              <w:rPr>
                <w:sz w:val="20"/>
                <w:szCs w:val="20"/>
              </w:rPr>
              <w:t>. золото</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не указан</w:t>
            </w:r>
          </w:p>
        </w:tc>
      </w:tr>
      <w:tr w:rsidR="00C659E0" w:rsidRPr="00F31F73" w:rsidTr="00C233DF">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Линейка 15 см. STAMM</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STAMM</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Линейка 30 см. STAMM</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STAMM</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Лоток-подставка для бумаг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вертикальный, </w:t>
            </w:r>
            <w:proofErr w:type="spellStart"/>
            <w:r w:rsidRPr="00F31F73">
              <w:rPr>
                <w:sz w:val="20"/>
                <w:szCs w:val="20"/>
              </w:rPr>
              <w:t>цв</w:t>
            </w:r>
            <w:proofErr w:type="spellEnd"/>
            <w:r w:rsidRPr="00F31F73">
              <w:rPr>
                <w:sz w:val="20"/>
                <w:szCs w:val="20"/>
              </w:rPr>
              <w:t>. серебристая сетка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Лоток-подставка для бумаг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вертикальный, </w:t>
            </w:r>
            <w:proofErr w:type="spellStart"/>
            <w:r w:rsidRPr="00F31F73">
              <w:rPr>
                <w:sz w:val="20"/>
                <w:szCs w:val="20"/>
              </w:rPr>
              <w:t>цв</w:t>
            </w:r>
            <w:proofErr w:type="spellEnd"/>
            <w:r w:rsidRPr="00F31F73">
              <w:rPr>
                <w:sz w:val="20"/>
                <w:szCs w:val="20"/>
              </w:rPr>
              <w:t>. чёрная сетка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Лоток для бумаг 3-х уровневый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горизонтальный, </w:t>
            </w:r>
            <w:proofErr w:type="spellStart"/>
            <w:r w:rsidRPr="00F31F73">
              <w:rPr>
                <w:sz w:val="20"/>
                <w:szCs w:val="20"/>
              </w:rPr>
              <w:t>цв</w:t>
            </w:r>
            <w:proofErr w:type="spellEnd"/>
            <w:r w:rsidRPr="00F31F73">
              <w:rPr>
                <w:sz w:val="20"/>
                <w:szCs w:val="20"/>
              </w:rPr>
              <w:t>. серебристая сетка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Лоток для бумаг 3-х уровневый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горизонтальный, </w:t>
            </w:r>
            <w:proofErr w:type="spellStart"/>
            <w:r w:rsidRPr="00F31F73">
              <w:rPr>
                <w:sz w:val="20"/>
                <w:szCs w:val="20"/>
              </w:rPr>
              <w:t>цв</w:t>
            </w:r>
            <w:proofErr w:type="spellEnd"/>
            <w:r w:rsidRPr="00F31F73">
              <w:rPr>
                <w:sz w:val="20"/>
                <w:szCs w:val="20"/>
              </w:rPr>
              <w:t>. чёрная сетка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37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Люверсы для круглого отверстия, 4.8 мм, длина ножки 4,6 мм, 250 штук, KW-</w:t>
            </w:r>
            <w:proofErr w:type="spellStart"/>
            <w:r w:rsidRPr="00F31F73">
              <w:rPr>
                <w:sz w:val="20"/>
                <w:szCs w:val="20"/>
              </w:rPr>
              <w:t>trio</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KW-</w:t>
            </w:r>
            <w:proofErr w:type="spellStart"/>
            <w:r w:rsidRPr="00F31F73">
              <w:rPr>
                <w:sz w:val="20"/>
                <w:szCs w:val="20"/>
              </w:rPr>
              <w:t>Trio</w:t>
            </w:r>
            <w:proofErr w:type="spellEnd"/>
            <w:r w:rsidRPr="00F31F73">
              <w:rPr>
                <w:sz w:val="20"/>
                <w:szCs w:val="20"/>
              </w:rPr>
              <w:t xml:space="preserve"> </w:t>
            </w:r>
          </w:p>
        </w:tc>
      </w:tr>
      <w:tr w:rsidR="00C659E0" w:rsidRPr="00F31F73" w:rsidTr="00C233DF">
        <w:trPr>
          <w:trHeight w:val="2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Лупа канцелярская, диаметр 75 мм, увеличение 5, 10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Impact</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Impact</w:t>
            </w:r>
            <w:proofErr w:type="spellEnd"/>
            <w:r w:rsidRPr="00F31F73">
              <w:rPr>
                <w:sz w:val="20"/>
                <w:szCs w:val="20"/>
              </w:rPr>
              <w:t xml:space="preserve"> </w:t>
            </w:r>
          </w:p>
        </w:tc>
      </w:tr>
      <w:tr w:rsidR="00C659E0" w:rsidRPr="00F31F73" w:rsidTr="00C233DF">
        <w:trPr>
          <w:trHeight w:val="30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Лупа канцелярская увеличительная 10 </w:t>
            </w:r>
            <w:proofErr w:type="spellStart"/>
            <w:r w:rsidRPr="00F31F73">
              <w:rPr>
                <w:sz w:val="20"/>
                <w:szCs w:val="20"/>
              </w:rPr>
              <w:t>кратн</w:t>
            </w:r>
            <w:proofErr w:type="spellEnd"/>
            <w:r w:rsidRPr="00F31F73">
              <w:rPr>
                <w:sz w:val="20"/>
                <w:szCs w:val="20"/>
              </w:rPr>
              <w:t xml:space="preserve">. </w:t>
            </w:r>
            <w:proofErr w:type="spellStart"/>
            <w:r w:rsidRPr="00F31F73">
              <w:rPr>
                <w:sz w:val="20"/>
                <w:szCs w:val="20"/>
              </w:rPr>
              <w:t>Диам</w:t>
            </w:r>
            <w:proofErr w:type="spellEnd"/>
            <w:r w:rsidRPr="00F31F73">
              <w:rPr>
                <w:sz w:val="20"/>
                <w:szCs w:val="20"/>
              </w:rPr>
              <w:t>. 40 см.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Impact</w:t>
            </w:r>
            <w:proofErr w:type="spellEnd"/>
            <w:r w:rsidRPr="00F31F73">
              <w:rPr>
                <w:sz w:val="20"/>
                <w:szCs w:val="20"/>
              </w:rPr>
              <w:t xml:space="preserve"> </w:t>
            </w:r>
          </w:p>
        </w:tc>
      </w:tr>
      <w:tr w:rsidR="00C659E0" w:rsidRPr="00F31F73" w:rsidTr="00C233DF">
        <w:trPr>
          <w:trHeight w:val="2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gramStart"/>
            <w:r w:rsidRPr="00F31F73">
              <w:rPr>
                <w:sz w:val="20"/>
                <w:szCs w:val="20"/>
              </w:rPr>
              <w:t xml:space="preserve">Магниты-набор для магнитной доски, круглые цветные DELI E7824 </w:t>
            </w:r>
            <w:r w:rsidRPr="00F31F73">
              <w:rPr>
                <w:sz w:val="20"/>
                <w:szCs w:val="20"/>
              </w:rPr>
              <w:lastRenderedPageBreak/>
              <w:t>d=20mm (12шт.</w:t>
            </w:r>
            <w:proofErr w:type="gramEnd"/>
            <w:r w:rsidRPr="00F31F73">
              <w:rPr>
                <w:sz w:val="20"/>
                <w:szCs w:val="20"/>
              </w:rPr>
              <w:t xml:space="preserve">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lastRenderedPageBreak/>
              <w:t>DELI</w:t>
            </w:r>
          </w:p>
        </w:tc>
      </w:tr>
      <w:tr w:rsidR="00C659E0" w:rsidRPr="00F31F73" w:rsidTr="00C233DF">
        <w:trPr>
          <w:trHeight w:val="28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lastRenderedPageBreak/>
              <w:t>66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для </w:t>
            </w:r>
            <w:proofErr w:type="spellStart"/>
            <w:r w:rsidRPr="00F31F73">
              <w:rPr>
                <w:sz w:val="20"/>
                <w:szCs w:val="20"/>
              </w:rPr>
              <w:t>флипчарта</w:t>
            </w:r>
            <w:proofErr w:type="spellEnd"/>
            <w:r w:rsidRPr="00F31F73">
              <w:rPr>
                <w:sz w:val="20"/>
                <w:szCs w:val="20"/>
              </w:rPr>
              <w:t xml:space="preserve"> EDDING Е-380 4S для письма по бумаге, набор 4 </w:t>
            </w:r>
            <w:proofErr w:type="spellStart"/>
            <w:r w:rsidRPr="00F31F73">
              <w:rPr>
                <w:sz w:val="20"/>
                <w:szCs w:val="20"/>
              </w:rPr>
              <w:t>цв</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33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для </w:t>
            </w:r>
            <w:proofErr w:type="spellStart"/>
            <w:r w:rsidRPr="00F31F73">
              <w:rPr>
                <w:sz w:val="20"/>
                <w:szCs w:val="20"/>
              </w:rPr>
              <w:t>флипчарта</w:t>
            </w:r>
            <w:proofErr w:type="spellEnd"/>
            <w:r w:rsidRPr="00F31F73">
              <w:rPr>
                <w:sz w:val="20"/>
                <w:szCs w:val="20"/>
              </w:rPr>
              <w:t xml:space="preserve"> EDDING 363 4S </w:t>
            </w:r>
            <w:proofErr w:type="gramStart"/>
            <w:r w:rsidRPr="00F31F73">
              <w:rPr>
                <w:sz w:val="20"/>
                <w:szCs w:val="20"/>
              </w:rPr>
              <w:t xml:space="preserve">( </w:t>
            </w:r>
            <w:proofErr w:type="gramEnd"/>
            <w:r w:rsidRPr="00F31F73">
              <w:rPr>
                <w:sz w:val="20"/>
                <w:szCs w:val="20"/>
              </w:rPr>
              <w:t xml:space="preserve">тол. 1.3-5mm.), набор 4 </w:t>
            </w:r>
            <w:proofErr w:type="spellStart"/>
            <w:r w:rsidRPr="00F31F73">
              <w:rPr>
                <w:sz w:val="20"/>
                <w:szCs w:val="20"/>
              </w:rPr>
              <w:t>цв</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11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Маркер выделитель текста EDDING 300 (4-ре цвета, тол. 1-5mm.) КОМУС</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18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выделитель текста </w:t>
            </w:r>
            <w:proofErr w:type="gramStart"/>
            <w:r w:rsidRPr="00F31F73">
              <w:rPr>
                <w:sz w:val="20"/>
                <w:szCs w:val="20"/>
              </w:rPr>
              <w:t xml:space="preserve">( </w:t>
            </w:r>
            <w:proofErr w:type="gramEnd"/>
            <w:r w:rsidRPr="00F31F73">
              <w:rPr>
                <w:sz w:val="20"/>
                <w:szCs w:val="20"/>
              </w:rPr>
              <w:t>набор, 4-ре цвета Е345/4s) набор</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выделитель текста набор 4 </w:t>
            </w:r>
            <w:proofErr w:type="spellStart"/>
            <w:r w:rsidRPr="00F31F73">
              <w:rPr>
                <w:sz w:val="20"/>
                <w:szCs w:val="20"/>
              </w:rPr>
              <w:t>цв</w:t>
            </w:r>
            <w:proofErr w:type="spellEnd"/>
            <w:r w:rsidRPr="00F31F73">
              <w:rPr>
                <w:sz w:val="20"/>
                <w:szCs w:val="20"/>
              </w:rPr>
              <w:t>. КОРЕС</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kores</w:t>
            </w:r>
            <w:proofErr w:type="spellEnd"/>
          </w:p>
        </w:tc>
      </w:tr>
      <w:tr w:rsidR="00C659E0" w:rsidRPr="00F31F73" w:rsidTr="00C233DF">
        <w:trPr>
          <w:trHeight w:val="1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Маркер выделитель текста (</w:t>
            </w:r>
            <w:proofErr w:type="spellStart"/>
            <w:r w:rsidRPr="00F31F73">
              <w:rPr>
                <w:sz w:val="20"/>
                <w:szCs w:val="20"/>
              </w:rPr>
              <w:t>цв</w:t>
            </w:r>
            <w:proofErr w:type="spellEnd"/>
            <w:r w:rsidRPr="00F31F73">
              <w:rPr>
                <w:sz w:val="20"/>
                <w:szCs w:val="20"/>
              </w:rPr>
              <w:t xml:space="preserve">.- желтый) </w:t>
            </w:r>
            <w:proofErr w:type="spellStart"/>
            <w:r w:rsidRPr="00F31F73">
              <w:rPr>
                <w:sz w:val="20"/>
                <w:szCs w:val="20"/>
              </w:rPr>
              <w:t>Maped</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Maped</w:t>
            </w:r>
            <w:proofErr w:type="spellEnd"/>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выделитель текста </w:t>
            </w:r>
            <w:proofErr w:type="gramStart"/>
            <w:r w:rsidRPr="00F31F73">
              <w:rPr>
                <w:sz w:val="20"/>
                <w:szCs w:val="20"/>
              </w:rPr>
              <w:t xml:space="preserve">( </w:t>
            </w:r>
            <w:proofErr w:type="gramEnd"/>
            <w:r w:rsidRPr="00F31F73">
              <w:rPr>
                <w:sz w:val="20"/>
                <w:szCs w:val="20"/>
              </w:rPr>
              <w:t xml:space="preserve">набор, </w:t>
            </w:r>
            <w:proofErr w:type="spellStart"/>
            <w:r w:rsidRPr="00F31F73">
              <w:rPr>
                <w:sz w:val="20"/>
                <w:szCs w:val="20"/>
              </w:rPr>
              <w:t>цв</w:t>
            </w:r>
            <w:proofErr w:type="spellEnd"/>
            <w:r w:rsidRPr="00F31F73">
              <w:rPr>
                <w:sz w:val="20"/>
                <w:szCs w:val="20"/>
              </w:rPr>
              <w:t>.- желтый, зелёный Е345/2s)</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Маркер для CD/DVD дисков EDDING E-8400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10шт.)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EDDING</w:t>
            </w:r>
          </w:p>
        </w:tc>
      </w:tr>
      <w:tr w:rsidR="00C659E0" w:rsidRPr="00F31F73" w:rsidTr="00C233DF">
        <w:trPr>
          <w:trHeight w:val="11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Набор этикеток-</w:t>
            </w:r>
            <w:proofErr w:type="spellStart"/>
            <w:r w:rsidRPr="00F31F73">
              <w:rPr>
                <w:sz w:val="20"/>
                <w:szCs w:val="20"/>
              </w:rPr>
              <w:t>самоклеющийся</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70х42 (21 шт. на листе, 50 лист.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r>
      <w:tr w:rsidR="00C659E0" w:rsidRPr="00F31F73" w:rsidTr="00C233DF">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Набор этикеток-</w:t>
            </w:r>
            <w:proofErr w:type="spellStart"/>
            <w:r w:rsidRPr="00F31F73">
              <w:rPr>
                <w:sz w:val="20"/>
                <w:szCs w:val="20"/>
              </w:rPr>
              <w:t>самоклеющийся</w:t>
            </w:r>
            <w:proofErr w:type="spellEnd"/>
            <w:r w:rsidRPr="00F31F73">
              <w:rPr>
                <w:sz w:val="20"/>
                <w:szCs w:val="20"/>
              </w:rPr>
              <w:t xml:space="preserve"> А</w:t>
            </w:r>
            <w:proofErr w:type="gramStart"/>
            <w:r w:rsidRPr="00F31F73">
              <w:rPr>
                <w:sz w:val="20"/>
                <w:szCs w:val="20"/>
              </w:rPr>
              <w:t>4</w:t>
            </w:r>
            <w:proofErr w:type="gramEnd"/>
            <w:r w:rsidRPr="00F31F73">
              <w:rPr>
                <w:sz w:val="20"/>
                <w:szCs w:val="20"/>
              </w:rPr>
              <w:t xml:space="preserve">, 38х16 (85 шт. на лист., 100 лист. </w:t>
            </w:r>
            <w:proofErr w:type="gramStart"/>
            <w:r w:rsidRPr="00F31F73">
              <w:rPr>
                <w:sz w:val="20"/>
                <w:szCs w:val="20"/>
              </w:rPr>
              <w:t xml:space="preserve">В </w:t>
            </w:r>
            <w:proofErr w:type="spellStart"/>
            <w:r w:rsidRPr="00F31F73">
              <w:rPr>
                <w:sz w:val="20"/>
                <w:szCs w:val="20"/>
              </w:rPr>
              <w:t>уп</w:t>
            </w:r>
            <w:proofErr w:type="spellEnd"/>
            <w:r w:rsidRPr="00F31F73">
              <w:rPr>
                <w:sz w:val="20"/>
                <w:szCs w:val="20"/>
              </w:rPr>
              <w:t>.)</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r>
      <w:tr w:rsidR="00C659E0" w:rsidRPr="00F31F73" w:rsidTr="00C233DF">
        <w:trPr>
          <w:trHeight w:val="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Ножницы канцелярские 180 мм</w:t>
            </w:r>
            <w:proofErr w:type="gramStart"/>
            <w:r w:rsidRPr="00F31F73">
              <w:rPr>
                <w:sz w:val="20"/>
                <w:szCs w:val="20"/>
              </w:rPr>
              <w:t xml:space="preserve">., </w:t>
            </w:r>
            <w:proofErr w:type="gramEnd"/>
            <w:r w:rsidRPr="00F31F73">
              <w:rPr>
                <w:sz w:val="20"/>
                <w:szCs w:val="20"/>
              </w:rPr>
              <w:t>в дисплее. PROFF</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Proff</w:t>
            </w:r>
            <w:proofErr w:type="spellEnd"/>
          </w:p>
        </w:tc>
      </w:tr>
      <w:tr w:rsidR="00C659E0" w:rsidRPr="00F31F73" w:rsidTr="00C233DF">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Обложки для переплёта  картонные А</w:t>
            </w:r>
            <w:proofErr w:type="gramStart"/>
            <w:r w:rsidRPr="00F31F73">
              <w:rPr>
                <w:sz w:val="20"/>
                <w:szCs w:val="20"/>
              </w:rPr>
              <w:t>4</w:t>
            </w:r>
            <w:proofErr w:type="gramEnd"/>
            <w:r w:rsidRPr="00F31F73">
              <w:rPr>
                <w:sz w:val="20"/>
                <w:szCs w:val="20"/>
              </w:rPr>
              <w:t xml:space="preserve"> белые-кожа, </w:t>
            </w:r>
            <w:proofErr w:type="spellStart"/>
            <w:r w:rsidRPr="00F31F73">
              <w:rPr>
                <w:sz w:val="20"/>
                <w:szCs w:val="20"/>
              </w:rPr>
              <w:t>Premium</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Premium</w:t>
            </w:r>
            <w:proofErr w:type="spellEnd"/>
          </w:p>
        </w:tc>
      </w:tr>
      <w:tr w:rsidR="00C659E0" w:rsidRPr="00F31F73" w:rsidTr="00C233DF">
        <w:trPr>
          <w:trHeight w:val="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Обложки для переплёта А4 (пласт</w:t>
            </w:r>
            <w:proofErr w:type="gramStart"/>
            <w:r w:rsidRPr="00F31F73">
              <w:rPr>
                <w:sz w:val="20"/>
                <w:szCs w:val="20"/>
              </w:rPr>
              <w:t>.</w:t>
            </w:r>
            <w:proofErr w:type="gramEnd"/>
            <w:r w:rsidRPr="00F31F73">
              <w:rPr>
                <w:sz w:val="20"/>
                <w:szCs w:val="20"/>
              </w:rPr>
              <w:t xml:space="preserve"> </w:t>
            </w:r>
            <w:proofErr w:type="spellStart"/>
            <w:proofErr w:type="gramStart"/>
            <w:r w:rsidRPr="00F31F73">
              <w:rPr>
                <w:sz w:val="20"/>
                <w:szCs w:val="20"/>
              </w:rPr>
              <w:t>п</w:t>
            </w:r>
            <w:proofErr w:type="gramEnd"/>
            <w:r w:rsidRPr="00F31F73">
              <w:rPr>
                <w:sz w:val="20"/>
                <w:szCs w:val="20"/>
              </w:rPr>
              <w:t>розрачн</w:t>
            </w:r>
            <w:proofErr w:type="spellEnd"/>
            <w:r w:rsidRPr="00F31F73">
              <w:rPr>
                <w:sz w:val="20"/>
                <w:szCs w:val="20"/>
              </w:rPr>
              <w:t xml:space="preserve">.) </w:t>
            </w:r>
            <w:proofErr w:type="spellStart"/>
            <w:r w:rsidRPr="00F31F73">
              <w:rPr>
                <w:sz w:val="20"/>
                <w:szCs w:val="20"/>
              </w:rPr>
              <w:t>Premium</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Premium</w:t>
            </w:r>
            <w:proofErr w:type="spellEnd"/>
          </w:p>
        </w:tc>
      </w:tr>
      <w:tr w:rsidR="00C659E0" w:rsidRPr="00F31F73" w:rsidTr="00C233DF">
        <w:trPr>
          <w:trHeight w:val="1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Пакет (сейф) курьерский 350х460+50мм, 70мкм А-3, 12043</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Торнадо</w:t>
            </w:r>
          </w:p>
        </w:tc>
      </w:tr>
      <w:tr w:rsidR="00C659E0" w:rsidRPr="00F31F73" w:rsidTr="00C233DF">
        <w:trPr>
          <w:trHeight w:val="1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Пакет Крафт B4 </w:t>
            </w:r>
            <w:proofErr w:type="spellStart"/>
            <w:r w:rsidRPr="00F31F73">
              <w:rPr>
                <w:sz w:val="20"/>
                <w:szCs w:val="20"/>
              </w:rPr>
              <w:t>стрип</w:t>
            </w:r>
            <w:proofErr w:type="spellEnd"/>
            <w:r w:rsidRPr="00F31F73">
              <w:rPr>
                <w:sz w:val="20"/>
                <w:szCs w:val="20"/>
              </w:rPr>
              <w:t xml:space="preserve"> Extrapack250х353х40 120г 25шт/</w:t>
            </w:r>
            <w:proofErr w:type="spellStart"/>
            <w:r w:rsidRPr="00F31F73">
              <w:rPr>
                <w:sz w:val="20"/>
                <w:szCs w:val="20"/>
              </w:rPr>
              <w:t>уп</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Крафт-Россия</w:t>
            </w:r>
          </w:p>
        </w:tc>
      </w:tr>
      <w:tr w:rsidR="00C659E0" w:rsidRPr="00F31F73" w:rsidTr="00C233DF">
        <w:trPr>
          <w:trHeight w:val="40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A4, MEGAPOLIS, с пружинным скор-</w:t>
            </w:r>
            <w:proofErr w:type="spellStart"/>
            <w:r w:rsidRPr="00F31F73">
              <w:rPr>
                <w:sz w:val="20"/>
                <w:szCs w:val="20"/>
              </w:rPr>
              <w:t>телем</w:t>
            </w:r>
            <w:proofErr w:type="spellEnd"/>
            <w:r w:rsidRPr="00F31F73">
              <w:rPr>
                <w:sz w:val="20"/>
                <w:szCs w:val="20"/>
              </w:rPr>
              <w:t xml:space="preserve"> и </w:t>
            </w:r>
            <w:proofErr w:type="spellStart"/>
            <w:r w:rsidRPr="00F31F73">
              <w:rPr>
                <w:sz w:val="20"/>
                <w:szCs w:val="20"/>
              </w:rPr>
              <w:t>вн</w:t>
            </w:r>
            <w:proofErr w:type="spellEnd"/>
            <w:r w:rsidRPr="00F31F73">
              <w:rPr>
                <w:sz w:val="20"/>
                <w:szCs w:val="20"/>
              </w:rPr>
              <w:t xml:space="preserve">. карманом, черная.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1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 50 мм. / BRIV / мраморный картон / черный корешок</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BRIV</w:t>
            </w:r>
          </w:p>
        </w:tc>
      </w:tr>
      <w:tr w:rsidR="00C659E0" w:rsidRPr="00F31F73" w:rsidTr="00C233DF">
        <w:trPr>
          <w:trHeight w:val="5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на 2-х кольцах 25/32 мм ATTACHE </w:t>
            </w:r>
            <w:proofErr w:type="spellStart"/>
            <w:r w:rsidRPr="00F31F73">
              <w:rPr>
                <w:sz w:val="20"/>
                <w:szCs w:val="20"/>
              </w:rPr>
              <w:t>Vision</w:t>
            </w:r>
            <w:proofErr w:type="spellEnd"/>
            <w:r w:rsidRPr="00F31F73">
              <w:rPr>
                <w:sz w:val="20"/>
                <w:szCs w:val="20"/>
              </w:rPr>
              <w:t xml:space="preserve"> P502/7, черная, Россия</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3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2-х кольцах, пластик, черная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4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4-х кольцах, пластик, синяя,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17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А</w:t>
            </w:r>
            <w:proofErr w:type="gramStart"/>
            <w:r w:rsidRPr="00F31F73">
              <w:rPr>
                <w:sz w:val="20"/>
                <w:szCs w:val="20"/>
              </w:rPr>
              <w:t>4</w:t>
            </w:r>
            <w:proofErr w:type="gramEnd"/>
            <w:r w:rsidRPr="00F31F73">
              <w:rPr>
                <w:sz w:val="20"/>
                <w:szCs w:val="20"/>
              </w:rPr>
              <w:t xml:space="preserve">, 24мм., на 4-х кольцах, пластик, черная MEGAPOLIS,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4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с </w:t>
            </w:r>
            <w:proofErr w:type="gramStart"/>
            <w:r w:rsidRPr="00F31F73">
              <w:rPr>
                <w:sz w:val="20"/>
                <w:szCs w:val="20"/>
              </w:rPr>
              <w:t>арочным</w:t>
            </w:r>
            <w:proofErr w:type="gramEnd"/>
            <w:r w:rsidRPr="00F31F73">
              <w:rPr>
                <w:sz w:val="20"/>
                <w:szCs w:val="20"/>
              </w:rPr>
              <w:t xml:space="preserve"> мех. А</w:t>
            </w:r>
            <w:proofErr w:type="gramStart"/>
            <w:r w:rsidRPr="00F31F73">
              <w:rPr>
                <w:sz w:val="20"/>
                <w:szCs w:val="20"/>
              </w:rPr>
              <w:t>4</w:t>
            </w:r>
            <w:proofErr w:type="gramEnd"/>
            <w:r w:rsidRPr="00F31F73">
              <w:rPr>
                <w:sz w:val="20"/>
                <w:szCs w:val="20"/>
              </w:rPr>
              <w:t xml:space="preserve">, 50 мм., </w:t>
            </w:r>
            <w:proofErr w:type="spellStart"/>
            <w:r w:rsidRPr="00F31F73">
              <w:rPr>
                <w:sz w:val="20"/>
                <w:szCs w:val="20"/>
              </w:rPr>
              <w:t>Bantex</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Bantex</w:t>
            </w:r>
            <w:proofErr w:type="spellEnd"/>
          </w:p>
        </w:tc>
      </w:tr>
      <w:tr w:rsidR="00C659E0" w:rsidRPr="00F31F73" w:rsidTr="00C233DF">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с </w:t>
            </w:r>
            <w:proofErr w:type="gramStart"/>
            <w:r w:rsidRPr="00F31F73">
              <w:rPr>
                <w:sz w:val="20"/>
                <w:szCs w:val="20"/>
              </w:rPr>
              <w:t>арочным</w:t>
            </w:r>
            <w:proofErr w:type="gramEnd"/>
            <w:r w:rsidRPr="00F31F73">
              <w:rPr>
                <w:sz w:val="20"/>
                <w:szCs w:val="20"/>
              </w:rPr>
              <w:t xml:space="preserve"> мех. А</w:t>
            </w:r>
            <w:proofErr w:type="gramStart"/>
            <w:r w:rsidRPr="00F31F73">
              <w:rPr>
                <w:sz w:val="20"/>
                <w:szCs w:val="20"/>
              </w:rPr>
              <w:t>4</w:t>
            </w:r>
            <w:proofErr w:type="gramEnd"/>
            <w:r w:rsidRPr="00F31F73">
              <w:rPr>
                <w:sz w:val="20"/>
                <w:szCs w:val="20"/>
              </w:rPr>
              <w:t xml:space="preserve">, 75 мм., </w:t>
            </w:r>
            <w:proofErr w:type="spellStart"/>
            <w:r w:rsidRPr="00F31F73">
              <w:rPr>
                <w:sz w:val="20"/>
                <w:szCs w:val="20"/>
              </w:rPr>
              <w:t>Bantex</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Bantex</w:t>
            </w:r>
            <w:proofErr w:type="spellEnd"/>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на 4-х кольцах </w:t>
            </w:r>
            <w:proofErr w:type="spellStart"/>
            <w:r w:rsidRPr="00F31F73">
              <w:rPr>
                <w:sz w:val="20"/>
                <w:szCs w:val="20"/>
              </w:rPr>
              <w:t>Attache</w:t>
            </w:r>
            <w:proofErr w:type="spellEnd"/>
            <w:r w:rsidRPr="00F31F73">
              <w:rPr>
                <w:sz w:val="20"/>
                <w:szCs w:val="20"/>
              </w:rPr>
              <w:t xml:space="preserve"> F504/07 (А</w:t>
            </w:r>
            <w:proofErr w:type="gramStart"/>
            <w:r w:rsidRPr="00F31F73">
              <w:rPr>
                <w:sz w:val="20"/>
                <w:szCs w:val="20"/>
              </w:rPr>
              <w:t>4</w:t>
            </w:r>
            <w:proofErr w:type="gramEnd"/>
            <w:r w:rsidRPr="00F31F73">
              <w:rPr>
                <w:sz w:val="20"/>
                <w:szCs w:val="20"/>
              </w:rPr>
              <w:t xml:space="preserve">, пласт., </w:t>
            </w:r>
            <w:proofErr w:type="spellStart"/>
            <w:r w:rsidRPr="00F31F73">
              <w:rPr>
                <w:sz w:val="20"/>
                <w:szCs w:val="20"/>
              </w:rPr>
              <w:t>шир</w:t>
            </w:r>
            <w:proofErr w:type="spellEnd"/>
            <w:r w:rsidRPr="00F31F73">
              <w:rPr>
                <w:sz w:val="20"/>
                <w:szCs w:val="20"/>
              </w:rPr>
              <w:t xml:space="preserve">. 32мм, </w:t>
            </w:r>
            <w:proofErr w:type="spellStart"/>
            <w:r w:rsidRPr="00F31F73">
              <w:rPr>
                <w:sz w:val="20"/>
                <w:szCs w:val="20"/>
              </w:rPr>
              <w:t>диам</w:t>
            </w:r>
            <w:proofErr w:type="spellEnd"/>
            <w:r w:rsidRPr="00F31F73">
              <w:rPr>
                <w:sz w:val="20"/>
                <w:szCs w:val="20"/>
              </w:rPr>
              <w:t>. кольца 25мм, синяя)</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Папка на молнии, B6, прозрачная, 128х182мм, </w:t>
            </w:r>
            <w:proofErr w:type="spellStart"/>
            <w:r w:rsidRPr="00F31F73">
              <w:rPr>
                <w:sz w:val="20"/>
                <w:szCs w:val="20"/>
              </w:rPr>
              <w:t>Erick</w:t>
            </w:r>
            <w:proofErr w:type="spellEnd"/>
            <w:r w:rsidRPr="00F31F73">
              <w:rPr>
                <w:sz w:val="20"/>
                <w:szCs w:val="20"/>
              </w:rPr>
              <w:t xml:space="preserve"> </w:t>
            </w:r>
            <w:proofErr w:type="spellStart"/>
            <w:r w:rsidRPr="00F31F73">
              <w:rPr>
                <w:sz w:val="20"/>
                <w:szCs w:val="20"/>
              </w:rPr>
              <w:t>Krause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xml:space="preserve">, 150мкм /прозрачная бесцветная/ </w:t>
            </w:r>
            <w:proofErr w:type="spellStart"/>
            <w:r w:rsidRPr="00F31F73">
              <w:rPr>
                <w:sz w:val="20"/>
                <w:szCs w:val="20"/>
              </w:rPr>
              <w:t>Sponsor</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Sponsor</w:t>
            </w:r>
            <w:proofErr w:type="spellEnd"/>
          </w:p>
        </w:tc>
      </w:tr>
      <w:tr w:rsidR="00C659E0" w:rsidRPr="00F31F73" w:rsidTr="00C233DF">
        <w:trPr>
          <w:trHeight w:val="2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зелёный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Attache</w:t>
            </w:r>
            <w:proofErr w:type="spellEnd"/>
          </w:p>
        </w:tc>
      </w:tr>
      <w:tr w:rsidR="00C659E0" w:rsidRPr="00F31F73" w:rsidTr="00C233DF">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красный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Attache</w:t>
            </w:r>
            <w:proofErr w:type="spellEnd"/>
          </w:p>
        </w:tc>
      </w:tr>
      <w:tr w:rsidR="00C659E0" w:rsidRPr="00F31F73" w:rsidTr="00C233DF">
        <w:trPr>
          <w:trHeight w:val="2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 уголок  А</w:t>
            </w:r>
            <w:proofErr w:type="gramStart"/>
            <w:r w:rsidRPr="00F31F73">
              <w:rPr>
                <w:sz w:val="20"/>
                <w:szCs w:val="20"/>
              </w:rPr>
              <w:t>4</w:t>
            </w:r>
            <w:proofErr w:type="gramEnd"/>
            <w:r w:rsidRPr="00F31F73">
              <w:rPr>
                <w:sz w:val="20"/>
                <w:szCs w:val="20"/>
              </w:rPr>
              <w:t xml:space="preserve"> 120 мкм, прозрачная </w:t>
            </w:r>
            <w:proofErr w:type="spellStart"/>
            <w:r w:rsidRPr="00F31F73">
              <w:rPr>
                <w:sz w:val="20"/>
                <w:szCs w:val="20"/>
              </w:rPr>
              <w:t>безцветная</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Attache</w:t>
            </w:r>
            <w:proofErr w:type="spellEnd"/>
          </w:p>
        </w:tc>
      </w:tr>
      <w:tr w:rsidR="00C659E0" w:rsidRPr="00F31F73" w:rsidTr="00C233DF">
        <w:trPr>
          <w:trHeight w:val="28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Папка-конверт А</w:t>
            </w:r>
            <w:proofErr w:type="gramStart"/>
            <w:r w:rsidRPr="00F31F73">
              <w:rPr>
                <w:sz w:val="20"/>
                <w:szCs w:val="20"/>
              </w:rPr>
              <w:t>4</w:t>
            </w:r>
            <w:proofErr w:type="gramEnd"/>
            <w:r w:rsidRPr="00F31F73">
              <w:rPr>
                <w:sz w:val="20"/>
                <w:szCs w:val="20"/>
              </w:rPr>
              <w:t xml:space="preserve"> с кнопкой </w:t>
            </w:r>
            <w:proofErr w:type="spellStart"/>
            <w:r w:rsidRPr="00F31F73">
              <w:rPr>
                <w:sz w:val="20"/>
                <w:szCs w:val="20"/>
              </w:rPr>
              <w:t>Deli</w:t>
            </w:r>
            <w:proofErr w:type="spellEnd"/>
            <w:r w:rsidRPr="00F31F73">
              <w:rPr>
                <w:sz w:val="20"/>
                <w:szCs w:val="20"/>
              </w:rPr>
              <w:t xml:space="preserve"> /бесцветная полупрозрачная/ E5505</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Папка-скоросшиватель, А</w:t>
            </w:r>
            <w:proofErr w:type="gramStart"/>
            <w:r w:rsidRPr="00F31F73">
              <w:rPr>
                <w:sz w:val="20"/>
                <w:szCs w:val="20"/>
              </w:rPr>
              <w:t>4</w:t>
            </w:r>
            <w:proofErr w:type="gramEnd"/>
            <w:r w:rsidRPr="00F31F73">
              <w:rPr>
                <w:sz w:val="20"/>
                <w:szCs w:val="20"/>
              </w:rPr>
              <w:t>, с перфорацией, плотный пластик. /</w:t>
            </w:r>
            <w:proofErr w:type="spellStart"/>
            <w:r w:rsidRPr="00F31F73">
              <w:rPr>
                <w:sz w:val="20"/>
                <w:szCs w:val="20"/>
              </w:rPr>
              <w:t>Оранж</w:t>
            </w:r>
            <w:proofErr w:type="spellEnd"/>
            <w:r w:rsidRPr="00F31F73">
              <w:rPr>
                <w:sz w:val="20"/>
                <w:szCs w:val="20"/>
              </w:rPr>
              <w:t xml:space="preserve">./ </w:t>
            </w:r>
            <w:proofErr w:type="spellStart"/>
            <w:r w:rsidRPr="00F31F73">
              <w:rPr>
                <w:sz w:val="20"/>
                <w:szCs w:val="20"/>
              </w:rPr>
              <w:t>Lamark</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2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бесцветная/ Бюрократ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 Бюрократ</w:t>
            </w:r>
          </w:p>
        </w:tc>
      </w:tr>
      <w:tr w:rsidR="00C659E0" w:rsidRPr="00F31F73" w:rsidTr="00C233DF">
        <w:trPr>
          <w:trHeight w:val="3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зеленая/ Бюрократ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 Бюрократ</w:t>
            </w:r>
          </w:p>
        </w:tc>
      </w:tr>
      <w:tr w:rsidR="00C659E0" w:rsidRPr="00F31F73" w:rsidTr="00C233DF">
        <w:trPr>
          <w:trHeight w:val="2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99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красная/ Бюрократ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 Бюрократ</w:t>
            </w:r>
          </w:p>
        </w:tc>
      </w:tr>
      <w:tr w:rsidR="00C659E0" w:rsidRPr="00F31F73" w:rsidTr="00C233DF">
        <w:trPr>
          <w:trHeight w:val="30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Папка-уголок, А</w:t>
            </w:r>
            <w:proofErr w:type="gramStart"/>
            <w:r w:rsidRPr="00F31F73">
              <w:rPr>
                <w:sz w:val="20"/>
                <w:szCs w:val="20"/>
              </w:rPr>
              <w:t>4</w:t>
            </w:r>
            <w:proofErr w:type="gramEnd"/>
            <w:r w:rsidRPr="00F31F73">
              <w:rPr>
                <w:sz w:val="20"/>
                <w:szCs w:val="20"/>
              </w:rPr>
              <w:t>, 150мкм /прозрачная синяя/ Бюрократ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 Бюрократ</w:t>
            </w:r>
          </w:p>
        </w:tc>
      </w:tr>
      <w:tr w:rsidR="00C659E0" w:rsidRPr="00F31F73" w:rsidTr="00C233DF">
        <w:trPr>
          <w:trHeight w:val="35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Подставка двухсторонняя для презентаций, 300х100 мм, 21, Лантан</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ЛАНТАН</w:t>
            </w:r>
          </w:p>
        </w:tc>
      </w:tr>
      <w:tr w:rsidR="00C659E0" w:rsidRPr="00F31F73" w:rsidTr="00C233DF">
        <w:trPr>
          <w:trHeight w:val="24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Подставка для скрепок DELI, магнитная, горизонтальная черная 52х30х99 мм Е988</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3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1-5 разд., пластиковый с прозрачным титульным листом, прозрачный,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1-5 разд.  с печатным титульным листом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листов 1-12 разделов</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2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lastRenderedPageBreak/>
              <w:t>106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листов 1-12 разделов, пластик,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19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листов 1-31 разделов, пластик,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23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листов 1-20 разделов, картон, А</w:t>
            </w:r>
            <w:proofErr w:type="gramStart"/>
            <w:r w:rsidRPr="00F31F73">
              <w:rPr>
                <w:sz w:val="20"/>
                <w:szCs w:val="20"/>
              </w:rPr>
              <w:t>4</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29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109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Разделитель 1-10 разделов, пласт</w:t>
            </w:r>
            <w:proofErr w:type="gramStart"/>
            <w:r w:rsidRPr="00F31F73">
              <w:rPr>
                <w:sz w:val="20"/>
                <w:szCs w:val="20"/>
              </w:rPr>
              <w:t>.</w:t>
            </w:r>
            <w:proofErr w:type="gramEnd"/>
            <w:r w:rsidRPr="00F31F73">
              <w:rPr>
                <w:sz w:val="20"/>
                <w:szCs w:val="20"/>
              </w:rPr>
              <w:t xml:space="preserve"> </w:t>
            </w:r>
            <w:proofErr w:type="gramStart"/>
            <w:r w:rsidRPr="00F31F73">
              <w:rPr>
                <w:sz w:val="20"/>
                <w:szCs w:val="20"/>
              </w:rPr>
              <w:t>с</w:t>
            </w:r>
            <w:proofErr w:type="gramEnd"/>
            <w:r w:rsidRPr="00F31F73">
              <w:rPr>
                <w:sz w:val="20"/>
                <w:szCs w:val="20"/>
              </w:rPr>
              <w:t xml:space="preserve"> прозрачным титульным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Esselte</w:t>
            </w:r>
            <w:proofErr w:type="spellEnd"/>
          </w:p>
        </w:tc>
      </w:tr>
      <w:tr w:rsidR="00C659E0" w:rsidRPr="00F31F73" w:rsidTr="00C233DF">
        <w:trPr>
          <w:trHeight w:val="31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Роллер PILOT, BLN-VBG5 ,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Роллер PILOT, BLN-VBG5 , /черный/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автоматическая шариковая BPGP-10R-F, 0,7мм, </w:t>
            </w:r>
            <w:proofErr w:type="spellStart"/>
            <w:r w:rsidRPr="00F31F73">
              <w:rPr>
                <w:sz w:val="20"/>
                <w:szCs w:val="20"/>
              </w:rPr>
              <w:t>Pilot</w:t>
            </w:r>
            <w:proofErr w:type="spellEnd"/>
            <w:r w:rsidRPr="00F31F73">
              <w:rPr>
                <w:sz w:val="20"/>
                <w:szCs w:val="20"/>
              </w:rPr>
              <w:t xml:space="preserve">, </w:t>
            </w:r>
            <w:proofErr w:type="spellStart"/>
            <w:r w:rsidRPr="00F31F73">
              <w:rPr>
                <w:sz w:val="20"/>
                <w:szCs w:val="20"/>
              </w:rPr>
              <w:t>цв</w:t>
            </w:r>
            <w:proofErr w:type="spellEnd"/>
            <w:r w:rsidRPr="00F31F73">
              <w:rPr>
                <w:sz w:val="20"/>
                <w:szCs w:val="20"/>
              </w:rPr>
              <w:t>.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чернильная </w:t>
            </w:r>
            <w:proofErr w:type="spellStart"/>
            <w:r w:rsidRPr="00F31F73">
              <w:rPr>
                <w:sz w:val="20"/>
                <w:szCs w:val="20"/>
              </w:rPr>
              <w:t>Pilot</w:t>
            </w:r>
            <w:proofErr w:type="spellEnd"/>
            <w:r w:rsidRPr="00F31F73">
              <w:rPr>
                <w:sz w:val="20"/>
                <w:szCs w:val="20"/>
              </w:rPr>
              <w:t xml:space="preserve"> BLN-VB G5, 0,5мм, цвет чёрный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15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синий (в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чёрный (в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32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0,38мм </w:t>
            </w:r>
            <w:proofErr w:type="spellStart"/>
            <w:r w:rsidRPr="00F31F73">
              <w:rPr>
                <w:sz w:val="20"/>
                <w:szCs w:val="20"/>
              </w:rPr>
              <w:t>Erich</w:t>
            </w:r>
            <w:proofErr w:type="spellEnd"/>
            <w:r w:rsidRPr="00F31F73">
              <w:rPr>
                <w:sz w:val="20"/>
                <w:szCs w:val="20"/>
              </w:rPr>
              <w:t xml:space="preserve"> </w:t>
            </w:r>
            <w:proofErr w:type="spellStart"/>
            <w:r w:rsidRPr="00F31F73">
              <w:rPr>
                <w:sz w:val="20"/>
                <w:szCs w:val="20"/>
              </w:rPr>
              <w:t>Krause</w:t>
            </w:r>
            <w:proofErr w:type="spellEnd"/>
            <w:r w:rsidRPr="00F31F73">
              <w:rPr>
                <w:sz w:val="20"/>
                <w:szCs w:val="20"/>
              </w:rPr>
              <w:t xml:space="preserve"> , цвет красны</w:t>
            </w:r>
            <w:proofErr w:type="gramStart"/>
            <w:r w:rsidRPr="00F31F73">
              <w:rPr>
                <w:sz w:val="20"/>
                <w:szCs w:val="20"/>
              </w:rPr>
              <w:t>й(</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3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/красная/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14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/чёрная/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119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w:t>
            </w:r>
            <w:proofErr w:type="spellStart"/>
            <w:r w:rsidRPr="00F31F73">
              <w:rPr>
                <w:sz w:val="20"/>
                <w:szCs w:val="20"/>
              </w:rPr>
              <w:t>гелевая</w:t>
            </w:r>
            <w:proofErr w:type="spellEnd"/>
            <w:r w:rsidRPr="00F31F73">
              <w:rPr>
                <w:sz w:val="20"/>
                <w:szCs w:val="20"/>
              </w:rPr>
              <w:t xml:space="preserve"> </w:t>
            </w:r>
            <w:proofErr w:type="spellStart"/>
            <w:r w:rsidRPr="00F31F73">
              <w:rPr>
                <w:sz w:val="20"/>
                <w:szCs w:val="20"/>
              </w:rPr>
              <w:t>Deli</w:t>
            </w:r>
            <w:proofErr w:type="spellEnd"/>
            <w:r w:rsidRPr="00F31F73">
              <w:rPr>
                <w:sz w:val="20"/>
                <w:szCs w:val="20"/>
              </w:rPr>
              <w:t xml:space="preserve"> </w:t>
            </w:r>
            <w:proofErr w:type="spellStart"/>
            <w:r w:rsidRPr="00F31F73">
              <w:rPr>
                <w:sz w:val="20"/>
                <w:szCs w:val="20"/>
              </w:rPr>
              <w:t>star</w:t>
            </w:r>
            <w:proofErr w:type="spellEnd"/>
            <w:r w:rsidRPr="00F31F73">
              <w:rPr>
                <w:sz w:val="20"/>
                <w:szCs w:val="20"/>
              </w:rPr>
              <w:t xml:space="preserve">, 0,5мм., /синяя/ 6600 </w:t>
            </w:r>
            <w:proofErr w:type="gramStart"/>
            <w:r w:rsidRPr="00F31F73">
              <w:rPr>
                <w:sz w:val="20"/>
                <w:szCs w:val="20"/>
              </w:rPr>
              <w:t xml:space="preserve">( </w:t>
            </w:r>
            <w:proofErr w:type="gramEnd"/>
            <w:r w:rsidRPr="00F31F73">
              <w:rPr>
                <w:sz w:val="20"/>
                <w:szCs w:val="20"/>
              </w:rPr>
              <w:t xml:space="preserve">в </w:t>
            </w:r>
            <w:proofErr w:type="spellStart"/>
            <w:r w:rsidRPr="00F31F73">
              <w:rPr>
                <w:sz w:val="20"/>
                <w:szCs w:val="20"/>
              </w:rPr>
              <w:t>уп</w:t>
            </w:r>
            <w:proofErr w:type="spellEnd"/>
            <w:r w:rsidRPr="00F31F73">
              <w:rPr>
                <w:sz w:val="20"/>
                <w:szCs w:val="20"/>
              </w:rPr>
              <w:t>. 12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w:t>
            </w:r>
            <w:proofErr w:type="spellStart"/>
            <w:r w:rsidRPr="00F31F73">
              <w:rPr>
                <w:sz w:val="20"/>
                <w:szCs w:val="20"/>
              </w:rPr>
              <w:t>Corvina</w:t>
            </w:r>
            <w:proofErr w:type="spellEnd"/>
            <w:r w:rsidRPr="00F31F73">
              <w:rPr>
                <w:sz w:val="20"/>
                <w:szCs w:val="20"/>
              </w:rPr>
              <w:t xml:space="preserve"> (в 1уп. 50шт.), </w:t>
            </w:r>
            <w:proofErr w:type="spellStart"/>
            <w:r w:rsidRPr="00F31F73">
              <w:rPr>
                <w:sz w:val="20"/>
                <w:szCs w:val="20"/>
              </w:rPr>
              <w:t>цв</w:t>
            </w:r>
            <w:proofErr w:type="spellEnd"/>
            <w:r w:rsidRPr="00F31F73">
              <w:rPr>
                <w:sz w:val="20"/>
                <w:szCs w:val="20"/>
              </w:rPr>
              <w:t>.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Corvina</w:t>
            </w:r>
            <w:proofErr w:type="spellEnd"/>
          </w:p>
        </w:tc>
      </w:tr>
      <w:tr w:rsidR="00C659E0" w:rsidRPr="00F31F73" w:rsidTr="00C233DF">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автоматическая ERICH KRAUSE 07мм, </w:t>
            </w:r>
            <w:proofErr w:type="spellStart"/>
            <w:r w:rsidRPr="00F31F73">
              <w:rPr>
                <w:sz w:val="20"/>
                <w:szCs w:val="20"/>
              </w:rPr>
              <w:t>цв</w:t>
            </w:r>
            <w:proofErr w:type="spellEnd"/>
            <w:r w:rsidRPr="00F31F73">
              <w:rPr>
                <w:sz w:val="20"/>
                <w:szCs w:val="20"/>
              </w:rPr>
              <w:t xml:space="preserve">. </w:t>
            </w:r>
            <w:proofErr w:type="gramStart"/>
            <w:r w:rsidRPr="00F31F73">
              <w:rPr>
                <w:sz w:val="20"/>
                <w:szCs w:val="20"/>
              </w:rPr>
              <w:t>чёрный</w:t>
            </w:r>
            <w:proofErr w:type="gramEnd"/>
            <w:r w:rsidRPr="00F31F73">
              <w:rPr>
                <w:sz w:val="20"/>
                <w:szCs w:val="20"/>
              </w:rPr>
              <w:t xml:space="preserve"> (в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9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автоматическая ERICH KRAUSE 07мм, </w:t>
            </w:r>
            <w:proofErr w:type="spellStart"/>
            <w:r w:rsidRPr="00F31F73">
              <w:rPr>
                <w:sz w:val="20"/>
                <w:szCs w:val="20"/>
              </w:rPr>
              <w:t>цв</w:t>
            </w:r>
            <w:proofErr w:type="spellEnd"/>
            <w:r w:rsidRPr="00F31F73">
              <w:rPr>
                <w:sz w:val="20"/>
                <w:szCs w:val="20"/>
              </w:rPr>
              <w:t xml:space="preserve">. Синий (в </w:t>
            </w:r>
            <w:proofErr w:type="spellStart"/>
            <w:r w:rsidRPr="00F31F73">
              <w:rPr>
                <w:sz w:val="20"/>
                <w:szCs w:val="20"/>
              </w:rPr>
              <w:t>уп</w:t>
            </w:r>
            <w:proofErr w:type="spellEnd"/>
            <w:r w:rsidRPr="00F31F73">
              <w:rPr>
                <w:sz w:val="20"/>
                <w:szCs w:val="20"/>
              </w:rPr>
              <w:t>. 12шт.)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1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Ручка</w:t>
            </w:r>
            <w:r w:rsidRPr="00F31F73">
              <w:rPr>
                <w:sz w:val="20"/>
                <w:szCs w:val="20"/>
                <w:lang w:val="en-US"/>
              </w:rPr>
              <w:t xml:space="preserve"> </w:t>
            </w:r>
            <w:r w:rsidRPr="00F31F73">
              <w:rPr>
                <w:sz w:val="20"/>
                <w:szCs w:val="20"/>
              </w:rPr>
              <w:t>шариковая</w:t>
            </w:r>
            <w:r w:rsidRPr="00F31F73">
              <w:rPr>
                <w:sz w:val="20"/>
                <w:szCs w:val="20"/>
                <w:lang w:val="en-US"/>
              </w:rPr>
              <w:t xml:space="preserve"> ERICH KRAUSE </w:t>
            </w:r>
            <w:proofErr w:type="spellStart"/>
            <w:r w:rsidRPr="00F31F73">
              <w:rPr>
                <w:sz w:val="20"/>
                <w:szCs w:val="20"/>
                <w:lang w:val="en-US"/>
              </w:rPr>
              <w:t>Grapho</w:t>
            </w:r>
            <w:proofErr w:type="spellEnd"/>
            <w:r w:rsidRPr="00F31F73">
              <w:rPr>
                <w:sz w:val="20"/>
                <w:szCs w:val="20"/>
                <w:lang w:val="en-US"/>
              </w:rPr>
              <w:t xml:space="preserve">, </w:t>
            </w:r>
            <w:proofErr w:type="spellStart"/>
            <w:r w:rsidRPr="00F31F73">
              <w:rPr>
                <w:sz w:val="20"/>
                <w:szCs w:val="20"/>
              </w:rPr>
              <w:t>цв</w:t>
            </w:r>
            <w:proofErr w:type="spellEnd"/>
            <w:r w:rsidRPr="00F31F73">
              <w:rPr>
                <w:sz w:val="20"/>
                <w:szCs w:val="20"/>
                <w:lang w:val="en-US"/>
              </w:rPr>
              <w:t xml:space="preserve">. </w:t>
            </w:r>
            <w:r w:rsidRPr="00F31F73">
              <w:rPr>
                <w:sz w:val="20"/>
                <w:szCs w:val="20"/>
              </w:rPr>
              <w:t>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Erih</w:t>
            </w:r>
            <w:proofErr w:type="spellEnd"/>
            <w:r w:rsidRPr="00F31F73">
              <w:rPr>
                <w:sz w:val="20"/>
                <w:szCs w:val="20"/>
              </w:rPr>
              <w:t xml:space="preserve"> </w:t>
            </w:r>
            <w:proofErr w:type="spellStart"/>
            <w:r w:rsidRPr="00F31F73">
              <w:rPr>
                <w:sz w:val="20"/>
                <w:szCs w:val="20"/>
              </w:rPr>
              <w:t>Rrause</w:t>
            </w:r>
            <w:proofErr w:type="spellEnd"/>
          </w:p>
        </w:tc>
      </w:tr>
      <w:tr w:rsidR="00C659E0" w:rsidRPr="00F31F73" w:rsidTr="00C233DF">
        <w:trPr>
          <w:trHeight w:val="27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Ручка шариковая I-NOTE зелёная</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I-NOT</w:t>
            </w:r>
          </w:p>
        </w:tc>
      </w:tr>
      <w:tr w:rsidR="00C659E0" w:rsidRPr="00F31F73" w:rsidTr="00C233DF">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Ручка шариковая PILOT, BLN-VBG-10R 0,5 синяя</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40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PILOT "FRIXION </w:t>
            </w:r>
            <w:proofErr w:type="spellStart"/>
            <w:r w:rsidRPr="00F31F73">
              <w:rPr>
                <w:sz w:val="20"/>
                <w:szCs w:val="20"/>
              </w:rPr>
              <w:t>ball</w:t>
            </w:r>
            <w:proofErr w:type="spellEnd"/>
            <w:r w:rsidRPr="00F31F73">
              <w:rPr>
                <w:sz w:val="20"/>
                <w:szCs w:val="20"/>
              </w:rPr>
              <w:t>", BL-FR-7, /</w:t>
            </w:r>
            <w:proofErr w:type="gramStart"/>
            <w:r w:rsidRPr="00F31F73">
              <w:rPr>
                <w:sz w:val="20"/>
                <w:szCs w:val="20"/>
              </w:rPr>
              <w:t>черный</w:t>
            </w:r>
            <w:proofErr w:type="gramEnd"/>
            <w:r w:rsidRPr="00F31F73">
              <w:rPr>
                <w:sz w:val="20"/>
                <w:szCs w:val="20"/>
              </w:rPr>
              <w:t>/, стираемые чернила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32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Ручка шариковая PILOT "FRIXION </w:t>
            </w:r>
            <w:proofErr w:type="spellStart"/>
            <w:r w:rsidRPr="00F31F73">
              <w:rPr>
                <w:sz w:val="20"/>
                <w:szCs w:val="20"/>
              </w:rPr>
              <w:t>ball</w:t>
            </w:r>
            <w:proofErr w:type="spellEnd"/>
            <w:r w:rsidRPr="00F31F73">
              <w:rPr>
                <w:sz w:val="20"/>
                <w:szCs w:val="20"/>
              </w:rPr>
              <w:t>", BL-FR-7, 0,35 мм</w:t>
            </w:r>
            <w:proofErr w:type="gramStart"/>
            <w:r w:rsidRPr="00F31F73">
              <w:rPr>
                <w:sz w:val="20"/>
                <w:szCs w:val="20"/>
              </w:rPr>
              <w:t>., /</w:t>
            </w:r>
            <w:proofErr w:type="gramEnd"/>
            <w:r w:rsidRPr="00F31F73">
              <w:rPr>
                <w:sz w:val="20"/>
                <w:szCs w:val="20"/>
              </w:rPr>
              <w:t>синяя/, стираемые чернила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gramStart"/>
            <w:r w:rsidRPr="00F31F73">
              <w:rPr>
                <w:sz w:val="20"/>
                <w:szCs w:val="20"/>
              </w:rPr>
              <w:t>Салфетки</w:t>
            </w:r>
            <w:proofErr w:type="gramEnd"/>
            <w:r w:rsidRPr="00F31F73">
              <w:rPr>
                <w:sz w:val="20"/>
                <w:szCs w:val="20"/>
              </w:rPr>
              <w:t xml:space="preserve"> чистящие для экранов в пластиковой тубе (50влаж+50сух) (DEFENDER).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Defender</w:t>
            </w:r>
            <w:proofErr w:type="spellEnd"/>
          </w:p>
        </w:tc>
      </w:tr>
      <w:tr w:rsidR="00C659E0" w:rsidRPr="00F31F73" w:rsidTr="00C233DF">
        <w:trPr>
          <w:trHeight w:val="20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129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Скрепки металлические, 25 мм</w:t>
            </w:r>
            <w:proofErr w:type="gramStart"/>
            <w:r w:rsidRPr="00F31F73">
              <w:rPr>
                <w:sz w:val="20"/>
                <w:szCs w:val="20"/>
              </w:rPr>
              <w:t xml:space="preserve">., </w:t>
            </w:r>
            <w:proofErr w:type="gramEnd"/>
            <w:r w:rsidRPr="00F31F73">
              <w:rPr>
                <w:sz w:val="20"/>
                <w:szCs w:val="20"/>
              </w:rPr>
              <w:t xml:space="preserve">100 шт./ </w:t>
            </w:r>
            <w:proofErr w:type="spellStart"/>
            <w:r w:rsidRPr="00F31F73">
              <w:rPr>
                <w:sz w:val="20"/>
                <w:szCs w:val="20"/>
              </w:rPr>
              <w:t>упак</w:t>
            </w:r>
            <w:proofErr w:type="spellEnd"/>
            <w:r w:rsidRPr="00F31F73">
              <w:rPr>
                <w:sz w:val="20"/>
                <w:szCs w:val="20"/>
              </w:rPr>
              <w:t>., оцинкованные, SPONSOR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SPONSOR </w:t>
            </w:r>
          </w:p>
        </w:tc>
      </w:tr>
      <w:tr w:rsidR="00C659E0" w:rsidRPr="00F31F73" w:rsidTr="00C233DF">
        <w:trPr>
          <w:trHeight w:val="2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Скрепки металлические, 28 мм</w:t>
            </w:r>
            <w:proofErr w:type="gramStart"/>
            <w:r w:rsidRPr="00F31F73">
              <w:rPr>
                <w:sz w:val="20"/>
                <w:szCs w:val="20"/>
              </w:rPr>
              <w:t xml:space="preserve">., </w:t>
            </w:r>
            <w:proofErr w:type="gramEnd"/>
            <w:r w:rsidRPr="00F31F73">
              <w:rPr>
                <w:sz w:val="20"/>
                <w:szCs w:val="20"/>
              </w:rPr>
              <w:t xml:space="preserve">100 шт./ </w:t>
            </w:r>
            <w:proofErr w:type="spellStart"/>
            <w:r w:rsidRPr="00F31F73">
              <w:rPr>
                <w:sz w:val="20"/>
                <w:szCs w:val="20"/>
              </w:rPr>
              <w:t>упак</w:t>
            </w:r>
            <w:proofErr w:type="spellEnd"/>
            <w:r w:rsidRPr="00F31F73">
              <w:rPr>
                <w:sz w:val="20"/>
                <w:szCs w:val="20"/>
              </w:rPr>
              <w:t>., оцинкованные, SPONSOR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 xml:space="preserve">SPONSOR </w:t>
            </w:r>
          </w:p>
        </w:tc>
      </w:tr>
      <w:tr w:rsidR="00C659E0" w:rsidRPr="00F31F73" w:rsidTr="00C233DF">
        <w:trPr>
          <w:trHeight w:val="18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Скрепки-шины </w:t>
            </w:r>
            <w:proofErr w:type="spellStart"/>
            <w:r w:rsidRPr="00F31F73">
              <w:rPr>
                <w:sz w:val="20"/>
                <w:szCs w:val="20"/>
              </w:rPr>
              <w:t>Durable</w:t>
            </w:r>
            <w:proofErr w:type="spellEnd"/>
            <w:r w:rsidRPr="00F31F73">
              <w:rPr>
                <w:sz w:val="20"/>
                <w:szCs w:val="20"/>
              </w:rPr>
              <w:t xml:space="preserve"> 2901-01 на 1-50 листов </w:t>
            </w:r>
            <w:proofErr w:type="gramStart"/>
            <w:r w:rsidRPr="00F31F73">
              <w:rPr>
                <w:sz w:val="20"/>
                <w:szCs w:val="20"/>
              </w:rPr>
              <w:t>прозрачная</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DURABLE</w:t>
            </w:r>
          </w:p>
        </w:tc>
      </w:tr>
      <w:tr w:rsidR="00C659E0" w:rsidRPr="00F31F73" w:rsidTr="00C233DF">
        <w:trPr>
          <w:trHeight w:val="24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Скрепки-шины </w:t>
            </w:r>
            <w:proofErr w:type="spellStart"/>
            <w:r w:rsidRPr="00F31F73">
              <w:rPr>
                <w:sz w:val="20"/>
                <w:szCs w:val="20"/>
              </w:rPr>
              <w:t>Durable</w:t>
            </w:r>
            <w:proofErr w:type="spellEnd"/>
            <w:r w:rsidRPr="00F31F73">
              <w:rPr>
                <w:sz w:val="20"/>
                <w:szCs w:val="20"/>
              </w:rPr>
              <w:t xml:space="preserve"> 2901-02 на 1-50 листов </w:t>
            </w:r>
            <w:proofErr w:type="gramStart"/>
            <w:r w:rsidRPr="00F31F73">
              <w:rPr>
                <w:sz w:val="20"/>
                <w:szCs w:val="20"/>
              </w:rPr>
              <w:t>белая</w:t>
            </w:r>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DURABLE</w:t>
            </w:r>
          </w:p>
        </w:tc>
      </w:tr>
      <w:tr w:rsidR="00C659E0" w:rsidRPr="00F31F73" w:rsidTr="00C233DF">
        <w:trPr>
          <w:trHeight w:val="16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Скобы для </w:t>
            </w:r>
            <w:proofErr w:type="spellStart"/>
            <w:r w:rsidRPr="00F31F73">
              <w:rPr>
                <w:sz w:val="20"/>
                <w:szCs w:val="20"/>
              </w:rPr>
              <w:t>степлера</w:t>
            </w:r>
            <w:proofErr w:type="spellEnd"/>
            <w:r w:rsidRPr="00F31F73">
              <w:rPr>
                <w:sz w:val="20"/>
                <w:szCs w:val="20"/>
              </w:rPr>
              <w:t xml:space="preserve"> 24/6 </w:t>
            </w:r>
            <w:proofErr w:type="spellStart"/>
            <w:r w:rsidRPr="00F31F73">
              <w:rPr>
                <w:sz w:val="20"/>
                <w:szCs w:val="20"/>
              </w:rPr>
              <w:t>Lamark</w:t>
            </w:r>
            <w:proofErr w:type="spellEnd"/>
            <w:r w:rsidRPr="00F31F73">
              <w:rPr>
                <w:sz w:val="20"/>
                <w:szCs w:val="20"/>
              </w:rPr>
              <w:t xml:space="preserve"> </w:t>
            </w:r>
            <w:proofErr w:type="gramStart"/>
            <w:r w:rsidRPr="00F31F73">
              <w:rPr>
                <w:sz w:val="20"/>
                <w:szCs w:val="20"/>
              </w:rPr>
              <w:t xml:space="preserve">( </w:t>
            </w:r>
            <w:proofErr w:type="gramEnd"/>
            <w:r w:rsidRPr="00F31F73">
              <w:rPr>
                <w:sz w:val="20"/>
                <w:szCs w:val="20"/>
              </w:rPr>
              <w:t>в 1уп. 1000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1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Скобы для </w:t>
            </w:r>
            <w:proofErr w:type="spellStart"/>
            <w:r w:rsidRPr="00F31F73">
              <w:rPr>
                <w:sz w:val="20"/>
                <w:szCs w:val="20"/>
              </w:rPr>
              <w:t>степлера</w:t>
            </w:r>
            <w:proofErr w:type="spellEnd"/>
            <w:r w:rsidRPr="00F31F73">
              <w:rPr>
                <w:sz w:val="20"/>
                <w:szCs w:val="20"/>
              </w:rPr>
              <w:t xml:space="preserve"> DELI №10 </w:t>
            </w:r>
            <w:proofErr w:type="gramStart"/>
            <w:r w:rsidRPr="00F31F73">
              <w:rPr>
                <w:sz w:val="20"/>
                <w:szCs w:val="20"/>
              </w:rPr>
              <w:t xml:space="preserve">( </w:t>
            </w:r>
            <w:proofErr w:type="gramEnd"/>
            <w:r w:rsidRPr="00F31F73">
              <w:rPr>
                <w:sz w:val="20"/>
                <w:szCs w:val="20"/>
              </w:rPr>
              <w:t>в 1уп. 1000 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Степлер</w:t>
            </w:r>
            <w:proofErr w:type="spellEnd"/>
            <w:r w:rsidRPr="00F31F73">
              <w:rPr>
                <w:sz w:val="20"/>
                <w:szCs w:val="20"/>
              </w:rPr>
              <w:t xml:space="preserve"> 24/6, </w:t>
            </w:r>
            <w:proofErr w:type="spellStart"/>
            <w:r w:rsidRPr="00F31F73">
              <w:rPr>
                <w:sz w:val="20"/>
                <w:szCs w:val="20"/>
              </w:rPr>
              <w:t>Elegant</w:t>
            </w:r>
            <w:proofErr w:type="spellEnd"/>
            <w:r w:rsidRPr="00F31F73">
              <w:rPr>
                <w:sz w:val="20"/>
                <w:szCs w:val="20"/>
              </w:rPr>
              <w:t xml:space="preserve"> </w:t>
            </w:r>
            <w:proofErr w:type="spellStart"/>
            <w:r w:rsidRPr="00F31F73">
              <w:rPr>
                <w:sz w:val="20"/>
                <w:szCs w:val="20"/>
              </w:rPr>
              <w:t>Full-strip</w:t>
            </w:r>
            <w:proofErr w:type="spellEnd"/>
            <w:r w:rsidRPr="00F31F73">
              <w:rPr>
                <w:sz w:val="20"/>
                <w:szCs w:val="20"/>
              </w:rPr>
              <w:t xml:space="preserve">, до 20 листов, </w:t>
            </w:r>
            <w:proofErr w:type="gramStart"/>
            <w:r w:rsidRPr="00F31F73">
              <w:rPr>
                <w:sz w:val="20"/>
                <w:szCs w:val="20"/>
              </w:rPr>
              <w:t>вертикальный</w:t>
            </w:r>
            <w:proofErr w:type="gramEnd"/>
            <w:r w:rsidRPr="00F31F73">
              <w:rPr>
                <w:sz w:val="20"/>
                <w:szCs w:val="20"/>
              </w:rPr>
              <w:t>, ассорти. KW-</w:t>
            </w:r>
            <w:proofErr w:type="spellStart"/>
            <w:r w:rsidRPr="00F31F73">
              <w:rPr>
                <w:sz w:val="20"/>
                <w:szCs w:val="20"/>
              </w:rPr>
              <w:t>Tri</w:t>
            </w:r>
            <w:proofErr w:type="gramStart"/>
            <w:r w:rsidRPr="00F31F73">
              <w:rPr>
                <w:sz w:val="20"/>
                <w:szCs w:val="20"/>
              </w:rPr>
              <w:t>о</w:t>
            </w:r>
            <w:proofErr w:type="spellEnd"/>
            <w:proofErr w:type="gram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KW-</w:t>
            </w:r>
            <w:proofErr w:type="spellStart"/>
            <w:r w:rsidRPr="00F31F73">
              <w:rPr>
                <w:sz w:val="20"/>
                <w:szCs w:val="20"/>
              </w:rPr>
              <w:t>Trio</w:t>
            </w:r>
            <w:proofErr w:type="spellEnd"/>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Скоросшиватель-файл пластиковый </w:t>
            </w:r>
            <w:proofErr w:type="spellStart"/>
            <w:r w:rsidRPr="00F31F73">
              <w:rPr>
                <w:sz w:val="20"/>
                <w:szCs w:val="20"/>
              </w:rPr>
              <w:t>Lamark</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18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Скотч АТТАШЕ(48мм*60мм*40мкм) прозрачный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3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Скотч канцелярский, прозрачный 19 мм x 7,5 м., </w:t>
            </w:r>
            <w:proofErr w:type="spellStart"/>
            <w:r w:rsidRPr="00F31F73">
              <w:rPr>
                <w:sz w:val="20"/>
                <w:szCs w:val="20"/>
              </w:rPr>
              <w:t>Crystal</w:t>
            </w:r>
            <w:proofErr w:type="spellEnd"/>
            <w:r w:rsidRPr="00F31F73">
              <w:rPr>
                <w:sz w:val="20"/>
                <w:szCs w:val="20"/>
              </w:rPr>
              <w:t xml:space="preserve"> 6-1975D, в диспенсере. 3M</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ЗМ</w:t>
            </w:r>
          </w:p>
        </w:tc>
      </w:tr>
      <w:tr w:rsidR="00C659E0" w:rsidRPr="00F31F73" w:rsidTr="00C233DF">
        <w:trPr>
          <w:trHeight w:val="19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139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Скрепки металлические, 50 мм., 100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оцинкованные.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12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Степлер</w:t>
            </w:r>
            <w:proofErr w:type="spellEnd"/>
            <w:r w:rsidRPr="00F31F73">
              <w:rPr>
                <w:sz w:val="20"/>
                <w:szCs w:val="20"/>
              </w:rPr>
              <w:t xml:space="preserve"> № 10,  KW-</w:t>
            </w:r>
            <w:proofErr w:type="spellStart"/>
            <w:r w:rsidRPr="00F31F73">
              <w:rPr>
                <w:sz w:val="20"/>
                <w:szCs w:val="20"/>
              </w:rPr>
              <w:t>Tri</w:t>
            </w:r>
            <w:proofErr w:type="gramStart"/>
            <w:r w:rsidRPr="00F31F73">
              <w:rPr>
                <w:sz w:val="20"/>
                <w:szCs w:val="20"/>
              </w:rPr>
              <w:t>о</w:t>
            </w:r>
            <w:proofErr w:type="spellEnd"/>
            <w:proofErr w:type="gramEnd"/>
            <w:r w:rsidRPr="00F31F73">
              <w:rPr>
                <w:sz w:val="20"/>
                <w:szCs w:val="20"/>
              </w:rPr>
              <w:t xml:space="preserve"> 5330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KW-</w:t>
            </w:r>
            <w:proofErr w:type="spellStart"/>
            <w:r w:rsidRPr="00F31F73">
              <w:rPr>
                <w:sz w:val="20"/>
                <w:szCs w:val="20"/>
              </w:rPr>
              <w:t>Trio</w:t>
            </w:r>
            <w:proofErr w:type="spellEnd"/>
          </w:p>
        </w:tc>
      </w:tr>
      <w:tr w:rsidR="00C659E0" w:rsidRPr="00F31F73" w:rsidTr="00C233DF">
        <w:trPr>
          <w:trHeight w:val="17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Стержень </w:t>
            </w:r>
            <w:proofErr w:type="spellStart"/>
            <w:r w:rsidRPr="00F31F73">
              <w:rPr>
                <w:sz w:val="20"/>
                <w:szCs w:val="20"/>
              </w:rPr>
              <w:t>Pilot</w:t>
            </w:r>
            <w:proofErr w:type="spellEnd"/>
            <w:r w:rsidRPr="00F31F73">
              <w:rPr>
                <w:sz w:val="20"/>
                <w:szCs w:val="20"/>
              </w:rPr>
              <w:t xml:space="preserve"> BLS-G2-5 для роллеров 110 </w:t>
            </w:r>
            <w:proofErr w:type="spellStart"/>
            <w:r w:rsidRPr="00F31F73">
              <w:rPr>
                <w:sz w:val="20"/>
                <w:szCs w:val="20"/>
              </w:rPr>
              <w:t>mm</w:t>
            </w:r>
            <w:proofErr w:type="spellEnd"/>
            <w:r w:rsidRPr="00F31F73">
              <w:rPr>
                <w:sz w:val="20"/>
                <w:szCs w:val="20"/>
              </w:rPr>
              <w:t xml:space="preserve">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PILOT</w:t>
            </w:r>
          </w:p>
        </w:tc>
      </w:tr>
      <w:tr w:rsidR="00C659E0" w:rsidRPr="00F31F73" w:rsidTr="00C233DF">
        <w:trPr>
          <w:trHeight w:val="24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48 л. клетка ,  162х200, HATBER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HATBER</w:t>
            </w:r>
          </w:p>
        </w:tc>
      </w:tr>
      <w:tr w:rsidR="00C659E0" w:rsidRPr="00F31F73" w:rsidTr="00C233DF">
        <w:trPr>
          <w:trHeight w:val="1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Тетрадь 60 л. клетка , A4 , </w:t>
            </w:r>
            <w:proofErr w:type="spellStart"/>
            <w:r w:rsidRPr="00F31F73">
              <w:rPr>
                <w:sz w:val="20"/>
                <w:szCs w:val="20"/>
              </w:rPr>
              <w:t>Attashe</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2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48 л. ПОЛИКОМ клетка</w:t>
            </w:r>
            <w:proofErr w:type="gramStart"/>
            <w:r w:rsidRPr="00F31F73">
              <w:rPr>
                <w:sz w:val="20"/>
                <w:szCs w:val="20"/>
              </w:rPr>
              <w:t xml:space="preserve"> ,</w:t>
            </w:r>
            <w:proofErr w:type="gramEnd"/>
            <w:r w:rsidRPr="00F31F73">
              <w:rPr>
                <w:sz w:val="20"/>
                <w:szCs w:val="20"/>
              </w:rPr>
              <w:t xml:space="preserve"> спираль, 162х200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Поликом</w:t>
            </w:r>
            <w:proofErr w:type="spellEnd"/>
          </w:p>
        </w:tc>
      </w:tr>
      <w:tr w:rsidR="00C659E0" w:rsidRPr="00F31F73" w:rsidTr="00C233DF">
        <w:trPr>
          <w:trHeight w:val="27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80 л. ПОЛИКОМ клетка, спираль, 170х205</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Поликом</w:t>
            </w:r>
            <w:proofErr w:type="spellEnd"/>
          </w:p>
        </w:tc>
      </w:tr>
      <w:tr w:rsidR="00C659E0" w:rsidRPr="00F31F73" w:rsidTr="00C233DF">
        <w:trPr>
          <w:trHeight w:val="20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ind w:left="-138" w:right="-132"/>
              <w:rPr>
                <w:sz w:val="20"/>
                <w:szCs w:val="20"/>
              </w:rPr>
            </w:pPr>
            <w:r w:rsidRPr="00F31F73">
              <w:rPr>
                <w:sz w:val="20"/>
                <w:szCs w:val="20"/>
              </w:rPr>
              <w:t>Тетрадь 80л. клетка А5 A</w:t>
            </w:r>
            <w:r>
              <w:rPr>
                <w:sz w:val="20"/>
                <w:szCs w:val="20"/>
              </w:rPr>
              <w:t xml:space="preserve">TTACHE спираль обл. пластик (П) </w:t>
            </w:r>
            <w:r w:rsidRPr="00F31F73">
              <w:rPr>
                <w:sz w:val="20"/>
                <w:szCs w:val="20"/>
              </w:rPr>
              <w:t>20шт.</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А</w:t>
            </w:r>
            <w:proofErr w:type="gramStart"/>
            <w:r w:rsidRPr="00F31F73">
              <w:rPr>
                <w:sz w:val="20"/>
                <w:szCs w:val="20"/>
              </w:rPr>
              <w:t>4</w:t>
            </w:r>
            <w:proofErr w:type="gramEnd"/>
            <w:r w:rsidRPr="00F31F73">
              <w:rPr>
                <w:sz w:val="20"/>
                <w:szCs w:val="20"/>
              </w:rPr>
              <w:t xml:space="preserve"> 96 л., спираль с левой стороны HATBER</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HATBER</w:t>
            </w:r>
          </w:p>
        </w:tc>
      </w:tr>
      <w:tr w:rsidR="00C659E0" w:rsidRPr="00F31F73" w:rsidTr="00C233DF">
        <w:trPr>
          <w:trHeight w:val="17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Тетрадь А</w:t>
            </w:r>
            <w:proofErr w:type="gramStart"/>
            <w:r w:rsidRPr="00F31F73">
              <w:rPr>
                <w:sz w:val="20"/>
                <w:szCs w:val="20"/>
              </w:rPr>
              <w:t>4</w:t>
            </w:r>
            <w:proofErr w:type="gramEnd"/>
            <w:r w:rsidRPr="00F31F73">
              <w:rPr>
                <w:sz w:val="20"/>
                <w:szCs w:val="20"/>
              </w:rPr>
              <w:t xml:space="preserve"> 120 л. с разделителями АТТАШЕ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25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149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Точилка для карандашей c контейнером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DELI</w:t>
            </w:r>
          </w:p>
        </w:tc>
      </w:tr>
      <w:tr w:rsidR="00C659E0" w:rsidRPr="00F31F73" w:rsidTr="00C233DF">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xml:space="preserve"> с перфорацией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lastRenderedPageBreak/>
              <w:t>151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с перфорацией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ATTASHE</w:t>
            </w:r>
          </w:p>
        </w:tc>
      </w:tr>
      <w:tr w:rsidR="00C659E0" w:rsidRPr="00F31F73" w:rsidTr="00C233DF">
        <w:trPr>
          <w:trHeight w:val="30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Файл А</w:t>
            </w:r>
            <w:proofErr w:type="gramStart"/>
            <w:r w:rsidRPr="00F31F73">
              <w:rPr>
                <w:sz w:val="20"/>
                <w:szCs w:val="20"/>
              </w:rPr>
              <w:t>4</w:t>
            </w:r>
            <w:proofErr w:type="gramEnd"/>
            <w:r w:rsidRPr="00F31F73">
              <w:rPr>
                <w:sz w:val="20"/>
                <w:szCs w:val="20"/>
              </w:rPr>
              <w:t>+ с перфорацией, 50 мкм, прозрачный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LAMARK</w:t>
            </w:r>
          </w:p>
        </w:tc>
      </w:tr>
      <w:tr w:rsidR="00C659E0" w:rsidRPr="00F31F73" w:rsidTr="00C233DF">
        <w:trPr>
          <w:trHeight w:val="22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Файл расширяющийся, А4, с перфорацией, с клапаном на верху. 5 </w:t>
            </w:r>
            <w:proofErr w:type="spellStart"/>
            <w:proofErr w:type="gramStart"/>
            <w:r w:rsidRPr="00F31F73">
              <w:rPr>
                <w:sz w:val="20"/>
                <w:szCs w:val="20"/>
              </w:rPr>
              <w:t>шт</w:t>
            </w:r>
            <w:proofErr w:type="spellEnd"/>
            <w:proofErr w:type="gramEnd"/>
            <w:r w:rsidRPr="00F31F73">
              <w:rPr>
                <w:sz w:val="20"/>
                <w:szCs w:val="20"/>
              </w:rPr>
              <w:t>/</w:t>
            </w:r>
            <w:proofErr w:type="spellStart"/>
            <w:r w:rsidRPr="00F31F73">
              <w:rPr>
                <w:sz w:val="20"/>
                <w:szCs w:val="20"/>
              </w:rPr>
              <w:t>уп</w:t>
            </w:r>
            <w:proofErr w:type="spellEnd"/>
            <w:r w:rsidRPr="00F31F73">
              <w:rPr>
                <w:sz w:val="20"/>
                <w:szCs w:val="20"/>
              </w:rPr>
              <w:t xml:space="preserve">. </w:t>
            </w:r>
            <w:proofErr w:type="spellStart"/>
            <w:r w:rsidRPr="00F31F73">
              <w:rPr>
                <w:sz w:val="20"/>
                <w:szCs w:val="20"/>
              </w:rPr>
              <w:t>Leitz</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Leitz</w:t>
            </w:r>
            <w:proofErr w:type="spellEnd"/>
          </w:p>
        </w:tc>
      </w:tr>
      <w:tr w:rsidR="00C659E0" w:rsidRPr="00F31F73" w:rsidTr="00C233DF">
        <w:trPr>
          <w:trHeight w:val="43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Штамп </w:t>
            </w:r>
            <w:proofErr w:type="spellStart"/>
            <w:r w:rsidRPr="00F31F73">
              <w:rPr>
                <w:sz w:val="20"/>
                <w:szCs w:val="20"/>
              </w:rPr>
              <w:t>самонаборный</w:t>
            </w:r>
            <w:proofErr w:type="spellEnd"/>
            <w:r w:rsidRPr="00F31F73">
              <w:rPr>
                <w:sz w:val="20"/>
                <w:szCs w:val="20"/>
              </w:rPr>
              <w:t xml:space="preserve"> </w:t>
            </w:r>
            <w:proofErr w:type="spellStart"/>
            <w:r w:rsidRPr="00F31F73">
              <w:rPr>
                <w:sz w:val="20"/>
                <w:szCs w:val="20"/>
              </w:rPr>
              <w:t>Color</w:t>
            </w:r>
            <w:proofErr w:type="spellEnd"/>
            <w:r w:rsidRPr="00F31F73">
              <w:rPr>
                <w:sz w:val="20"/>
                <w:szCs w:val="20"/>
              </w:rPr>
              <w:t xml:space="preserve"> </w:t>
            </w:r>
            <w:proofErr w:type="spellStart"/>
            <w:r w:rsidRPr="00F31F73">
              <w:rPr>
                <w:sz w:val="20"/>
                <w:szCs w:val="20"/>
              </w:rPr>
              <w:t>Printer</w:t>
            </w:r>
            <w:proofErr w:type="spellEnd"/>
            <w:r w:rsidRPr="00F31F73">
              <w:rPr>
                <w:sz w:val="20"/>
                <w:szCs w:val="20"/>
              </w:rPr>
              <w:t xml:space="preserve"> 55-Set-F (40*60 </w:t>
            </w:r>
            <w:proofErr w:type="spellStart"/>
            <w:r w:rsidRPr="00F31F73">
              <w:rPr>
                <w:sz w:val="20"/>
                <w:szCs w:val="20"/>
              </w:rPr>
              <w:t>mm</w:t>
            </w:r>
            <w:proofErr w:type="spellEnd"/>
            <w:r w:rsidRPr="00F31F73">
              <w:rPr>
                <w:sz w:val="20"/>
                <w:szCs w:val="20"/>
              </w:rPr>
              <w:t>, 10/8 строк), c 2-мя кассами в комплекте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46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Штамп </w:t>
            </w:r>
            <w:proofErr w:type="spellStart"/>
            <w:r w:rsidRPr="00F31F73">
              <w:rPr>
                <w:sz w:val="20"/>
                <w:szCs w:val="20"/>
              </w:rPr>
              <w:t>самонаборный</w:t>
            </w:r>
            <w:proofErr w:type="spellEnd"/>
            <w:r w:rsidRPr="00F31F73">
              <w:rPr>
                <w:sz w:val="20"/>
                <w:szCs w:val="20"/>
              </w:rPr>
              <w:t xml:space="preserve"> </w:t>
            </w:r>
            <w:proofErr w:type="spellStart"/>
            <w:r w:rsidRPr="00F31F73">
              <w:rPr>
                <w:sz w:val="20"/>
                <w:szCs w:val="20"/>
              </w:rPr>
              <w:t>Color</w:t>
            </w:r>
            <w:proofErr w:type="spellEnd"/>
            <w:r w:rsidRPr="00F31F73">
              <w:rPr>
                <w:sz w:val="20"/>
                <w:szCs w:val="20"/>
              </w:rPr>
              <w:t xml:space="preserve"> </w:t>
            </w:r>
            <w:proofErr w:type="spellStart"/>
            <w:r w:rsidRPr="00F31F73">
              <w:rPr>
                <w:sz w:val="20"/>
                <w:szCs w:val="20"/>
              </w:rPr>
              <w:t>Printer</w:t>
            </w:r>
            <w:proofErr w:type="spellEnd"/>
            <w:r w:rsidRPr="00F31F73">
              <w:rPr>
                <w:sz w:val="20"/>
                <w:szCs w:val="20"/>
              </w:rPr>
              <w:t xml:space="preserve"> 30-Set (47*18 </w:t>
            </w:r>
            <w:proofErr w:type="spellStart"/>
            <w:r w:rsidRPr="00F31F73">
              <w:rPr>
                <w:sz w:val="20"/>
                <w:szCs w:val="20"/>
              </w:rPr>
              <w:t>mm</w:t>
            </w:r>
            <w:proofErr w:type="spellEnd"/>
            <w:r w:rsidRPr="00F31F73">
              <w:rPr>
                <w:sz w:val="20"/>
                <w:szCs w:val="20"/>
              </w:rPr>
              <w:t>, 5 строк) c 2-мя кассами в комплекте</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49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Штамп со словом ДУБЛИКАТ, 38х14мм, (COLOP) - </w:t>
            </w:r>
            <w:proofErr w:type="spellStart"/>
            <w:r w:rsidRPr="00F31F73">
              <w:rPr>
                <w:sz w:val="20"/>
                <w:szCs w:val="20"/>
              </w:rPr>
              <w:t>авт</w:t>
            </w:r>
            <w:proofErr w:type="gramStart"/>
            <w:r w:rsidRPr="00F31F73">
              <w:rPr>
                <w:sz w:val="20"/>
                <w:szCs w:val="20"/>
              </w:rPr>
              <w:t>.о</w:t>
            </w:r>
            <w:proofErr w:type="gramEnd"/>
            <w:r w:rsidRPr="00F31F73">
              <w:rPr>
                <w:sz w:val="20"/>
                <w:szCs w:val="20"/>
              </w:rPr>
              <w:t>снастка</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15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Штемпельная краска, цвет фиолетовый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34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Штемпельная краска, цвет синий</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COLOP</w:t>
            </w:r>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159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Настольный набор "</w:t>
            </w:r>
            <w:proofErr w:type="spellStart"/>
            <w:r w:rsidRPr="00F31F73">
              <w:rPr>
                <w:sz w:val="20"/>
                <w:szCs w:val="20"/>
              </w:rPr>
              <w:t>Munchen</w:t>
            </w:r>
            <w:proofErr w:type="spellEnd"/>
            <w:r w:rsidRPr="00F31F73">
              <w:rPr>
                <w:sz w:val="20"/>
                <w:szCs w:val="20"/>
              </w:rPr>
              <w:t xml:space="preserve">", 12 предметов, /синий/. </w:t>
            </w:r>
            <w:proofErr w:type="spellStart"/>
            <w:r w:rsidRPr="00F31F73">
              <w:rPr>
                <w:sz w:val="20"/>
                <w:szCs w:val="20"/>
              </w:rPr>
              <w:t>Lamark</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Lamark</w:t>
            </w:r>
            <w:proofErr w:type="spellEnd"/>
          </w:p>
        </w:tc>
      </w:tr>
      <w:tr w:rsidR="00C659E0" w:rsidRPr="00F31F73" w:rsidTr="00C233DF">
        <w:trPr>
          <w:trHeight w:val="20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160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Этикетка-закладка, 3цв. Х22 шт., ширина 2,5см.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POST-IT</w:t>
            </w:r>
          </w:p>
        </w:tc>
      </w:tr>
      <w:tr w:rsidR="00C659E0" w:rsidRPr="00F31F73" w:rsidTr="00C233DF">
        <w:trPr>
          <w:trHeight w:val="25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161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Этикетки самоклеящиеся А4 192х38 мм ( в </w:t>
            </w:r>
            <w:proofErr w:type="spellStart"/>
            <w:r w:rsidRPr="00F31F73">
              <w:rPr>
                <w:sz w:val="20"/>
                <w:szCs w:val="20"/>
              </w:rPr>
              <w:t>уп</w:t>
            </w:r>
            <w:proofErr w:type="spellEnd"/>
            <w:r w:rsidRPr="00F31F73">
              <w:rPr>
                <w:sz w:val="20"/>
                <w:szCs w:val="20"/>
              </w:rPr>
              <w:t xml:space="preserve">. 100 </w:t>
            </w:r>
            <w:proofErr w:type="spellStart"/>
            <w:proofErr w:type="gramStart"/>
            <w:r w:rsidRPr="00F31F73">
              <w:rPr>
                <w:sz w:val="20"/>
                <w:szCs w:val="20"/>
              </w:rPr>
              <w:t>шт</w:t>
            </w:r>
            <w:proofErr w:type="spellEnd"/>
            <w:proofErr w:type="gram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Mega</w:t>
            </w:r>
            <w:proofErr w:type="spellEnd"/>
            <w:r w:rsidRPr="00F31F73">
              <w:rPr>
                <w:sz w:val="20"/>
                <w:szCs w:val="20"/>
              </w:rPr>
              <w:t xml:space="preserve">, </w:t>
            </w:r>
            <w:proofErr w:type="spellStart"/>
            <w:r w:rsidRPr="00F31F73">
              <w:rPr>
                <w:sz w:val="20"/>
                <w:szCs w:val="20"/>
              </w:rPr>
              <w:t>Xerox</w:t>
            </w:r>
            <w:proofErr w:type="spellEnd"/>
          </w:p>
        </w:tc>
      </w:tr>
      <w:tr w:rsidR="00C659E0" w:rsidRPr="00F31F73" w:rsidTr="00C233DF">
        <w:trPr>
          <w:trHeight w:val="301"/>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C659E0" w:rsidRPr="00F31F73" w:rsidRDefault="00C659E0" w:rsidP="00245934">
            <w:pPr>
              <w:jc w:val="center"/>
              <w:rPr>
                <w:sz w:val="20"/>
                <w:szCs w:val="20"/>
              </w:rPr>
            </w:pPr>
            <w:r w:rsidRPr="00F31F73">
              <w:rPr>
                <w:sz w:val="20"/>
                <w:szCs w:val="20"/>
              </w:rPr>
              <w:t>162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Батарейки "КРОНА" 9В 6LR6/MN1604</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201"/>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C659E0" w:rsidRPr="00F31F73" w:rsidRDefault="00C659E0" w:rsidP="00245934">
            <w:pPr>
              <w:jc w:val="center"/>
              <w:rPr>
                <w:sz w:val="20"/>
                <w:szCs w:val="20"/>
              </w:rPr>
            </w:pPr>
            <w:r w:rsidRPr="00F31F73">
              <w:rPr>
                <w:sz w:val="20"/>
                <w:szCs w:val="20"/>
              </w:rPr>
              <w:t>163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Батарейки ААА 1,5</w:t>
            </w:r>
            <w:proofErr w:type="gramStart"/>
            <w:r w:rsidRPr="00F31F73">
              <w:rPr>
                <w:sz w:val="20"/>
                <w:szCs w:val="20"/>
              </w:rPr>
              <w:t>В</w:t>
            </w:r>
            <w:proofErr w:type="gramEnd"/>
            <w:r w:rsidRPr="00F31F73">
              <w:rPr>
                <w:sz w:val="20"/>
                <w:szCs w:val="20"/>
              </w:rPr>
              <w:t xml:space="preserve"> LR03/MN2400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229"/>
        </w:trPr>
        <w:tc>
          <w:tcPr>
            <w:tcW w:w="612" w:type="dxa"/>
            <w:tcBorders>
              <w:top w:val="nil"/>
              <w:left w:val="single" w:sz="8" w:space="0" w:color="auto"/>
              <w:bottom w:val="single" w:sz="4" w:space="0" w:color="auto"/>
              <w:right w:val="single" w:sz="4" w:space="0" w:color="auto"/>
            </w:tcBorders>
            <w:shd w:val="clear" w:color="auto" w:fill="auto"/>
            <w:noWrap/>
            <w:vAlign w:val="center"/>
            <w:hideMark/>
          </w:tcPr>
          <w:p w:rsidR="00C659E0" w:rsidRPr="00F31F73" w:rsidRDefault="00C659E0" w:rsidP="00245934">
            <w:pPr>
              <w:jc w:val="center"/>
              <w:rPr>
                <w:sz w:val="20"/>
                <w:szCs w:val="20"/>
              </w:rPr>
            </w:pPr>
            <w:r w:rsidRPr="00F31F73">
              <w:rPr>
                <w:sz w:val="20"/>
                <w:szCs w:val="20"/>
              </w:rPr>
              <w:t>164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Батарейки АА 1,5</w:t>
            </w:r>
            <w:proofErr w:type="gramStart"/>
            <w:r w:rsidRPr="00F31F73">
              <w:rPr>
                <w:sz w:val="20"/>
                <w:szCs w:val="20"/>
              </w:rPr>
              <w:t>В</w:t>
            </w:r>
            <w:proofErr w:type="gramEnd"/>
            <w:r w:rsidRPr="00F31F73">
              <w:rPr>
                <w:sz w:val="20"/>
                <w:szCs w:val="20"/>
              </w:rPr>
              <w:t xml:space="preserve"> LR6/MN1500</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129"/>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165</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0,33 мл,  без газа</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Святой источник</w:t>
            </w:r>
          </w:p>
        </w:tc>
      </w:tr>
      <w:tr w:rsidR="00C659E0" w:rsidRPr="00F31F73" w:rsidTr="00C233DF">
        <w:trPr>
          <w:trHeight w:val="171"/>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166</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0,33 мл,  без газа</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Архыз</w:t>
            </w:r>
          </w:p>
        </w:tc>
      </w:tr>
      <w:tr w:rsidR="00C659E0" w:rsidRPr="00F31F73" w:rsidTr="00C233DF">
        <w:trPr>
          <w:trHeight w:val="341"/>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167</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0.25 л., стекло,  без газа</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Жемчужина Байкала</w:t>
            </w:r>
          </w:p>
        </w:tc>
      </w:tr>
      <w:tr w:rsidR="00C659E0" w:rsidRPr="00F31F73" w:rsidTr="00C233DF">
        <w:trPr>
          <w:trHeight w:val="240"/>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168</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газированная 0,33 мл.</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Святой источник</w:t>
            </w:r>
          </w:p>
        </w:tc>
      </w:tr>
      <w:tr w:rsidR="00C659E0" w:rsidRPr="00F31F73" w:rsidTr="00C233DF">
        <w:trPr>
          <w:trHeight w:val="283"/>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169</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газированная 0,33 мл.</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 xml:space="preserve"> Архыз</w:t>
            </w:r>
          </w:p>
        </w:tc>
      </w:tr>
      <w:tr w:rsidR="00C659E0" w:rsidRPr="00F31F73" w:rsidTr="00C233DF">
        <w:trPr>
          <w:trHeight w:val="169"/>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170</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Минеральная вода "Боржоми" 0,33 мл</w:t>
            </w:r>
            <w:proofErr w:type="gramStart"/>
            <w:r w:rsidRPr="00F31F73">
              <w:rPr>
                <w:sz w:val="20"/>
                <w:szCs w:val="20"/>
              </w:rPr>
              <w:t xml:space="preserve">., </w:t>
            </w:r>
            <w:proofErr w:type="gramEnd"/>
            <w:r w:rsidRPr="00F31F73">
              <w:rPr>
                <w:sz w:val="20"/>
                <w:szCs w:val="20"/>
              </w:rPr>
              <w:t>стекло</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Боржоми</w:t>
            </w:r>
          </w:p>
        </w:tc>
      </w:tr>
      <w:tr w:rsidR="00C659E0" w:rsidRPr="00F31F73" w:rsidTr="00C233DF">
        <w:trPr>
          <w:trHeight w:val="352"/>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171</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 xml:space="preserve">Кофе </w:t>
            </w:r>
            <w:proofErr w:type="spellStart"/>
            <w:r w:rsidRPr="00F31F73">
              <w:rPr>
                <w:sz w:val="20"/>
                <w:szCs w:val="20"/>
              </w:rPr>
              <w:t>Lavazza</w:t>
            </w:r>
            <w:proofErr w:type="spellEnd"/>
            <w:r w:rsidRPr="00F31F73">
              <w:rPr>
                <w:sz w:val="20"/>
                <w:szCs w:val="20"/>
              </w:rPr>
              <w:t xml:space="preserve">  в зернах ORO 1000 гр. </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proofErr w:type="spellStart"/>
            <w:r w:rsidRPr="00F31F73">
              <w:rPr>
                <w:sz w:val="20"/>
                <w:szCs w:val="20"/>
              </w:rPr>
              <w:t>Lavazza</w:t>
            </w:r>
            <w:proofErr w:type="spellEnd"/>
          </w:p>
        </w:tc>
      </w:tr>
      <w:tr w:rsidR="00C659E0" w:rsidRPr="00F31F73" w:rsidTr="00C233DF">
        <w:trPr>
          <w:trHeight w:val="253"/>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172</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 xml:space="preserve">Чай пакетированный чёрный </w:t>
            </w: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r>
      <w:tr w:rsidR="00C659E0" w:rsidRPr="00F31F73" w:rsidTr="00C233DF">
        <w:trPr>
          <w:trHeight w:val="70"/>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173</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 xml:space="preserve">Чай пакетированный зелёный </w:t>
            </w: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proofErr w:type="spellStart"/>
            <w:r w:rsidRPr="00F31F73">
              <w:rPr>
                <w:sz w:val="20"/>
                <w:szCs w:val="20"/>
              </w:rPr>
              <w:t>Ahmad</w:t>
            </w:r>
            <w:proofErr w:type="spellEnd"/>
            <w:r w:rsidRPr="00F31F73">
              <w:rPr>
                <w:sz w:val="20"/>
                <w:szCs w:val="20"/>
              </w:rPr>
              <w:t xml:space="preserve"> </w:t>
            </w:r>
            <w:proofErr w:type="spellStart"/>
            <w:r w:rsidRPr="00F31F73">
              <w:rPr>
                <w:sz w:val="20"/>
                <w:szCs w:val="20"/>
              </w:rPr>
              <w:t>Tea</w:t>
            </w:r>
            <w:proofErr w:type="spellEnd"/>
          </w:p>
        </w:tc>
      </w:tr>
      <w:tr w:rsidR="00C659E0" w:rsidRPr="00F31F73" w:rsidTr="00C233DF">
        <w:trPr>
          <w:trHeight w:val="321"/>
        </w:trPr>
        <w:tc>
          <w:tcPr>
            <w:tcW w:w="612" w:type="dxa"/>
            <w:tcBorders>
              <w:top w:val="nil"/>
              <w:left w:val="single" w:sz="8" w:space="0" w:color="auto"/>
              <w:bottom w:val="single" w:sz="4" w:space="0" w:color="auto"/>
              <w:right w:val="single" w:sz="4" w:space="0" w:color="auto"/>
            </w:tcBorders>
            <w:shd w:val="clear" w:color="auto" w:fill="auto"/>
            <w:noWrap/>
            <w:vAlign w:val="center"/>
          </w:tcPr>
          <w:p w:rsidR="00C659E0" w:rsidRPr="00F31F73" w:rsidRDefault="00C659E0" w:rsidP="00245934">
            <w:pPr>
              <w:jc w:val="center"/>
              <w:rPr>
                <w:sz w:val="20"/>
                <w:szCs w:val="20"/>
              </w:rPr>
            </w:pPr>
            <w:r w:rsidRPr="00F31F73">
              <w:rPr>
                <w:sz w:val="20"/>
                <w:szCs w:val="20"/>
              </w:rPr>
              <w:t>174</w:t>
            </w:r>
          </w:p>
        </w:tc>
        <w:tc>
          <w:tcPr>
            <w:tcW w:w="6618"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rPr>
                <w:sz w:val="20"/>
                <w:szCs w:val="20"/>
              </w:rPr>
            </w:pPr>
            <w:r w:rsidRPr="00F31F73">
              <w:rPr>
                <w:sz w:val="20"/>
                <w:szCs w:val="20"/>
              </w:rPr>
              <w:t>Сахар прессованный кусковой 1000 г.</w:t>
            </w:r>
          </w:p>
        </w:tc>
        <w:tc>
          <w:tcPr>
            <w:tcW w:w="2977" w:type="dxa"/>
            <w:tcBorders>
              <w:top w:val="nil"/>
              <w:left w:val="nil"/>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ЗАО ТД "НАДЕЖДА"</w:t>
            </w:r>
          </w:p>
        </w:tc>
      </w:tr>
      <w:tr w:rsidR="00C659E0" w:rsidRPr="00F31F73" w:rsidTr="00C233DF">
        <w:trPr>
          <w:trHeight w:val="349"/>
        </w:trPr>
        <w:tc>
          <w:tcPr>
            <w:tcW w:w="1020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b/>
                <w:bCs/>
                <w:sz w:val="20"/>
                <w:szCs w:val="20"/>
                <w:u w:val="single"/>
              </w:rPr>
            </w:pPr>
            <w:proofErr w:type="gramStart"/>
            <w:r w:rsidRPr="00F31F73">
              <w:rPr>
                <w:b/>
                <w:bCs/>
                <w:sz w:val="20"/>
                <w:szCs w:val="20"/>
                <w:u w:val="single"/>
              </w:rPr>
              <w:t>ОФИСНОЕ</w:t>
            </w:r>
            <w:proofErr w:type="gramEnd"/>
            <w:r w:rsidRPr="00F31F73">
              <w:rPr>
                <w:b/>
                <w:bCs/>
                <w:sz w:val="20"/>
                <w:szCs w:val="20"/>
                <w:u w:val="single"/>
              </w:rPr>
              <w:t xml:space="preserve"> ОБОРУДОВНАИЕ И ПРОЧИЕ МАТЕРИАЛЫ </w:t>
            </w:r>
          </w:p>
        </w:tc>
      </w:tr>
      <w:tr w:rsidR="00C659E0" w:rsidRPr="00F31F73" w:rsidTr="00C233DF">
        <w:trPr>
          <w:trHeight w:val="285"/>
        </w:trPr>
        <w:tc>
          <w:tcPr>
            <w:tcW w:w="61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w:t>
            </w:r>
          </w:p>
        </w:tc>
        <w:tc>
          <w:tcPr>
            <w:tcW w:w="6618" w:type="dxa"/>
            <w:tcBorders>
              <w:top w:val="single" w:sz="4" w:space="0" w:color="auto"/>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Одноразовые пластиковые стаканы 200 мл.</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Стиролопласт</w:t>
            </w:r>
            <w:proofErr w:type="spellEnd"/>
          </w:p>
        </w:tc>
      </w:tr>
      <w:tr w:rsidR="00C659E0" w:rsidRPr="00F31F73" w:rsidTr="00C233DF">
        <w:trPr>
          <w:trHeight w:val="20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Увлажнитель воздуха</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ART</w:t>
            </w:r>
          </w:p>
        </w:tc>
      </w:tr>
      <w:tr w:rsidR="00C659E0" w:rsidRPr="00F31F73" w:rsidTr="00C233DF">
        <w:trPr>
          <w:trHeight w:val="254"/>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lang w:val="en-US"/>
              </w:rPr>
            </w:pPr>
            <w:r w:rsidRPr="00F31F73">
              <w:rPr>
                <w:sz w:val="20"/>
                <w:szCs w:val="20"/>
              </w:rPr>
              <w:t xml:space="preserve">Эклектический обогреватель, </w:t>
            </w:r>
            <w:r w:rsidRPr="00F31F73">
              <w:rPr>
                <w:sz w:val="20"/>
                <w:szCs w:val="20"/>
                <w:lang w:val="en-US"/>
              </w:rPr>
              <w:t>SC-2159</w:t>
            </w:r>
            <w:r w:rsidRPr="00F31F73">
              <w:rPr>
                <w:sz w:val="20"/>
                <w:szCs w:val="20"/>
              </w:rPr>
              <w:t>,</w:t>
            </w:r>
            <w:r w:rsidRPr="00F31F73">
              <w:rPr>
                <w:sz w:val="20"/>
                <w:szCs w:val="20"/>
                <w:lang w:val="en-US"/>
              </w:rPr>
              <w:t xml:space="preserve">   </w:t>
            </w:r>
            <w:r w:rsidRPr="00F31F73">
              <w:rPr>
                <w:sz w:val="20"/>
                <w:szCs w:val="20"/>
              </w:rPr>
              <w:t xml:space="preserve"> 1,5 </w:t>
            </w:r>
            <w:r w:rsidRPr="00F31F73">
              <w:rPr>
                <w:sz w:val="20"/>
                <w:szCs w:val="20"/>
                <w:lang w:val="en-US"/>
              </w:rPr>
              <w:t>W</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Skarlet</w:t>
            </w:r>
            <w:proofErr w:type="spellEnd"/>
          </w:p>
        </w:tc>
      </w:tr>
      <w:tr w:rsidR="00C659E0" w:rsidRPr="00F31F73" w:rsidTr="00C233DF">
        <w:trPr>
          <w:trHeight w:val="32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Настольная лампа KD-017A 11 W</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Hamelion</w:t>
            </w:r>
            <w:proofErr w:type="spellEnd"/>
          </w:p>
        </w:tc>
      </w:tr>
      <w:tr w:rsidR="00C659E0" w:rsidRPr="00F31F73" w:rsidTr="00C233DF">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Заварочный чайник GIPFEL PANACEA 7207 (500 </w:t>
            </w:r>
            <w:proofErr w:type="spellStart"/>
            <w:r w:rsidRPr="00F31F73">
              <w:rPr>
                <w:sz w:val="20"/>
                <w:szCs w:val="20"/>
              </w:rPr>
              <w:t>ml</w:t>
            </w:r>
            <w:proofErr w:type="spellEnd"/>
            <w:r w:rsidRPr="00F31F73">
              <w:rPr>
                <w:sz w:val="20"/>
                <w:szCs w:val="20"/>
              </w:rPr>
              <w:t>)</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Gipfel</w:t>
            </w:r>
            <w:proofErr w:type="spellEnd"/>
          </w:p>
        </w:tc>
      </w:tr>
      <w:tr w:rsidR="00C659E0" w:rsidRPr="00F31F73" w:rsidTr="00C233DF">
        <w:trPr>
          <w:trHeight w:val="19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Воздухоочиститель </w:t>
            </w:r>
            <w:proofErr w:type="spellStart"/>
            <w:r w:rsidRPr="00F31F73">
              <w:rPr>
                <w:sz w:val="20"/>
                <w:szCs w:val="20"/>
              </w:rPr>
              <w:t>AirSonic</w:t>
            </w:r>
            <w:proofErr w:type="spellEnd"/>
            <w:r w:rsidRPr="00F31F73">
              <w:rPr>
                <w:sz w:val="20"/>
                <w:szCs w:val="20"/>
              </w:rPr>
              <w:t xml:space="preserve"> SX</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AirSonic</w:t>
            </w:r>
            <w:proofErr w:type="spellEnd"/>
            <w:r w:rsidRPr="00F31F73">
              <w:rPr>
                <w:sz w:val="20"/>
                <w:szCs w:val="20"/>
              </w:rPr>
              <w:t xml:space="preserve"> </w:t>
            </w:r>
          </w:p>
        </w:tc>
      </w:tr>
      <w:tr w:rsidR="00C659E0" w:rsidRPr="00F31F73" w:rsidTr="00C233DF">
        <w:trPr>
          <w:trHeight w:val="26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Калькулятор настольный, 12 разрядов, </w:t>
            </w:r>
            <w:proofErr w:type="spellStart"/>
            <w:r w:rsidRPr="00F31F73">
              <w:rPr>
                <w:sz w:val="20"/>
                <w:szCs w:val="20"/>
              </w:rPr>
              <w:t>Citizen</w:t>
            </w:r>
            <w:proofErr w:type="spellEnd"/>
            <w:r w:rsidRPr="00F31F73">
              <w:rPr>
                <w:sz w:val="20"/>
                <w:szCs w:val="20"/>
              </w:rPr>
              <w:t xml:space="preserve"> SDC-444S.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Citizen</w:t>
            </w:r>
            <w:proofErr w:type="spellEnd"/>
          </w:p>
        </w:tc>
      </w:tr>
      <w:tr w:rsidR="00C659E0" w:rsidRPr="00F31F73" w:rsidTr="00C233DF">
        <w:trPr>
          <w:trHeight w:val="315"/>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8</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Калькулятор SDC-888X</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Citizen</w:t>
            </w:r>
            <w:proofErr w:type="spellEnd"/>
          </w:p>
        </w:tc>
      </w:tr>
      <w:tr w:rsidR="00C659E0" w:rsidRPr="00F31F73" w:rsidTr="00C233DF">
        <w:trPr>
          <w:trHeight w:val="342"/>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9</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Ламинатор AL 4201 TIKO TM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TIKO</w:t>
            </w:r>
          </w:p>
        </w:tc>
      </w:tr>
      <w:tr w:rsidR="00C659E0" w:rsidRPr="00F31F73" w:rsidTr="00C233DF">
        <w:trPr>
          <w:trHeight w:val="35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10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lang w:val="en-US"/>
              </w:rPr>
            </w:pPr>
            <w:r w:rsidRPr="00F31F73">
              <w:rPr>
                <w:sz w:val="20"/>
                <w:szCs w:val="20"/>
              </w:rPr>
              <w:t>Брошюровщик</w:t>
            </w:r>
            <w:r w:rsidRPr="00F31F73">
              <w:rPr>
                <w:sz w:val="20"/>
                <w:szCs w:val="20"/>
                <w:lang w:val="en-US"/>
              </w:rPr>
              <w:t xml:space="preserve"> </w:t>
            </w:r>
            <w:proofErr w:type="spellStart"/>
            <w:r w:rsidRPr="00F31F73">
              <w:rPr>
                <w:sz w:val="20"/>
                <w:szCs w:val="20"/>
                <w:lang w:val="en-US"/>
              </w:rPr>
              <w:t>Bindstream</w:t>
            </w:r>
            <w:proofErr w:type="spellEnd"/>
            <w:r w:rsidRPr="00F31F73">
              <w:rPr>
                <w:sz w:val="20"/>
                <w:szCs w:val="20"/>
                <w:lang w:val="en-US"/>
              </w:rPr>
              <w:t xml:space="preserve"> E25+, </w:t>
            </w:r>
            <w:r w:rsidRPr="00F31F73">
              <w:rPr>
                <w:sz w:val="20"/>
                <w:szCs w:val="20"/>
              </w:rPr>
              <w:t>пласт</w:t>
            </w:r>
            <w:proofErr w:type="gramStart"/>
            <w:r w:rsidRPr="00F31F73">
              <w:rPr>
                <w:sz w:val="20"/>
                <w:szCs w:val="20"/>
                <w:lang w:val="en-US"/>
              </w:rPr>
              <w:t>.</w:t>
            </w:r>
            <w:proofErr w:type="spellStart"/>
            <w:r w:rsidRPr="00F31F73">
              <w:rPr>
                <w:sz w:val="20"/>
                <w:szCs w:val="20"/>
              </w:rPr>
              <w:t>п</w:t>
            </w:r>
            <w:proofErr w:type="gramEnd"/>
            <w:r w:rsidRPr="00F31F73">
              <w:rPr>
                <w:sz w:val="20"/>
                <w:szCs w:val="20"/>
              </w:rPr>
              <w:t>ереп</w:t>
            </w:r>
            <w:proofErr w:type="spellEnd"/>
            <w:r w:rsidRPr="00F31F73">
              <w:rPr>
                <w:sz w:val="20"/>
                <w:szCs w:val="20"/>
                <w:lang w:val="en-US"/>
              </w:rPr>
              <w:t>-</w:t>
            </w:r>
            <w:r w:rsidRPr="00F31F73">
              <w:rPr>
                <w:sz w:val="20"/>
                <w:szCs w:val="20"/>
              </w:rPr>
              <w:t>т</w:t>
            </w:r>
            <w:r w:rsidRPr="00F31F73">
              <w:rPr>
                <w:sz w:val="20"/>
                <w:szCs w:val="20"/>
                <w:lang w:val="en-US"/>
              </w:rPr>
              <w:t xml:space="preserve"> 450</w:t>
            </w:r>
            <w:r w:rsidRPr="00F31F73">
              <w:rPr>
                <w:sz w:val="20"/>
                <w:szCs w:val="20"/>
              </w:rPr>
              <w:t>л</w:t>
            </w:r>
            <w:r w:rsidRPr="00F31F73">
              <w:rPr>
                <w:sz w:val="20"/>
                <w:szCs w:val="20"/>
                <w:lang w:val="en-US"/>
              </w:rPr>
              <w:t xml:space="preserve">., </w:t>
            </w:r>
            <w:r w:rsidRPr="00F31F73">
              <w:rPr>
                <w:sz w:val="20"/>
                <w:szCs w:val="20"/>
              </w:rPr>
              <w:t>электрический</w:t>
            </w:r>
            <w:r w:rsidRPr="00F31F73">
              <w:rPr>
                <w:sz w:val="20"/>
                <w:szCs w:val="20"/>
                <w:lang w:val="en-US"/>
              </w:rPr>
              <w:t xml:space="preserve"> (</w:t>
            </w:r>
            <w:proofErr w:type="spellStart"/>
            <w:r w:rsidRPr="00F31F73">
              <w:rPr>
                <w:sz w:val="20"/>
                <w:szCs w:val="20"/>
                <w:lang w:val="en-US"/>
              </w:rPr>
              <w:t>Profioffice</w:t>
            </w:r>
            <w:proofErr w:type="spellEnd"/>
            <w:r w:rsidRPr="00F31F73">
              <w:rPr>
                <w:sz w:val="20"/>
                <w:szCs w:val="20"/>
                <w:lang w:val="en-US"/>
              </w:rPr>
              <w:t xml:space="preserve">)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Profioffice</w:t>
            </w:r>
            <w:proofErr w:type="spellEnd"/>
          </w:p>
        </w:tc>
      </w:tr>
      <w:tr w:rsidR="00C659E0" w:rsidRPr="00F31F73" w:rsidTr="00C233DF">
        <w:trPr>
          <w:trHeight w:val="47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lang w:val="en-US"/>
              </w:rPr>
              <w:t>11</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lang w:val="en-US"/>
              </w:rPr>
            </w:pPr>
            <w:r w:rsidRPr="00F31F73">
              <w:rPr>
                <w:sz w:val="20"/>
                <w:szCs w:val="20"/>
              </w:rPr>
              <w:t>Уничтожитель</w:t>
            </w:r>
            <w:r w:rsidRPr="00F31F73">
              <w:rPr>
                <w:sz w:val="20"/>
                <w:szCs w:val="20"/>
                <w:lang w:val="en-US"/>
              </w:rPr>
              <w:t xml:space="preserve"> Fellowes Powershred P-35C, 4</w:t>
            </w:r>
            <w:r w:rsidRPr="00F31F73">
              <w:rPr>
                <w:sz w:val="20"/>
                <w:szCs w:val="20"/>
              </w:rPr>
              <w:t>х</w:t>
            </w:r>
            <w:r w:rsidRPr="00F31F73">
              <w:rPr>
                <w:sz w:val="20"/>
                <w:szCs w:val="20"/>
                <w:lang w:val="en-US"/>
              </w:rPr>
              <w:t xml:space="preserve">40 </w:t>
            </w:r>
            <w:r w:rsidRPr="00F31F73">
              <w:rPr>
                <w:sz w:val="20"/>
                <w:szCs w:val="20"/>
              </w:rPr>
              <w:t>мм</w:t>
            </w:r>
            <w:r w:rsidRPr="00F31F73">
              <w:rPr>
                <w:sz w:val="20"/>
                <w:szCs w:val="20"/>
                <w:lang w:val="en-US"/>
              </w:rPr>
              <w:t xml:space="preserve">, 5 </w:t>
            </w:r>
            <w:proofErr w:type="spellStart"/>
            <w:r w:rsidRPr="00F31F73">
              <w:rPr>
                <w:sz w:val="20"/>
                <w:szCs w:val="20"/>
              </w:rPr>
              <w:t>лст</w:t>
            </w:r>
            <w:proofErr w:type="spellEnd"/>
            <w:r w:rsidRPr="00F31F73">
              <w:rPr>
                <w:sz w:val="20"/>
                <w:szCs w:val="20"/>
                <w:lang w:val="en-US"/>
              </w:rPr>
              <w:t xml:space="preserve">., 12 </w:t>
            </w:r>
            <w:proofErr w:type="spellStart"/>
            <w:r w:rsidRPr="00F31F73">
              <w:rPr>
                <w:sz w:val="20"/>
                <w:szCs w:val="20"/>
              </w:rPr>
              <w:t>лтр</w:t>
            </w:r>
            <w:proofErr w:type="spellEnd"/>
            <w:r w:rsidRPr="00F31F73">
              <w:rPr>
                <w:sz w:val="20"/>
                <w:szCs w:val="20"/>
                <w:lang w:val="en-US"/>
              </w:rPr>
              <w:t xml:space="preserve">., </w:t>
            </w:r>
            <w:r w:rsidRPr="00F31F73">
              <w:rPr>
                <w:sz w:val="20"/>
                <w:szCs w:val="20"/>
              </w:rPr>
              <w:t>уничтожает</w:t>
            </w:r>
            <w:r w:rsidRPr="00F31F73">
              <w:rPr>
                <w:sz w:val="20"/>
                <w:szCs w:val="20"/>
                <w:lang w:val="en-US"/>
              </w:rPr>
              <w:t xml:space="preserve">: </w:t>
            </w:r>
            <w:r w:rsidRPr="00F31F73">
              <w:rPr>
                <w:sz w:val="20"/>
                <w:szCs w:val="20"/>
              </w:rPr>
              <w:t>скобы</w:t>
            </w:r>
            <w:r w:rsidRPr="00F31F73">
              <w:rPr>
                <w:sz w:val="20"/>
                <w:szCs w:val="20"/>
                <w:lang w:val="en-US"/>
              </w:rPr>
              <w:t xml:space="preserve">, </w:t>
            </w:r>
            <w:r w:rsidRPr="00F31F73">
              <w:rPr>
                <w:sz w:val="20"/>
                <w:szCs w:val="20"/>
              </w:rPr>
              <w:t>скрепки</w:t>
            </w:r>
            <w:r w:rsidRPr="00F31F73">
              <w:rPr>
                <w:sz w:val="20"/>
                <w:szCs w:val="20"/>
                <w:lang w:val="en-US"/>
              </w:rPr>
              <w:t xml:space="preserve">, </w:t>
            </w:r>
            <w:r w:rsidRPr="00F31F73">
              <w:rPr>
                <w:sz w:val="20"/>
                <w:szCs w:val="20"/>
              </w:rPr>
              <w:t>карты</w:t>
            </w:r>
            <w:r w:rsidRPr="00F31F73">
              <w:rPr>
                <w:sz w:val="20"/>
                <w:szCs w:val="20"/>
                <w:lang w:val="en-US"/>
              </w:rPr>
              <w:t xml:space="preserve">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Fellowes</w:t>
            </w:r>
            <w:proofErr w:type="spellEnd"/>
          </w:p>
        </w:tc>
      </w:tr>
      <w:tr w:rsidR="00C659E0" w:rsidRPr="00F31F73" w:rsidTr="00C233DF">
        <w:trPr>
          <w:trHeight w:val="44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t>1</w:t>
            </w:r>
            <w:r w:rsidRPr="00F31F73">
              <w:rPr>
                <w:sz w:val="20"/>
                <w:szCs w:val="20"/>
                <w:lang w:val="en-US"/>
              </w:rPr>
              <w:t>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Уничтожитель документов HSM 90.2 5.8мм, 2 </w:t>
            </w:r>
            <w:proofErr w:type="spellStart"/>
            <w:r w:rsidRPr="00F31F73">
              <w:rPr>
                <w:sz w:val="20"/>
                <w:szCs w:val="20"/>
              </w:rPr>
              <w:t>ур</w:t>
            </w:r>
            <w:proofErr w:type="gramStart"/>
            <w:r w:rsidRPr="00F31F73">
              <w:rPr>
                <w:sz w:val="20"/>
                <w:szCs w:val="20"/>
              </w:rPr>
              <w:t>.с</w:t>
            </w:r>
            <w:proofErr w:type="gramEnd"/>
            <w:r w:rsidRPr="00F31F73">
              <w:rPr>
                <w:sz w:val="20"/>
                <w:szCs w:val="20"/>
              </w:rPr>
              <w:t>екр</w:t>
            </w:r>
            <w:proofErr w:type="spellEnd"/>
            <w:r w:rsidRPr="00F31F73">
              <w:rPr>
                <w:sz w:val="20"/>
                <w:szCs w:val="20"/>
              </w:rPr>
              <w:t xml:space="preserve">., загрузка 12 лист., </w:t>
            </w:r>
            <w:proofErr w:type="spellStart"/>
            <w:r w:rsidRPr="00F31F73">
              <w:rPr>
                <w:sz w:val="20"/>
                <w:szCs w:val="20"/>
              </w:rPr>
              <w:t>корз</w:t>
            </w:r>
            <w:proofErr w:type="spellEnd"/>
            <w:r w:rsidRPr="00F31F73">
              <w:rPr>
                <w:sz w:val="20"/>
                <w:szCs w:val="20"/>
              </w:rPr>
              <w:t xml:space="preserve"> 25 литров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HSM</w:t>
            </w:r>
          </w:p>
        </w:tc>
      </w:tr>
      <w:tr w:rsidR="00C659E0" w:rsidRPr="00F31F73" w:rsidTr="00C233DF">
        <w:trPr>
          <w:trHeight w:val="280"/>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t>1</w:t>
            </w:r>
            <w:r w:rsidRPr="00F31F73">
              <w:rPr>
                <w:sz w:val="20"/>
                <w:szCs w:val="20"/>
                <w:lang w:val="en-US"/>
              </w:rPr>
              <w:t>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Уничтожитель бумаг </w:t>
            </w:r>
            <w:proofErr w:type="spellStart"/>
            <w:r w:rsidRPr="00F31F73">
              <w:rPr>
                <w:sz w:val="20"/>
                <w:szCs w:val="20"/>
              </w:rPr>
              <w:t>Alligator</w:t>
            </w:r>
            <w:proofErr w:type="spellEnd"/>
            <w:r w:rsidRPr="00F31F73">
              <w:rPr>
                <w:sz w:val="20"/>
                <w:szCs w:val="20"/>
              </w:rPr>
              <w:t xml:space="preserve"> 1020CC+,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Profioffice</w:t>
            </w:r>
            <w:proofErr w:type="spellEnd"/>
          </w:p>
        </w:tc>
      </w:tr>
      <w:tr w:rsidR="00C659E0" w:rsidRPr="00F31F73" w:rsidTr="00C233DF">
        <w:trPr>
          <w:trHeight w:val="17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t>1</w:t>
            </w:r>
            <w:r w:rsidRPr="00F31F73">
              <w:rPr>
                <w:sz w:val="20"/>
                <w:szCs w:val="20"/>
                <w:lang w:val="en-US"/>
              </w:rPr>
              <w:t>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spellStart"/>
            <w:r w:rsidRPr="00F31F73">
              <w:rPr>
                <w:sz w:val="20"/>
                <w:szCs w:val="20"/>
              </w:rPr>
              <w:t>Стаканодержатель</w:t>
            </w:r>
            <w:proofErr w:type="spellEnd"/>
            <w:r w:rsidRPr="00F31F73">
              <w:rPr>
                <w:sz w:val="20"/>
                <w:szCs w:val="20"/>
              </w:rPr>
              <w:t xml:space="preserve"> для кулера на 50 стаканов, крепление магнитное </w:t>
            </w:r>
            <w:proofErr w:type="spellStart"/>
            <w:r w:rsidRPr="00F31F73">
              <w:rPr>
                <w:sz w:val="20"/>
                <w:szCs w:val="20"/>
              </w:rPr>
              <w:t>Lesoto</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Lesoto</w:t>
            </w:r>
            <w:proofErr w:type="spellEnd"/>
          </w:p>
        </w:tc>
      </w:tr>
      <w:tr w:rsidR="00C659E0" w:rsidRPr="00F31F73" w:rsidTr="00C233DF">
        <w:trPr>
          <w:trHeight w:val="389"/>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t>1</w:t>
            </w:r>
            <w:r w:rsidRPr="00F31F73">
              <w:rPr>
                <w:sz w:val="20"/>
                <w:szCs w:val="20"/>
                <w:lang w:val="en-US"/>
              </w:rPr>
              <w:t>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Доска магнитно-маркерная 100х180 см, эмалевое покрытие, алюминиевая рама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Magnetoplan</w:t>
            </w:r>
            <w:proofErr w:type="spellEnd"/>
            <w:r w:rsidRPr="00F31F73">
              <w:rPr>
                <w:sz w:val="20"/>
                <w:szCs w:val="20"/>
              </w:rPr>
              <w:t xml:space="preserve"> СС</w:t>
            </w:r>
          </w:p>
        </w:tc>
      </w:tr>
      <w:tr w:rsidR="00C659E0" w:rsidRPr="00F31F73" w:rsidTr="00C233DF">
        <w:trPr>
          <w:trHeight w:val="333"/>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lang w:val="en-US"/>
              </w:rPr>
            </w:pPr>
            <w:r w:rsidRPr="00F31F73">
              <w:rPr>
                <w:sz w:val="20"/>
                <w:szCs w:val="20"/>
              </w:rPr>
              <w:t>1</w:t>
            </w:r>
            <w:r w:rsidRPr="00F31F73">
              <w:rPr>
                <w:sz w:val="20"/>
                <w:szCs w:val="20"/>
                <w:lang w:val="en-US"/>
              </w:rPr>
              <w:t>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Доска магнитно-маркерная 1-элементная </w:t>
            </w:r>
            <w:proofErr w:type="spellStart"/>
            <w:r w:rsidRPr="00F31F73">
              <w:rPr>
                <w:sz w:val="20"/>
                <w:szCs w:val="20"/>
              </w:rPr>
              <w:t>BoardSYS</w:t>
            </w:r>
            <w:proofErr w:type="spellEnd"/>
            <w:r w:rsidRPr="00F31F73">
              <w:rPr>
                <w:sz w:val="20"/>
                <w:szCs w:val="20"/>
              </w:rPr>
              <w:t xml:space="preserve">, 100х180 см, эмалевое </w:t>
            </w:r>
            <w:r w:rsidRPr="00F31F73">
              <w:rPr>
                <w:sz w:val="20"/>
                <w:szCs w:val="20"/>
              </w:rPr>
              <w:lastRenderedPageBreak/>
              <w:t xml:space="preserve">покрытие, алюминиевая рама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lastRenderedPageBreak/>
              <w:t>BoardSYS</w:t>
            </w:r>
            <w:proofErr w:type="spellEnd"/>
          </w:p>
        </w:tc>
      </w:tr>
      <w:tr w:rsidR="00C659E0" w:rsidRPr="00F31F73" w:rsidTr="00C233DF">
        <w:trPr>
          <w:trHeight w:val="276"/>
        </w:trPr>
        <w:tc>
          <w:tcPr>
            <w:tcW w:w="612" w:type="dxa"/>
            <w:tcBorders>
              <w:top w:val="nil"/>
              <w:left w:val="single" w:sz="8" w:space="0" w:color="auto"/>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lastRenderedPageBreak/>
              <w:t>17</w:t>
            </w:r>
          </w:p>
        </w:tc>
        <w:tc>
          <w:tcPr>
            <w:tcW w:w="6618" w:type="dxa"/>
            <w:tcBorders>
              <w:top w:val="nil"/>
              <w:left w:val="nil"/>
              <w:bottom w:val="single" w:sz="4" w:space="0" w:color="auto"/>
              <w:right w:val="single" w:sz="4" w:space="0" w:color="auto"/>
            </w:tcBorders>
            <w:shd w:val="clear" w:color="auto" w:fill="auto"/>
          </w:tcPr>
          <w:p w:rsidR="00C659E0" w:rsidRPr="00F31F73" w:rsidRDefault="00C659E0" w:rsidP="00245934">
            <w:pPr>
              <w:rPr>
                <w:sz w:val="20"/>
                <w:szCs w:val="20"/>
              </w:rPr>
            </w:pPr>
            <w:r w:rsidRPr="00F31F73">
              <w:rPr>
                <w:sz w:val="20"/>
                <w:szCs w:val="20"/>
              </w:rPr>
              <w:t>Батарейки "КРОНА" 9В 6LR6/MN1604</w:t>
            </w:r>
          </w:p>
        </w:tc>
        <w:tc>
          <w:tcPr>
            <w:tcW w:w="2977" w:type="dxa"/>
            <w:tcBorders>
              <w:top w:val="nil"/>
              <w:left w:val="nil"/>
              <w:bottom w:val="single" w:sz="4" w:space="0" w:color="auto"/>
              <w:right w:val="single" w:sz="4" w:space="0" w:color="auto"/>
            </w:tcBorders>
            <w:shd w:val="clear" w:color="auto" w:fill="auto"/>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261"/>
        </w:trPr>
        <w:tc>
          <w:tcPr>
            <w:tcW w:w="612" w:type="dxa"/>
            <w:tcBorders>
              <w:top w:val="nil"/>
              <w:left w:val="single" w:sz="8" w:space="0" w:color="auto"/>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18</w:t>
            </w:r>
          </w:p>
        </w:tc>
        <w:tc>
          <w:tcPr>
            <w:tcW w:w="6618" w:type="dxa"/>
            <w:tcBorders>
              <w:top w:val="nil"/>
              <w:left w:val="nil"/>
              <w:bottom w:val="single" w:sz="4" w:space="0" w:color="auto"/>
              <w:right w:val="single" w:sz="4" w:space="0" w:color="auto"/>
            </w:tcBorders>
            <w:shd w:val="clear" w:color="auto" w:fill="auto"/>
          </w:tcPr>
          <w:p w:rsidR="00C659E0" w:rsidRPr="00F31F73" w:rsidRDefault="00C659E0" w:rsidP="00245934">
            <w:pPr>
              <w:rPr>
                <w:sz w:val="20"/>
                <w:szCs w:val="20"/>
              </w:rPr>
            </w:pPr>
            <w:r w:rsidRPr="00F31F73">
              <w:rPr>
                <w:sz w:val="20"/>
                <w:szCs w:val="20"/>
              </w:rPr>
              <w:t>Батарейки ААА 1,5</w:t>
            </w:r>
            <w:proofErr w:type="gramStart"/>
            <w:r w:rsidRPr="00F31F73">
              <w:rPr>
                <w:sz w:val="20"/>
                <w:szCs w:val="20"/>
              </w:rPr>
              <w:t>В</w:t>
            </w:r>
            <w:proofErr w:type="gramEnd"/>
            <w:r w:rsidRPr="00F31F73">
              <w:rPr>
                <w:sz w:val="20"/>
                <w:szCs w:val="20"/>
              </w:rPr>
              <w:t xml:space="preserve"> LR03/MN2400</w:t>
            </w:r>
          </w:p>
        </w:tc>
        <w:tc>
          <w:tcPr>
            <w:tcW w:w="2977" w:type="dxa"/>
            <w:tcBorders>
              <w:top w:val="nil"/>
              <w:left w:val="nil"/>
              <w:bottom w:val="single" w:sz="4" w:space="0" w:color="auto"/>
              <w:right w:val="single" w:sz="4" w:space="0" w:color="auto"/>
            </w:tcBorders>
            <w:shd w:val="clear" w:color="auto" w:fill="auto"/>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214"/>
        </w:trPr>
        <w:tc>
          <w:tcPr>
            <w:tcW w:w="612" w:type="dxa"/>
            <w:tcBorders>
              <w:top w:val="nil"/>
              <w:left w:val="single" w:sz="8" w:space="0" w:color="auto"/>
              <w:bottom w:val="single" w:sz="4" w:space="0" w:color="auto"/>
              <w:right w:val="single" w:sz="4" w:space="0" w:color="auto"/>
            </w:tcBorders>
            <w:shd w:val="clear" w:color="auto" w:fill="auto"/>
            <w:vAlign w:val="center"/>
          </w:tcPr>
          <w:p w:rsidR="00C659E0" w:rsidRPr="00F31F73" w:rsidRDefault="00C659E0" w:rsidP="00245934">
            <w:pPr>
              <w:jc w:val="center"/>
              <w:rPr>
                <w:sz w:val="20"/>
                <w:szCs w:val="20"/>
              </w:rPr>
            </w:pPr>
            <w:r w:rsidRPr="00F31F73">
              <w:rPr>
                <w:sz w:val="20"/>
                <w:szCs w:val="20"/>
              </w:rPr>
              <w:t>19</w:t>
            </w:r>
          </w:p>
        </w:tc>
        <w:tc>
          <w:tcPr>
            <w:tcW w:w="6618" w:type="dxa"/>
            <w:tcBorders>
              <w:top w:val="nil"/>
              <w:left w:val="nil"/>
              <w:bottom w:val="single" w:sz="4" w:space="0" w:color="auto"/>
              <w:right w:val="single" w:sz="4" w:space="0" w:color="auto"/>
            </w:tcBorders>
            <w:shd w:val="clear" w:color="auto" w:fill="auto"/>
          </w:tcPr>
          <w:p w:rsidR="00C659E0" w:rsidRPr="00F31F73" w:rsidRDefault="00C659E0" w:rsidP="00245934">
            <w:pPr>
              <w:rPr>
                <w:sz w:val="20"/>
                <w:szCs w:val="20"/>
              </w:rPr>
            </w:pPr>
            <w:r w:rsidRPr="00F31F73">
              <w:rPr>
                <w:sz w:val="20"/>
                <w:szCs w:val="20"/>
              </w:rPr>
              <w:t>Батарейки АА 1,5</w:t>
            </w:r>
            <w:proofErr w:type="gramStart"/>
            <w:r w:rsidRPr="00F31F73">
              <w:rPr>
                <w:sz w:val="20"/>
                <w:szCs w:val="20"/>
              </w:rPr>
              <w:t>В</w:t>
            </w:r>
            <w:proofErr w:type="gramEnd"/>
            <w:r w:rsidRPr="00F31F73">
              <w:rPr>
                <w:sz w:val="20"/>
                <w:szCs w:val="20"/>
              </w:rPr>
              <w:t xml:space="preserve"> LR6/MN1500</w:t>
            </w:r>
          </w:p>
        </w:tc>
        <w:tc>
          <w:tcPr>
            <w:tcW w:w="2977" w:type="dxa"/>
            <w:tcBorders>
              <w:top w:val="nil"/>
              <w:left w:val="nil"/>
              <w:bottom w:val="single" w:sz="4" w:space="0" w:color="auto"/>
              <w:right w:val="single" w:sz="4" w:space="0" w:color="auto"/>
            </w:tcBorders>
            <w:shd w:val="clear" w:color="auto" w:fill="auto"/>
          </w:tcPr>
          <w:p w:rsidR="00C659E0" w:rsidRPr="00F31F73" w:rsidRDefault="00C659E0" w:rsidP="00245934">
            <w:pPr>
              <w:jc w:val="center"/>
              <w:rPr>
                <w:sz w:val="20"/>
                <w:szCs w:val="20"/>
              </w:rPr>
            </w:pPr>
            <w:r w:rsidRPr="00F31F73">
              <w:rPr>
                <w:sz w:val="20"/>
                <w:szCs w:val="20"/>
              </w:rPr>
              <w:t>DURACELL</w:t>
            </w:r>
          </w:p>
        </w:tc>
      </w:tr>
      <w:tr w:rsidR="00C659E0" w:rsidRPr="00F31F73" w:rsidTr="00C233DF">
        <w:trPr>
          <w:trHeight w:val="48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20</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Доска магнитно-маркерная поворотная </w:t>
            </w:r>
            <w:proofErr w:type="spellStart"/>
            <w:r w:rsidRPr="00F31F73">
              <w:rPr>
                <w:sz w:val="20"/>
                <w:szCs w:val="20"/>
              </w:rPr>
              <w:t>BoardSYS</w:t>
            </w:r>
            <w:proofErr w:type="spellEnd"/>
            <w:r w:rsidRPr="00F31F73">
              <w:rPr>
                <w:sz w:val="20"/>
                <w:szCs w:val="20"/>
              </w:rPr>
              <w:t xml:space="preserve">, 100х120 см, лаковое покрытие, алюминиевая рама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BoardSYS</w:t>
            </w:r>
            <w:proofErr w:type="spellEnd"/>
          </w:p>
        </w:tc>
      </w:tr>
      <w:tr w:rsidR="00C659E0" w:rsidRPr="00F31F73" w:rsidTr="00C233DF">
        <w:trPr>
          <w:trHeight w:val="308"/>
        </w:trPr>
        <w:tc>
          <w:tcPr>
            <w:tcW w:w="10207" w:type="dxa"/>
            <w:gridSpan w:val="3"/>
            <w:tcBorders>
              <w:top w:val="single" w:sz="4" w:space="0" w:color="auto"/>
              <w:left w:val="single" w:sz="8" w:space="0" w:color="auto"/>
              <w:bottom w:val="nil"/>
              <w:right w:val="single" w:sz="4" w:space="0" w:color="auto"/>
            </w:tcBorders>
            <w:shd w:val="clear" w:color="auto" w:fill="auto"/>
            <w:vAlign w:val="center"/>
            <w:hideMark/>
          </w:tcPr>
          <w:p w:rsidR="00C659E0" w:rsidRPr="00F31F73" w:rsidRDefault="00C659E0" w:rsidP="00245934">
            <w:pPr>
              <w:jc w:val="center"/>
              <w:rPr>
                <w:b/>
                <w:bCs/>
                <w:sz w:val="20"/>
                <w:szCs w:val="20"/>
                <w:u w:val="single"/>
              </w:rPr>
            </w:pPr>
            <w:r w:rsidRPr="00F31F73">
              <w:rPr>
                <w:b/>
                <w:bCs/>
                <w:sz w:val="20"/>
                <w:szCs w:val="20"/>
                <w:u w:val="single"/>
              </w:rPr>
              <w:t>ОФИСНАЯ МЕБЕЛЬ</w:t>
            </w:r>
          </w:p>
        </w:tc>
      </w:tr>
      <w:tr w:rsidR="00C659E0" w:rsidRPr="00F31F73" w:rsidTr="00C233DF">
        <w:trPr>
          <w:trHeight w:val="235"/>
        </w:trPr>
        <w:tc>
          <w:tcPr>
            <w:tcW w:w="61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1</w:t>
            </w:r>
          </w:p>
        </w:tc>
        <w:tc>
          <w:tcPr>
            <w:tcW w:w="6618" w:type="dxa"/>
            <w:tcBorders>
              <w:top w:val="single" w:sz="8" w:space="0" w:color="auto"/>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proofErr w:type="gramStart"/>
            <w:r w:rsidRPr="00F31F73">
              <w:rPr>
                <w:sz w:val="20"/>
                <w:szCs w:val="20"/>
              </w:rPr>
              <w:t>Сейф мебельный AIKO T28EL (эл.</w:t>
            </w:r>
            <w:proofErr w:type="gramEnd"/>
            <w:r w:rsidRPr="00F31F73">
              <w:rPr>
                <w:sz w:val="20"/>
                <w:szCs w:val="20"/>
              </w:rPr>
              <w:t xml:space="preserve"> </w:t>
            </w:r>
            <w:proofErr w:type="gramStart"/>
            <w:r w:rsidRPr="00F31F73">
              <w:rPr>
                <w:sz w:val="20"/>
                <w:szCs w:val="20"/>
              </w:rPr>
              <w:t>Замок) 280х340х295</w:t>
            </w:r>
            <w:proofErr w:type="gramEnd"/>
          </w:p>
        </w:tc>
        <w:tc>
          <w:tcPr>
            <w:tcW w:w="2977" w:type="dxa"/>
            <w:tcBorders>
              <w:top w:val="single" w:sz="8" w:space="0" w:color="auto"/>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AIKO</w:t>
            </w:r>
          </w:p>
        </w:tc>
      </w:tr>
      <w:tr w:rsidR="00C659E0" w:rsidRPr="00F31F73" w:rsidTr="00C233DF">
        <w:trPr>
          <w:trHeight w:val="298"/>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2</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Сейф огнестойкий VALBERG FRS-49 EL (495x361x425) </w:t>
            </w:r>
            <w:proofErr w:type="spellStart"/>
            <w:r w:rsidRPr="00F31F73">
              <w:rPr>
                <w:sz w:val="20"/>
                <w:szCs w:val="20"/>
              </w:rPr>
              <w:t>элект+ключ</w:t>
            </w:r>
            <w:proofErr w:type="spellEnd"/>
            <w:r w:rsidRPr="00F31F73">
              <w:rPr>
                <w:sz w:val="20"/>
                <w:szCs w:val="20"/>
              </w:rPr>
              <w:t xml:space="preserve">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VALBERG</w:t>
            </w:r>
          </w:p>
        </w:tc>
      </w:tr>
      <w:tr w:rsidR="00C659E0" w:rsidRPr="00F31F73" w:rsidTr="00C233DF">
        <w:trPr>
          <w:trHeight w:val="34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3</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Стеллаж металлический СТ-031, 1000x300х2491 мм, </w:t>
            </w:r>
            <w:proofErr w:type="spellStart"/>
            <w:r w:rsidRPr="00F31F73">
              <w:rPr>
                <w:sz w:val="20"/>
                <w:szCs w:val="20"/>
              </w:rPr>
              <w:t>ДиКом</w:t>
            </w:r>
            <w:proofErr w:type="spellEnd"/>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proofErr w:type="spellStart"/>
            <w:r w:rsidRPr="00F31F73">
              <w:rPr>
                <w:sz w:val="20"/>
                <w:szCs w:val="20"/>
              </w:rPr>
              <w:t>ДиКом</w:t>
            </w:r>
            <w:proofErr w:type="spellEnd"/>
          </w:p>
        </w:tc>
      </w:tr>
      <w:tr w:rsidR="00C659E0" w:rsidRPr="00F31F73" w:rsidTr="00C233DF">
        <w:trPr>
          <w:trHeight w:val="267"/>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4</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Метал. Мебель </w:t>
            </w:r>
            <w:proofErr w:type="spellStart"/>
            <w:r w:rsidRPr="00F31F73">
              <w:rPr>
                <w:sz w:val="20"/>
                <w:szCs w:val="20"/>
              </w:rPr>
              <w:t>Valberg</w:t>
            </w:r>
            <w:proofErr w:type="spellEnd"/>
            <w:r w:rsidRPr="00F31F73">
              <w:rPr>
                <w:sz w:val="20"/>
                <w:szCs w:val="20"/>
              </w:rPr>
              <w:t xml:space="preserve"> AMN1891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VALBERG</w:t>
            </w:r>
          </w:p>
        </w:tc>
      </w:tr>
      <w:tr w:rsidR="00C659E0" w:rsidRPr="00F31F73" w:rsidTr="00C233DF">
        <w:trPr>
          <w:trHeight w:val="22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5</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Шкаф картотечный «Практик» AFC-04 для документов формата А</w:t>
            </w:r>
            <w:proofErr w:type="gramStart"/>
            <w:r w:rsidRPr="00F31F73">
              <w:rPr>
                <w:sz w:val="20"/>
                <w:szCs w:val="20"/>
              </w:rPr>
              <w:t>4</w:t>
            </w:r>
            <w:proofErr w:type="gramEnd"/>
            <w:r w:rsidRPr="00F31F73">
              <w:rPr>
                <w:sz w:val="20"/>
                <w:szCs w:val="20"/>
              </w:rPr>
              <w:t>, 470х1330х630мм</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ПРАКТИК</w:t>
            </w:r>
          </w:p>
        </w:tc>
      </w:tr>
      <w:tr w:rsidR="00C659E0" w:rsidRPr="00F31F73" w:rsidTr="00C233DF">
        <w:trPr>
          <w:trHeight w:val="176"/>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6</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Шкаф для одежды «Практик» LS(LE)-21, 575x500x1830мм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ПРАКТИК</w:t>
            </w:r>
          </w:p>
        </w:tc>
      </w:tr>
      <w:tr w:rsidR="00C659E0" w:rsidRPr="00F31F73" w:rsidTr="00C233DF">
        <w:trPr>
          <w:trHeight w:val="231"/>
        </w:trPr>
        <w:tc>
          <w:tcPr>
            <w:tcW w:w="612" w:type="dxa"/>
            <w:tcBorders>
              <w:top w:val="nil"/>
              <w:left w:val="single" w:sz="8" w:space="0" w:color="auto"/>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7</w:t>
            </w:r>
          </w:p>
        </w:tc>
        <w:tc>
          <w:tcPr>
            <w:tcW w:w="6618"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Шкаф для одежды «Практик» LS(LE)-21-80, 813x500x1830мм </w:t>
            </w:r>
          </w:p>
        </w:tc>
        <w:tc>
          <w:tcPr>
            <w:tcW w:w="2977" w:type="dxa"/>
            <w:tcBorders>
              <w:top w:val="nil"/>
              <w:left w:val="nil"/>
              <w:bottom w:val="single" w:sz="4"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ПРАКТИК</w:t>
            </w:r>
          </w:p>
        </w:tc>
      </w:tr>
      <w:tr w:rsidR="00C659E0" w:rsidRPr="00F31F73" w:rsidTr="00C233DF">
        <w:trPr>
          <w:trHeight w:val="299"/>
        </w:trPr>
        <w:tc>
          <w:tcPr>
            <w:tcW w:w="612" w:type="dxa"/>
            <w:tcBorders>
              <w:top w:val="nil"/>
              <w:left w:val="single" w:sz="8" w:space="0" w:color="auto"/>
              <w:bottom w:val="single" w:sz="8"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8</w:t>
            </w:r>
          </w:p>
        </w:tc>
        <w:tc>
          <w:tcPr>
            <w:tcW w:w="6618" w:type="dxa"/>
            <w:tcBorders>
              <w:top w:val="nil"/>
              <w:left w:val="nil"/>
              <w:bottom w:val="single" w:sz="8" w:space="0" w:color="auto"/>
              <w:right w:val="single" w:sz="4" w:space="0" w:color="auto"/>
            </w:tcBorders>
            <w:shd w:val="clear" w:color="auto" w:fill="auto"/>
            <w:vAlign w:val="center"/>
            <w:hideMark/>
          </w:tcPr>
          <w:p w:rsidR="00C659E0" w:rsidRPr="00F31F73" w:rsidRDefault="00C659E0" w:rsidP="00245934">
            <w:pPr>
              <w:rPr>
                <w:sz w:val="20"/>
                <w:szCs w:val="20"/>
              </w:rPr>
            </w:pPr>
            <w:r w:rsidRPr="00F31F73">
              <w:rPr>
                <w:sz w:val="20"/>
                <w:szCs w:val="20"/>
              </w:rPr>
              <w:t xml:space="preserve">Метал. Мебель Практик АМ1845 </w:t>
            </w:r>
          </w:p>
        </w:tc>
        <w:tc>
          <w:tcPr>
            <w:tcW w:w="2977" w:type="dxa"/>
            <w:tcBorders>
              <w:top w:val="nil"/>
              <w:left w:val="nil"/>
              <w:bottom w:val="single" w:sz="8" w:space="0" w:color="auto"/>
              <w:right w:val="single" w:sz="4" w:space="0" w:color="auto"/>
            </w:tcBorders>
            <w:shd w:val="clear" w:color="auto" w:fill="auto"/>
            <w:vAlign w:val="center"/>
            <w:hideMark/>
          </w:tcPr>
          <w:p w:rsidR="00C659E0" w:rsidRPr="00F31F73" w:rsidRDefault="00C659E0" w:rsidP="00245934">
            <w:pPr>
              <w:jc w:val="center"/>
              <w:rPr>
                <w:sz w:val="20"/>
                <w:szCs w:val="20"/>
              </w:rPr>
            </w:pPr>
            <w:r w:rsidRPr="00F31F73">
              <w:rPr>
                <w:sz w:val="20"/>
                <w:szCs w:val="20"/>
              </w:rPr>
              <w:t>ПРАКТИК</w:t>
            </w:r>
          </w:p>
        </w:tc>
      </w:tr>
    </w:tbl>
    <w:p w:rsidR="00245934" w:rsidRPr="00FB33E2" w:rsidRDefault="00245934" w:rsidP="007B3948">
      <w:pPr>
        <w:jc w:val="center"/>
        <w:rPr>
          <w:b/>
          <w:sz w:val="20"/>
          <w:szCs w:val="20"/>
        </w:rPr>
      </w:pPr>
    </w:p>
    <w:p w:rsidR="002E5CA1" w:rsidRDefault="00FB33E2" w:rsidP="002E5CA1">
      <w:pPr>
        <w:pStyle w:val="ab"/>
        <w:numPr>
          <w:ilvl w:val="0"/>
          <w:numId w:val="15"/>
        </w:numPr>
        <w:tabs>
          <w:tab w:val="left" w:pos="567"/>
          <w:tab w:val="left" w:pos="2051"/>
        </w:tabs>
        <w:suppressAutoHyphens/>
        <w:autoSpaceDE w:val="0"/>
        <w:jc w:val="both"/>
        <w:rPr>
          <w:sz w:val="20"/>
          <w:szCs w:val="20"/>
          <w:lang w:eastAsia="zh-CN"/>
        </w:rPr>
      </w:pPr>
      <w:r w:rsidRPr="00B1242C">
        <w:rPr>
          <w:b/>
          <w:bCs/>
          <w:iCs/>
          <w:sz w:val="20"/>
          <w:szCs w:val="20"/>
          <w:lang w:eastAsia="zh-CN"/>
        </w:rPr>
        <w:t xml:space="preserve">Общие требования к Товару: </w:t>
      </w:r>
      <w:r w:rsidRPr="00B1242C">
        <w:rPr>
          <w:bCs/>
          <w:iCs/>
          <w:sz w:val="20"/>
          <w:szCs w:val="20"/>
          <w:lang w:eastAsia="zh-CN"/>
        </w:rPr>
        <w:t>Поставляемый товар должен быть новым товаром</w:t>
      </w:r>
      <w:r w:rsidRPr="00B1242C">
        <w:rPr>
          <w:sz w:val="20"/>
          <w:szCs w:val="20"/>
          <w:lang w:eastAsia="zh-CN"/>
        </w:rPr>
        <w:t xml:space="preserve"> (товаром, который не был в употреблении).</w:t>
      </w:r>
      <w:r w:rsidR="002E5CA1" w:rsidRPr="00B1242C">
        <w:rPr>
          <w:sz w:val="20"/>
          <w:szCs w:val="20"/>
          <w:lang w:eastAsia="zh-CN"/>
        </w:rPr>
        <w:t xml:space="preserve"> </w:t>
      </w:r>
    </w:p>
    <w:p w:rsidR="00B1242C" w:rsidRPr="00B1242C" w:rsidRDefault="00B1242C" w:rsidP="00B1242C">
      <w:pPr>
        <w:pStyle w:val="ab"/>
        <w:tabs>
          <w:tab w:val="left" w:pos="567"/>
          <w:tab w:val="left" w:pos="2051"/>
        </w:tabs>
        <w:suppressAutoHyphens/>
        <w:autoSpaceDE w:val="0"/>
        <w:ind w:left="927"/>
        <w:jc w:val="both"/>
        <w:rPr>
          <w:sz w:val="20"/>
          <w:szCs w:val="20"/>
          <w:lang w:eastAsia="zh-CN"/>
        </w:rPr>
      </w:pPr>
    </w:p>
    <w:p w:rsidR="00FB33E2" w:rsidRDefault="00FB33E2" w:rsidP="00302246">
      <w:pPr>
        <w:pStyle w:val="ab"/>
        <w:numPr>
          <w:ilvl w:val="0"/>
          <w:numId w:val="15"/>
        </w:numPr>
        <w:rPr>
          <w:sz w:val="20"/>
          <w:szCs w:val="20"/>
        </w:rPr>
      </w:pPr>
      <w:r w:rsidRPr="00FB33E2">
        <w:rPr>
          <w:b/>
          <w:sz w:val="20"/>
          <w:szCs w:val="20"/>
        </w:rPr>
        <w:t xml:space="preserve">Порядок (последовательность, этапы) поставки товаров: </w:t>
      </w:r>
      <w:r w:rsidRPr="00FB33E2">
        <w:rPr>
          <w:sz w:val="20"/>
          <w:szCs w:val="20"/>
        </w:rPr>
        <w:t>товар поставляется партиями по заявке Заказчика. Количество заказов в месяц не ограничивается</w:t>
      </w:r>
      <w:r>
        <w:rPr>
          <w:sz w:val="20"/>
          <w:szCs w:val="20"/>
        </w:rPr>
        <w:t>.</w:t>
      </w:r>
    </w:p>
    <w:p w:rsidR="002E5CA1" w:rsidRPr="002E5CA1" w:rsidRDefault="002E5CA1" w:rsidP="002E5CA1">
      <w:pPr>
        <w:rPr>
          <w:sz w:val="20"/>
          <w:szCs w:val="20"/>
        </w:rPr>
      </w:pPr>
    </w:p>
    <w:p w:rsidR="00FB33E2" w:rsidRDefault="00FB33E2" w:rsidP="00302246">
      <w:pPr>
        <w:pStyle w:val="ab"/>
        <w:numPr>
          <w:ilvl w:val="0"/>
          <w:numId w:val="15"/>
        </w:numPr>
        <w:rPr>
          <w:sz w:val="20"/>
          <w:szCs w:val="20"/>
        </w:rPr>
      </w:pPr>
      <w:r w:rsidRPr="00FB33E2">
        <w:rPr>
          <w:b/>
          <w:sz w:val="20"/>
          <w:szCs w:val="20"/>
        </w:rPr>
        <w:t xml:space="preserve">Требования к качеству товара: </w:t>
      </w:r>
      <w:r w:rsidRPr="00FB33E2">
        <w:rPr>
          <w:sz w:val="20"/>
          <w:szCs w:val="20"/>
        </w:rPr>
        <w:t xml:space="preserve">Весь поставляемый товар должен соответствовать ГОСТам, ТУ, </w:t>
      </w:r>
      <w:proofErr w:type="spellStart"/>
      <w:r w:rsidRPr="00FB33E2">
        <w:rPr>
          <w:sz w:val="20"/>
          <w:szCs w:val="20"/>
        </w:rPr>
        <w:t>СанПин</w:t>
      </w:r>
      <w:proofErr w:type="spellEnd"/>
      <w:r w:rsidRPr="00FB33E2">
        <w:rPr>
          <w:sz w:val="20"/>
          <w:szCs w:val="20"/>
        </w:rPr>
        <w:t>, действующим на момент поставки, иметь сертификаты качества и паспорта (сертификаты) соответствия гигиеническим и санитарным нормам. Требование установлено Перечнем Товаров, подлежащих обязательной сертификации, утвержденным постановлениями Правительства Российской Федерации от 01.12.2009 г. N 982 «Об утверждении единого перечня продукции,  подлежащей обязательной сертификации, и единого перечня продукции, подтверждение соответствия которой осуществляется  в форме принятия декларации о соответствии»</w:t>
      </w:r>
      <w:r w:rsidR="00205EBA">
        <w:rPr>
          <w:sz w:val="20"/>
          <w:szCs w:val="20"/>
        </w:rPr>
        <w:t>.</w:t>
      </w:r>
    </w:p>
    <w:p w:rsidR="002E5CA1" w:rsidRPr="002E5CA1" w:rsidRDefault="002E5CA1" w:rsidP="002E5CA1">
      <w:pPr>
        <w:rPr>
          <w:sz w:val="20"/>
          <w:szCs w:val="20"/>
        </w:rPr>
      </w:pPr>
    </w:p>
    <w:p w:rsidR="00205EBA" w:rsidRDefault="00205EBA" w:rsidP="00302246">
      <w:pPr>
        <w:pStyle w:val="ab"/>
        <w:numPr>
          <w:ilvl w:val="0"/>
          <w:numId w:val="15"/>
        </w:numPr>
        <w:rPr>
          <w:sz w:val="20"/>
          <w:szCs w:val="20"/>
        </w:rPr>
      </w:pPr>
      <w:r w:rsidRPr="00205EBA">
        <w:rPr>
          <w:b/>
          <w:sz w:val="20"/>
          <w:szCs w:val="20"/>
        </w:rPr>
        <w:t>Требования к упаковке и маркировке:</w:t>
      </w:r>
      <w:r w:rsidRPr="00205EBA">
        <w:rPr>
          <w:sz w:val="20"/>
          <w:szCs w:val="20"/>
        </w:rPr>
        <w:t xml:space="preserve"> Поставляемый товар должен быть упакован в соответствии с требованиями ГОСТов, с учетом его специфических свойств и особенностей для обеспечения его сохранности при транспортировке и погрузо-разгрузочных работах. Товар должен быть маркирован в соответствии с установленными для данного вида товаров стандартами и техническими условиями. Маркировка тары должна обеспечивать идентификацию товара</w:t>
      </w:r>
      <w:r>
        <w:rPr>
          <w:sz w:val="20"/>
          <w:szCs w:val="20"/>
        </w:rPr>
        <w:t>.</w:t>
      </w:r>
    </w:p>
    <w:p w:rsidR="00205EBA" w:rsidRDefault="00205EBA" w:rsidP="00302246">
      <w:pPr>
        <w:pStyle w:val="ab"/>
        <w:numPr>
          <w:ilvl w:val="0"/>
          <w:numId w:val="15"/>
        </w:numPr>
        <w:rPr>
          <w:sz w:val="20"/>
          <w:szCs w:val="20"/>
        </w:rPr>
      </w:pPr>
      <w:r w:rsidRPr="00205EBA">
        <w:rPr>
          <w:b/>
          <w:sz w:val="20"/>
          <w:szCs w:val="20"/>
        </w:rPr>
        <w:t>Требования к безопасности товара:</w:t>
      </w:r>
      <w:r w:rsidRPr="00205EBA">
        <w:rPr>
          <w:sz w:val="20"/>
          <w:szCs w:val="20"/>
        </w:rPr>
        <w:t xml:space="preserve"> Товар должен быть безопасен для жизни и здоровья людей, его имущества и окружающей среды при обычных условиях его использования, хранения, транспортировки и утилизации</w:t>
      </w:r>
      <w:r>
        <w:rPr>
          <w:sz w:val="20"/>
          <w:szCs w:val="20"/>
        </w:rPr>
        <w:t>.</w:t>
      </w:r>
    </w:p>
    <w:p w:rsidR="002E5CA1" w:rsidRDefault="002E5CA1" w:rsidP="002E5CA1">
      <w:pPr>
        <w:pStyle w:val="ab"/>
        <w:ind w:left="927"/>
        <w:rPr>
          <w:sz w:val="20"/>
          <w:szCs w:val="20"/>
        </w:rPr>
      </w:pPr>
    </w:p>
    <w:p w:rsidR="00205EBA" w:rsidRDefault="00205EBA" w:rsidP="00302246">
      <w:pPr>
        <w:pStyle w:val="ab"/>
        <w:numPr>
          <w:ilvl w:val="0"/>
          <w:numId w:val="15"/>
        </w:numPr>
        <w:rPr>
          <w:sz w:val="20"/>
          <w:szCs w:val="20"/>
        </w:rPr>
      </w:pPr>
      <w:r w:rsidRPr="00205EBA">
        <w:rPr>
          <w:b/>
          <w:sz w:val="20"/>
          <w:szCs w:val="20"/>
        </w:rPr>
        <w:t>Требования к функциональным характеристикам (потребительским свойствам) товара:</w:t>
      </w:r>
      <w:r w:rsidRPr="00205EBA">
        <w:rPr>
          <w:sz w:val="20"/>
          <w:szCs w:val="20"/>
        </w:rPr>
        <w:t xml:space="preserve"> Товар должен быть пригодным для использования по назначению</w:t>
      </w:r>
      <w:r>
        <w:rPr>
          <w:sz w:val="20"/>
          <w:szCs w:val="20"/>
        </w:rPr>
        <w:t>.</w:t>
      </w:r>
    </w:p>
    <w:p w:rsidR="00205EBA" w:rsidRPr="002E5CA1" w:rsidRDefault="00205EBA" w:rsidP="002E5CA1">
      <w:pPr>
        <w:ind w:left="567"/>
        <w:rPr>
          <w:sz w:val="20"/>
          <w:szCs w:val="20"/>
        </w:rPr>
      </w:pPr>
    </w:p>
    <w:sectPr w:rsidR="00205EBA" w:rsidRPr="002E5CA1" w:rsidSect="00F31F73">
      <w:footerReference w:type="default" r:id="rId14"/>
      <w:headerReference w:type="first" r:id="rId15"/>
      <w:pgSz w:w="11906" w:h="16838"/>
      <w:pgMar w:top="1560" w:right="851" w:bottom="1985"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2E0B" w:rsidRDefault="00C02E0B" w:rsidP="00E10162">
      <w:r>
        <w:separator/>
      </w:r>
    </w:p>
  </w:endnote>
  <w:endnote w:type="continuationSeparator" w:id="0">
    <w:p w:rsidR="00C02E0B" w:rsidRDefault="00C02E0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142F00" w:rsidRDefault="00142F00">
        <w:pPr>
          <w:pStyle w:val="ae"/>
          <w:jc w:val="right"/>
        </w:pPr>
        <w:r>
          <w:fldChar w:fldCharType="begin"/>
        </w:r>
        <w:r>
          <w:instrText>PAGE   \* MERGEFORMAT</w:instrText>
        </w:r>
        <w:r>
          <w:fldChar w:fldCharType="separate"/>
        </w:r>
        <w:r w:rsidR="0050603C">
          <w:rPr>
            <w:noProof/>
          </w:rPr>
          <w:t>28</w:t>
        </w:r>
        <w:r>
          <w:fldChar w:fldCharType="end"/>
        </w:r>
      </w:p>
    </w:sdtContent>
  </w:sdt>
  <w:p w:rsidR="00142F00" w:rsidRDefault="00142F0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2E0B" w:rsidRDefault="00C02E0B" w:rsidP="00E10162">
      <w:r>
        <w:separator/>
      </w:r>
    </w:p>
  </w:footnote>
  <w:footnote w:type="continuationSeparator" w:id="0">
    <w:p w:rsidR="00C02E0B" w:rsidRDefault="00C02E0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2F00" w:rsidRPr="00F2266A" w:rsidRDefault="00142F00" w:rsidP="009C2F1F">
    <w:pPr>
      <w:tabs>
        <w:tab w:val="center" w:pos="4677"/>
        <w:tab w:val="right" w:pos="9355"/>
      </w:tabs>
      <w:ind w:left="-709"/>
      <w:rPr>
        <w:sz w:val="20"/>
        <w:szCs w:val="20"/>
        <w:lang w:eastAsia="en-US"/>
      </w:rPr>
    </w:pPr>
  </w:p>
  <w:p w:rsidR="00142F00" w:rsidRPr="00F2266A" w:rsidRDefault="00142F00"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166D75E" wp14:editId="3160E659">
          <wp:simplePos x="0" y="0"/>
          <wp:positionH relativeFrom="column">
            <wp:posOffset>-347980</wp:posOffset>
          </wp:positionH>
          <wp:positionV relativeFrom="paragraph">
            <wp:posOffset>413385</wp:posOffset>
          </wp:positionV>
          <wp:extent cx="542925" cy="378460"/>
          <wp:effectExtent l="0" t="0" r="0" b="0"/>
          <wp:wrapNone/>
          <wp:docPr id="8" name="Рисунок 8"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6D71BCD2" wp14:editId="3F65B1FC">
          <wp:simplePos x="0" y="0"/>
          <wp:positionH relativeFrom="column">
            <wp:posOffset>-776605</wp:posOffset>
          </wp:positionH>
          <wp:positionV relativeFrom="paragraph">
            <wp:posOffset>222885</wp:posOffset>
          </wp:positionV>
          <wp:extent cx="7134225" cy="769620"/>
          <wp:effectExtent l="0" t="0" r="0" b="0"/>
          <wp:wrapNone/>
          <wp:docPr id="9" name="Рисунок 9"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B69E764" wp14:editId="68DEAECF">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142F00" w:rsidRPr="00372BD3" w:rsidRDefault="00142F00"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245934" w:rsidRPr="00372BD3" w:rsidRDefault="0024593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142F00" w:rsidRDefault="00142F00" w:rsidP="009C2F1F">
    <w:pPr>
      <w:pStyle w:val="af2"/>
    </w:pPr>
  </w:p>
  <w:p w:rsidR="00142F00" w:rsidRDefault="00142F0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3"/>
    <w:multiLevelType w:val="singleLevel"/>
    <w:tmpl w:val="00000003"/>
    <w:name w:val="WW8Num3"/>
    <w:lvl w:ilvl="0">
      <w:start w:val="1"/>
      <w:numFmt w:val="decimal"/>
      <w:lvlText w:val="%1."/>
      <w:lvlJc w:val="left"/>
      <w:pPr>
        <w:tabs>
          <w:tab w:val="num" w:pos="0"/>
        </w:tabs>
        <w:ind w:left="547" w:hanging="360"/>
      </w:pPr>
      <w:rPr>
        <w:rFonts w:ascii="Verdana" w:hAnsi="Verdana" w:cs="Verdana"/>
        <w:b w:val="0"/>
      </w:rPr>
    </w:lvl>
  </w:abstractNum>
  <w:abstractNum w:abstractNumId="2">
    <w:nsid w:val="00000004"/>
    <w:multiLevelType w:val="singleLevel"/>
    <w:tmpl w:val="00000004"/>
    <w:name w:val="WW8Num4"/>
    <w:lvl w:ilvl="0">
      <w:start w:val="1"/>
      <w:numFmt w:val="decimal"/>
      <w:lvlText w:val="%1."/>
      <w:lvlJc w:val="left"/>
      <w:pPr>
        <w:tabs>
          <w:tab w:val="num" w:pos="0"/>
        </w:tabs>
        <w:ind w:left="360" w:hanging="360"/>
      </w:pPr>
      <w:rPr>
        <w:b/>
        <w:i w:val="0"/>
      </w:rPr>
    </w:lvl>
  </w:abstractNum>
  <w:abstractNum w:abstractNumId="3">
    <w:nsid w:val="00000005"/>
    <w:multiLevelType w:val="singleLevel"/>
    <w:tmpl w:val="00000005"/>
    <w:name w:val="WW8Num5"/>
    <w:lvl w:ilvl="0">
      <w:start w:val="7"/>
      <w:numFmt w:val="decimal"/>
      <w:lvlText w:val="%1."/>
      <w:lvlJc w:val="left"/>
      <w:pPr>
        <w:tabs>
          <w:tab w:val="num" w:pos="0"/>
        </w:tabs>
        <w:ind w:left="360" w:hanging="360"/>
      </w:pPr>
      <w:rPr>
        <w:rFonts w:ascii="Verdana" w:hAnsi="Verdana" w:cs="Verdana"/>
        <w:b/>
        <w:bCs/>
        <w:color w:val="000000"/>
        <w:sz w:val="20"/>
        <w:szCs w:val="20"/>
      </w:rPr>
    </w:lvl>
  </w:abstractNum>
  <w:abstractNum w:abstractNumId="4">
    <w:nsid w:val="00000006"/>
    <w:multiLevelType w:val="multilevel"/>
    <w:tmpl w:val="00000006"/>
    <w:name w:val="WW8Num6"/>
    <w:lvl w:ilvl="0">
      <w:start w:val="1"/>
      <w:numFmt w:val="bullet"/>
      <w:lvlText w:val=""/>
      <w:lvlJc w:val="left"/>
      <w:pPr>
        <w:tabs>
          <w:tab w:val="num" w:pos="707"/>
        </w:tabs>
        <w:ind w:left="707" w:hanging="283"/>
      </w:pPr>
      <w:rPr>
        <w:rFonts w:ascii="Symbol" w:hAnsi="Symbol" w:cs="Symbol"/>
        <w:b/>
        <w:color w:val="000000"/>
        <w:sz w:val="20"/>
      </w:rPr>
    </w:lvl>
    <w:lvl w:ilvl="1">
      <w:start w:val="1"/>
      <w:numFmt w:val="bullet"/>
      <w:lvlText w:val=""/>
      <w:lvlJc w:val="left"/>
      <w:pPr>
        <w:tabs>
          <w:tab w:val="num" w:pos="1414"/>
        </w:tabs>
        <w:ind w:left="1414" w:hanging="283"/>
      </w:pPr>
      <w:rPr>
        <w:rFonts w:ascii="Symbol" w:hAnsi="Symbol" w:cs="Symbol"/>
        <w:b/>
        <w:color w:val="000000"/>
        <w:sz w:val="20"/>
      </w:rPr>
    </w:lvl>
    <w:lvl w:ilvl="2">
      <w:start w:val="1"/>
      <w:numFmt w:val="bullet"/>
      <w:lvlText w:val=""/>
      <w:lvlJc w:val="left"/>
      <w:pPr>
        <w:tabs>
          <w:tab w:val="num" w:pos="2121"/>
        </w:tabs>
        <w:ind w:left="2121" w:hanging="283"/>
      </w:pPr>
      <w:rPr>
        <w:rFonts w:ascii="Symbol" w:hAnsi="Symbol" w:cs="Symbol"/>
        <w:b/>
        <w:color w:val="000000"/>
        <w:sz w:val="20"/>
      </w:rPr>
    </w:lvl>
    <w:lvl w:ilvl="3">
      <w:start w:val="1"/>
      <w:numFmt w:val="bullet"/>
      <w:lvlText w:val=""/>
      <w:lvlJc w:val="left"/>
      <w:pPr>
        <w:tabs>
          <w:tab w:val="num" w:pos="2828"/>
        </w:tabs>
        <w:ind w:left="2828" w:hanging="283"/>
      </w:pPr>
      <w:rPr>
        <w:rFonts w:ascii="Symbol" w:hAnsi="Symbol" w:cs="Symbol"/>
        <w:b/>
        <w:color w:val="000000"/>
        <w:sz w:val="20"/>
      </w:rPr>
    </w:lvl>
    <w:lvl w:ilvl="4">
      <w:start w:val="1"/>
      <w:numFmt w:val="bullet"/>
      <w:lvlText w:val=""/>
      <w:lvlJc w:val="left"/>
      <w:pPr>
        <w:tabs>
          <w:tab w:val="num" w:pos="3535"/>
        </w:tabs>
        <w:ind w:left="3535" w:hanging="283"/>
      </w:pPr>
      <w:rPr>
        <w:rFonts w:ascii="Symbol" w:hAnsi="Symbol" w:cs="Symbol"/>
        <w:b/>
        <w:color w:val="000000"/>
        <w:sz w:val="20"/>
      </w:rPr>
    </w:lvl>
    <w:lvl w:ilvl="5">
      <w:start w:val="1"/>
      <w:numFmt w:val="bullet"/>
      <w:lvlText w:val=""/>
      <w:lvlJc w:val="left"/>
      <w:pPr>
        <w:tabs>
          <w:tab w:val="num" w:pos="4242"/>
        </w:tabs>
        <w:ind w:left="4242" w:hanging="283"/>
      </w:pPr>
      <w:rPr>
        <w:rFonts w:ascii="Symbol" w:hAnsi="Symbol" w:cs="Symbol"/>
        <w:b/>
        <w:color w:val="000000"/>
        <w:sz w:val="20"/>
      </w:rPr>
    </w:lvl>
    <w:lvl w:ilvl="6">
      <w:start w:val="1"/>
      <w:numFmt w:val="bullet"/>
      <w:lvlText w:val=""/>
      <w:lvlJc w:val="left"/>
      <w:pPr>
        <w:tabs>
          <w:tab w:val="num" w:pos="4949"/>
        </w:tabs>
        <w:ind w:left="4949" w:hanging="283"/>
      </w:pPr>
      <w:rPr>
        <w:rFonts w:ascii="Symbol" w:hAnsi="Symbol" w:cs="Symbol"/>
        <w:b/>
        <w:color w:val="000000"/>
        <w:sz w:val="20"/>
      </w:rPr>
    </w:lvl>
    <w:lvl w:ilvl="7">
      <w:start w:val="1"/>
      <w:numFmt w:val="bullet"/>
      <w:lvlText w:val=""/>
      <w:lvlJc w:val="left"/>
      <w:pPr>
        <w:tabs>
          <w:tab w:val="num" w:pos="5656"/>
        </w:tabs>
        <w:ind w:left="5656" w:hanging="283"/>
      </w:pPr>
      <w:rPr>
        <w:rFonts w:ascii="Symbol" w:hAnsi="Symbol" w:cs="Symbol"/>
        <w:b/>
        <w:color w:val="000000"/>
        <w:sz w:val="20"/>
      </w:rPr>
    </w:lvl>
    <w:lvl w:ilvl="8">
      <w:start w:val="1"/>
      <w:numFmt w:val="bullet"/>
      <w:lvlText w:val=""/>
      <w:lvlJc w:val="left"/>
      <w:pPr>
        <w:tabs>
          <w:tab w:val="num" w:pos="6363"/>
        </w:tabs>
        <w:ind w:left="6363" w:hanging="283"/>
      </w:pPr>
      <w:rPr>
        <w:rFonts w:ascii="Symbol" w:hAnsi="Symbol" w:cs="Symbol"/>
        <w:b/>
        <w:color w:val="000000"/>
        <w:sz w:val="20"/>
      </w:rPr>
    </w:lvl>
  </w:abstractNum>
  <w:abstractNum w:abstractNumId="5">
    <w:nsid w:val="00000007"/>
    <w:multiLevelType w:val="multilevel"/>
    <w:tmpl w:val="00000007"/>
    <w:name w:val="WW8Num7"/>
    <w:lvl w:ilvl="0">
      <w:start w:val="1"/>
      <w:numFmt w:val="bullet"/>
      <w:lvlText w:val=""/>
      <w:lvlJc w:val="left"/>
      <w:pPr>
        <w:tabs>
          <w:tab w:val="num" w:pos="707"/>
        </w:tabs>
        <w:ind w:left="707" w:hanging="283"/>
      </w:pPr>
      <w:rPr>
        <w:rFonts w:ascii="Symbol" w:hAnsi="Symbol" w:cs="Symbol"/>
        <w:color w:val="auto"/>
      </w:rPr>
    </w:lvl>
    <w:lvl w:ilvl="1">
      <w:start w:val="1"/>
      <w:numFmt w:val="bullet"/>
      <w:lvlText w:val=""/>
      <w:lvlJc w:val="left"/>
      <w:pPr>
        <w:tabs>
          <w:tab w:val="num" w:pos="1414"/>
        </w:tabs>
        <w:ind w:left="1414" w:hanging="283"/>
      </w:pPr>
      <w:rPr>
        <w:rFonts w:ascii="Symbol" w:hAnsi="Symbol" w:cs="Symbol"/>
        <w:color w:val="auto"/>
      </w:rPr>
    </w:lvl>
    <w:lvl w:ilvl="2">
      <w:start w:val="1"/>
      <w:numFmt w:val="bullet"/>
      <w:lvlText w:val=""/>
      <w:lvlJc w:val="left"/>
      <w:pPr>
        <w:tabs>
          <w:tab w:val="num" w:pos="2121"/>
        </w:tabs>
        <w:ind w:left="2121" w:hanging="283"/>
      </w:pPr>
      <w:rPr>
        <w:rFonts w:ascii="Symbol" w:hAnsi="Symbol" w:cs="Symbol"/>
        <w:color w:val="auto"/>
      </w:rPr>
    </w:lvl>
    <w:lvl w:ilvl="3">
      <w:start w:val="1"/>
      <w:numFmt w:val="bullet"/>
      <w:lvlText w:val=""/>
      <w:lvlJc w:val="left"/>
      <w:pPr>
        <w:tabs>
          <w:tab w:val="num" w:pos="2828"/>
        </w:tabs>
        <w:ind w:left="2828" w:hanging="283"/>
      </w:pPr>
      <w:rPr>
        <w:rFonts w:ascii="Symbol" w:hAnsi="Symbol" w:cs="Symbol"/>
        <w:color w:val="auto"/>
      </w:rPr>
    </w:lvl>
    <w:lvl w:ilvl="4">
      <w:start w:val="1"/>
      <w:numFmt w:val="bullet"/>
      <w:lvlText w:val=""/>
      <w:lvlJc w:val="left"/>
      <w:pPr>
        <w:tabs>
          <w:tab w:val="num" w:pos="3535"/>
        </w:tabs>
        <w:ind w:left="3535" w:hanging="283"/>
      </w:pPr>
      <w:rPr>
        <w:rFonts w:ascii="Symbol" w:hAnsi="Symbol" w:cs="Symbol"/>
        <w:color w:val="auto"/>
      </w:rPr>
    </w:lvl>
    <w:lvl w:ilvl="5">
      <w:start w:val="1"/>
      <w:numFmt w:val="bullet"/>
      <w:lvlText w:val=""/>
      <w:lvlJc w:val="left"/>
      <w:pPr>
        <w:tabs>
          <w:tab w:val="num" w:pos="4242"/>
        </w:tabs>
        <w:ind w:left="4242" w:hanging="283"/>
      </w:pPr>
      <w:rPr>
        <w:rFonts w:ascii="Symbol" w:hAnsi="Symbol" w:cs="Symbol"/>
        <w:color w:val="auto"/>
      </w:rPr>
    </w:lvl>
    <w:lvl w:ilvl="6">
      <w:start w:val="1"/>
      <w:numFmt w:val="bullet"/>
      <w:lvlText w:val=""/>
      <w:lvlJc w:val="left"/>
      <w:pPr>
        <w:tabs>
          <w:tab w:val="num" w:pos="4949"/>
        </w:tabs>
        <w:ind w:left="4949" w:hanging="283"/>
      </w:pPr>
      <w:rPr>
        <w:rFonts w:ascii="Symbol" w:hAnsi="Symbol" w:cs="Symbol"/>
        <w:color w:val="auto"/>
      </w:rPr>
    </w:lvl>
    <w:lvl w:ilvl="7">
      <w:start w:val="1"/>
      <w:numFmt w:val="bullet"/>
      <w:lvlText w:val=""/>
      <w:lvlJc w:val="left"/>
      <w:pPr>
        <w:tabs>
          <w:tab w:val="num" w:pos="5656"/>
        </w:tabs>
        <w:ind w:left="5656" w:hanging="283"/>
      </w:pPr>
      <w:rPr>
        <w:rFonts w:ascii="Symbol" w:hAnsi="Symbol" w:cs="Symbol"/>
        <w:color w:val="auto"/>
      </w:rPr>
    </w:lvl>
    <w:lvl w:ilvl="8">
      <w:start w:val="1"/>
      <w:numFmt w:val="bullet"/>
      <w:lvlText w:val=""/>
      <w:lvlJc w:val="left"/>
      <w:pPr>
        <w:tabs>
          <w:tab w:val="num" w:pos="6363"/>
        </w:tabs>
        <w:ind w:left="6363" w:hanging="283"/>
      </w:pPr>
      <w:rPr>
        <w:rFonts w:ascii="Symbol" w:hAnsi="Symbol" w:cs="Symbol"/>
        <w:color w:val="auto"/>
      </w:rPr>
    </w:lvl>
  </w:abstractNum>
  <w:abstractNum w:abstractNumId="6">
    <w:nsid w:val="00000008"/>
    <w:multiLevelType w:val="multilevel"/>
    <w:tmpl w:val="00000008"/>
    <w:name w:val="WW8Num8"/>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7">
    <w:nsid w:val="00000009"/>
    <w:multiLevelType w:val="multilevel"/>
    <w:tmpl w:val="00000009"/>
    <w:name w:val="WW8Num9"/>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8">
    <w:nsid w:val="0000000A"/>
    <w:multiLevelType w:val="multilevel"/>
    <w:tmpl w:val="0000000A"/>
    <w:name w:val="WW8Num10"/>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9">
    <w:nsid w:val="0000000B"/>
    <w:multiLevelType w:val="multilevel"/>
    <w:tmpl w:val="0000000B"/>
    <w:name w:val="WW8Num11"/>
    <w:lvl w:ilvl="0">
      <w:start w:val="1"/>
      <w:numFmt w:val="bullet"/>
      <w:lvlText w:val=""/>
      <w:lvlJc w:val="left"/>
      <w:pPr>
        <w:tabs>
          <w:tab w:val="num" w:pos="707"/>
        </w:tabs>
        <w:ind w:left="707" w:hanging="283"/>
      </w:pPr>
      <w:rPr>
        <w:rFonts w:ascii="Symbol" w:hAnsi="Symbol"/>
        <w:b/>
      </w:rPr>
    </w:lvl>
    <w:lvl w:ilvl="1">
      <w:start w:val="1"/>
      <w:numFmt w:val="bullet"/>
      <w:lvlText w:val=""/>
      <w:lvlJc w:val="left"/>
      <w:pPr>
        <w:tabs>
          <w:tab w:val="num" w:pos="1414"/>
        </w:tabs>
        <w:ind w:left="1414" w:hanging="283"/>
      </w:pPr>
      <w:rPr>
        <w:rFonts w:ascii="Symbol" w:hAnsi="Symbol"/>
        <w:b/>
      </w:rPr>
    </w:lvl>
    <w:lvl w:ilvl="2">
      <w:start w:val="1"/>
      <w:numFmt w:val="bullet"/>
      <w:lvlText w:val=""/>
      <w:lvlJc w:val="left"/>
      <w:pPr>
        <w:tabs>
          <w:tab w:val="num" w:pos="2121"/>
        </w:tabs>
        <w:ind w:left="2121" w:hanging="283"/>
      </w:pPr>
      <w:rPr>
        <w:rFonts w:ascii="Symbol" w:hAnsi="Symbol"/>
        <w:b/>
      </w:rPr>
    </w:lvl>
    <w:lvl w:ilvl="3">
      <w:start w:val="1"/>
      <w:numFmt w:val="bullet"/>
      <w:lvlText w:val=""/>
      <w:lvlJc w:val="left"/>
      <w:pPr>
        <w:tabs>
          <w:tab w:val="num" w:pos="2828"/>
        </w:tabs>
        <w:ind w:left="2828" w:hanging="283"/>
      </w:pPr>
      <w:rPr>
        <w:rFonts w:ascii="Symbol" w:hAnsi="Symbol"/>
        <w:b/>
      </w:rPr>
    </w:lvl>
    <w:lvl w:ilvl="4">
      <w:start w:val="1"/>
      <w:numFmt w:val="bullet"/>
      <w:lvlText w:val=""/>
      <w:lvlJc w:val="left"/>
      <w:pPr>
        <w:tabs>
          <w:tab w:val="num" w:pos="3535"/>
        </w:tabs>
        <w:ind w:left="3535" w:hanging="283"/>
      </w:pPr>
      <w:rPr>
        <w:rFonts w:ascii="Symbol" w:hAnsi="Symbol"/>
        <w:b/>
      </w:rPr>
    </w:lvl>
    <w:lvl w:ilvl="5">
      <w:start w:val="1"/>
      <w:numFmt w:val="bullet"/>
      <w:lvlText w:val=""/>
      <w:lvlJc w:val="left"/>
      <w:pPr>
        <w:tabs>
          <w:tab w:val="num" w:pos="4242"/>
        </w:tabs>
        <w:ind w:left="4242" w:hanging="283"/>
      </w:pPr>
      <w:rPr>
        <w:rFonts w:ascii="Symbol" w:hAnsi="Symbol"/>
        <w:b/>
      </w:rPr>
    </w:lvl>
    <w:lvl w:ilvl="6">
      <w:start w:val="1"/>
      <w:numFmt w:val="bullet"/>
      <w:lvlText w:val=""/>
      <w:lvlJc w:val="left"/>
      <w:pPr>
        <w:tabs>
          <w:tab w:val="num" w:pos="4949"/>
        </w:tabs>
        <w:ind w:left="4949" w:hanging="283"/>
      </w:pPr>
      <w:rPr>
        <w:rFonts w:ascii="Symbol" w:hAnsi="Symbol"/>
        <w:b/>
      </w:rPr>
    </w:lvl>
    <w:lvl w:ilvl="7">
      <w:start w:val="1"/>
      <w:numFmt w:val="bullet"/>
      <w:lvlText w:val=""/>
      <w:lvlJc w:val="left"/>
      <w:pPr>
        <w:tabs>
          <w:tab w:val="num" w:pos="5656"/>
        </w:tabs>
        <w:ind w:left="5656" w:hanging="283"/>
      </w:pPr>
      <w:rPr>
        <w:rFonts w:ascii="Symbol" w:hAnsi="Symbol"/>
        <w:b/>
      </w:rPr>
    </w:lvl>
    <w:lvl w:ilvl="8">
      <w:start w:val="1"/>
      <w:numFmt w:val="bullet"/>
      <w:lvlText w:val=""/>
      <w:lvlJc w:val="left"/>
      <w:pPr>
        <w:tabs>
          <w:tab w:val="num" w:pos="6363"/>
        </w:tabs>
        <w:ind w:left="6363" w:hanging="283"/>
      </w:pPr>
      <w:rPr>
        <w:rFonts w:ascii="Symbol" w:hAnsi="Symbol"/>
        <w:b/>
      </w:rPr>
    </w:lvl>
  </w:abstractNum>
  <w:abstractNum w:abstractNumId="10">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0000000D"/>
    <w:multiLevelType w:val="multilevel"/>
    <w:tmpl w:val="0000000D"/>
    <w:name w:val="WW8Num13"/>
    <w:lvl w:ilvl="0">
      <w:start w:val="1"/>
      <w:numFmt w:val="bullet"/>
      <w:lvlText w:val=""/>
      <w:lvlJc w:val="left"/>
      <w:pPr>
        <w:tabs>
          <w:tab w:val="num" w:pos="707"/>
        </w:tabs>
        <w:ind w:left="707" w:hanging="283"/>
      </w:pPr>
      <w:rPr>
        <w:rFonts w:ascii="Symbol" w:hAnsi="Symbol" w:cs="Symbol"/>
        <w:color w:val="auto"/>
        <w:sz w:val="22"/>
        <w:szCs w:val="22"/>
      </w:rPr>
    </w:lvl>
    <w:lvl w:ilvl="1">
      <w:start w:val="1"/>
      <w:numFmt w:val="bullet"/>
      <w:lvlText w:val=""/>
      <w:lvlJc w:val="left"/>
      <w:pPr>
        <w:tabs>
          <w:tab w:val="num" w:pos="1414"/>
        </w:tabs>
        <w:ind w:left="1414" w:hanging="283"/>
      </w:pPr>
      <w:rPr>
        <w:rFonts w:ascii="Symbol" w:hAnsi="Symbol" w:cs="Symbol"/>
        <w:color w:val="auto"/>
        <w:sz w:val="22"/>
        <w:szCs w:val="22"/>
      </w:rPr>
    </w:lvl>
    <w:lvl w:ilvl="2">
      <w:start w:val="1"/>
      <w:numFmt w:val="bullet"/>
      <w:lvlText w:val=""/>
      <w:lvlJc w:val="left"/>
      <w:pPr>
        <w:tabs>
          <w:tab w:val="num" w:pos="2121"/>
        </w:tabs>
        <w:ind w:left="2121" w:hanging="283"/>
      </w:pPr>
      <w:rPr>
        <w:rFonts w:ascii="Symbol" w:hAnsi="Symbol" w:cs="Symbol"/>
        <w:color w:val="auto"/>
        <w:sz w:val="22"/>
        <w:szCs w:val="22"/>
      </w:rPr>
    </w:lvl>
    <w:lvl w:ilvl="3">
      <w:start w:val="1"/>
      <w:numFmt w:val="bullet"/>
      <w:lvlText w:val=""/>
      <w:lvlJc w:val="left"/>
      <w:pPr>
        <w:tabs>
          <w:tab w:val="num" w:pos="2828"/>
        </w:tabs>
        <w:ind w:left="2828" w:hanging="283"/>
      </w:pPr>
      <w:rPr>
        <w:rFonts w:ascii="Symbol" w:hAnsi="Symbol" w:cs="Symbol"/>
        <w:color w:val="auto"/>
        <w:sz w:val="22"/>
        <w:szCs w:val="22"/>
      </w:rPr>
    </w:lvl>
    <w:lvl w:ilvl="4">
      <w:start w:val="1"/>
      <w:numFmt w:val="bullet"/>
      <w:lvlText w:val=""/>
      <w:lvlJc w:val="left"/>
      <w:pPr>
        <w:tabs>
          <w:tab w:val="num" w:pos="3535"/>
        </w:tabs>
        <w:ind w:left="3535" w:hanging="283"/>
      </w:pPr>
      <w:rPr>
        <w:rFonts w:ascii="Symbol" w:hAnsi="Symbol" w:cs="Symbol"/>
        <w:color w:val="auto"/>
        <w:sz w:val="22"/>
        <w:szCs w:val="22"/>
      </w:rPr>
    </w:lvl>
    <w:lvl w:ilvl="5">
      <w:start w:val="1"/>
      <w:numFmt w:val="bullet"/>
      <w:lvlText w:val=""/>
      <w:lvlJc w:val="left"/>
      <w:pPr>
        <w:tabs>
          <w:tab w:val="num" w:pos="4242"/>
        </w:tabs>
        <w:ind w:left="4242" w:hanging="283"/>
      </w:pPr>
      <w:rPr>
        <w:rFonts w:ascii="Symbol" w:hAnsi="Symbol" w:cs="Symbol"/>
        <w:color w:val="auto"/>
        <w:sz w:val="22"/>
        <w:szCs w:val="22"/>
      </w:rPr>
    </w:lvl>
    <w:lvl w:ilvl="6">
      <w:start w:val="1"/>
      <w:numFmt w:val="bullet"/>
      <w:lvlText w:val=""/>
      <w:lvlJc w:val="left"/>
      <w:pPr>
        <w:tabs>
          <w:tab w:val="num" w:pos="4949"/>
        </w:tabs>
        <w:ind w:left="4949" w:hanging="283"/>
      </w:pPr>
      <w:rPr>
        <w:rFonts w:ascii="Symbol" w:hAnsi="Symbol" w:cs="Symbol"/>
        <w:color w:val="auto"/>
        <w:sz w:val="22"/>
        <w:szCs w:val="22"/>
      </w:rPr>
    </w:lvl>
    <w:lvl w:ilvl="7">
      <w:start w:val="1"/>
      <w:numFmt w:val="bullet"/>
      <w:lvlText w:val=""/>
      <w:lvlJc w:val="left"/>
      <w:pPr>
        <w:tabs>
          <w:tab w:val="num" w:pos="5656"/>
        </w:tabs>
        <w:ind w:left="5656" w:hanging="283"/>
      </w:pPr>
      <w:rPr>
        <w:rFonts w:ascii="Symbol" w:hAnsi="Symbol" w:cs="Symbol"/>
        <w:color w:val="auto"/>
        <w:sz w:val="22"/>
        <w:szCs w:val="22"/>
      </w:rPr>
    </w:lvl>
    <w:lvl w:ilvl="8">
      <w:start w:val="1"/>
      <w:numFmt w:val="bullet"/>
      <w:lvlText w:val=""/>
      <w:lvlJc w:val="left"/>
      <w:pPr>
        <w:tabs>
          <w:tab w:val="num" w:pos="6363"/>
        </w:tabs>
        <w:ind w:left="6363" w:hanging="283"/>
      </w:pPr>
      <w:rPr>
        <w:rFonts w:ascii="Symbol" w:hAnsi="Symbol" w:cs="Symbol"/>
        <w:color w:val="auto"/>
        <w:sz w:val="22"/>
        <w:szCs w:val="22"/>
      </w:rPr>
    </w:lvl>
  </w:abstractNum>
  <w:abstractNum w:abstractNumId="12">
    <w:nsid w:val="0000000F"/>
    <w:multiLevelType w:val="multilevel"/>
    <w:tmpl w:val="0000000F"/>
    <w:name w:val="WW8Num15"/>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3">
    <w:nsid w:val="00000010"/>
    <w:multiLevelType w:val="multilevel"/>
    <w:tmpl w:val="00000010"/>
    <w:name w:val="WW8Num16"/>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4">
    <w:nsid w:val="00000011"/>
    <w:multiLevelType w:val="multilevel"/>
    <w:tmpl w:val="00000011"/>
    <w:name w:val="WW8Num17"/>
    <w:lvl w:ilvl="0">
      <w:start w:val="1"/>
      <w:numFmt w:val="bullet"/>
      <w:lvlText w:val=""/>
      <w:lvlJc w:val="left"/>
      <w:pPr>
        <w:tabs>
          <w:tab w:val="num" w:pos="707"/>
        </w:tabs>
        <w:ind w:left="707" w:hanging="283"/>
      </w:pPr>
      <w:rPr>
        <w:rFonts w:ascii="Symbol" w:hAnsi="Symbol"/>
        <w:b/>
        <w:shd w:val="clear" w:color="auto" w:fill="auto"/>
      </w:rPr>
    </w:lvl>
    <w:lvl w:ilvl="1">
      <w:start w:val="1"/>
      <w:numFmt w:val="bullet"/>
      <w:lvlText w:val=""/>
      <w:lvlJc w:val="left"/>
      <w:pPr>
        <w:tabs>
          <w:tab w:val="num" w:pos="1414"/>
        </w:tabs>
        <w:ind w:left="1414" w:hanging="283"/>
      </w:pPr>
      <w:rPr>
        <w:rFonts w:ascii="Symbol" w:hAnsi="Symbol"/>
        <w:b/>
        <w:shd w:val="clear" w:color="auto" w:fill="auto"/>
      </w:rPr>
    </w:lvl>
    <w:lvl w:ilvl="2">
      <w:start w:val="1"/>
      <w:numFmt w:val="bullet"/>
      <w:lvlText w:val=""/>
      <w:lvlJc w:val="left"/>
      <w:pPr>
        <w:tabs>
          <w:tab w:val="num" w:pos="2121"/>
        </w:tabs>
        <w:ind w:left="2121" w:hanging="283"/>
      </w:pPr>
      <w:rPr>
        <w:rFonts w:ascii="Symbol" w:hAnsi="Symbol"/>
        <w:b/>
        <w:shd w:val="clear" w:color="auto" w:fill="auto"/>
      </w:rPr>
    </w:lvl>
    <w:lvl w:ilvl="3">
      <w:start w:val="1"/>
      <w:numFmt w:val="bullet"/>
      <w:lvlText w:val=""/>
      <w:lvlJc w:val="left"/>
      <w:pPr>
        <w:tabs>
          <w:tab w:val="num" w:pos="2828"/>
        </w:tabs>
        <w:ind w:left="2828" w:hanging="283"/>
      </w:pPr>
      <w:rPr>
        <w:rFonts w:ascii="Symbol" w:hAnsi="Symbol"/>
        <w:b/>
        <w:shd w:val="clear" w:color="auto" w:fill="auto"/>
      </w:rPr>
    </w:lvl>
    <w:lvl w:ilvl="4">
      <w:start w:val="1"/>
      <w:numFmt w:val="bullet"/>
      <w:lvlText w:val=""/>
      <w:lvlJc w:val="left"/>
      <w:pPr>
        <w:tabs>
          <w:tab w:val="num" w:pos="3535"/>
        </w:tabs>
        <w:ind w:left="3535" w:hanging="283"/>
      </w:pPr>
      <w:rPr>
        <w:rFonts w:ascii="Symbol" w:hAnsi="Symbol"/>
        <w:b/>
        <w:shd w:val="clear" w:color="auto" w:fill="auto"/>
      </w:rPr>
    </w:lvl>
    <w:lvl w:ilvl="5">
      <w:start w:val="1"/>
      <w:numFmt w:val="bullet"/>
      <w:lvlText w:val=""/>
      <w:lvlJc w:val="left"/>
      <w:pPr>
        <w:tabs>
          <w:tab w:val="num" w:pos="4242"/>
        </w:tabs>
        <w:ind w:left="4242" w:hanging="283"/>
      </w:pPr>
      <w:rPr>
        <w:rFonts w:ascii="Symbol" w:hAnsi="Symbol"/>
        <w:b/>
        <w:shd w:val="clear" w:color="auto" w:fill="auto"/>
      </w:rPr>
    </w:lvl>
    <w:lvl w:ilvl="6">
      <w:start w:val="1"/>
      <w:numFmt w:val="bullet"/>
      <w:lvlText w:val=""/>
      <w:lvlJc w:val="left"/>
      <w:pPr>
        <w:tabs>
          <w:tab w:val="num" w:pos="4949"/>
        </w:tabs>
        <w:ind w:left="4949" w:hanging="283"/>
      </w:pPr>
      <w:rPr>
        <w:rFonts w:ascii="Symbol" w:hAnsi="Symbol"/>
        <w:b/>
        <w:shd w:val="clear" w:color="auto" w:fill="auto"/>
      </w:rPr>
    </w:lvl>
    <w:lvl w:ilvl="7">
      <w:start w:val="1"/>
      <w:numFmt w:val="bullet"/>
      <w:lvlText w:val=""/>
      <w:lvlJc w:val="left"/>
      <w:pPr>
        <w:tabs>
          <w:tab w:val="num" w:pos="5656"/>
        </w:tabs>
        <w:ind w:left="5656" w:hanging="283"/>
      </w:pPr>
      <w:rPr>
        <w:rFonts w:ascii="Symbol" w:hAnsi="Symbol"/>
        <w:b/>
        <w:shd w:val="clear" w:color="auto" w:fill="auto"/>
      </w:rPr>
    </w:lvl>
    <w:lvl w:ilvl="8">
      <w:start w:val="1"/>
      <w:numFmt w:val="bullet"/>
      <w:lvlText w:val=""/>
      <w:lvlJc w:val="left"/>
      <w:pPr>
        <w:tabs>
          <w:tab w:val="num" w:pos="6363"/>
        </w:tabs>
        <w:ind w:left="6363" w:hanging="283"/>
      </w:pPr>
      <w:rPr>
        <w:rFonts w:ascii="Symbol" w:hAnsi="Symbol"/>
        <w:b/>
        <w:shd w:val="clear" w:color="auto" w:fill="auto"/>
      </w:rPr>
    </w:lvl>
  </w:abstractNum>
  <w:abstractNum w:abstractNumId="15">
    <w:nsid w:val="00000012"/>
    <w:multiLevelType w:val="multilevel"/>
    <w:tmpl w:val="00000012"/>
    <w:name w:val="WW8Num18"/>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6">
    <w:nsid w:val="00000013"/>
    <w:multiLevelType w:val="multilevel"/>
    <w:tmpl w:val="00000013"/>
    <w:name w:val="WW8Num19"/>
    <w:lvl w:ilvl="0">
      <w:start w:val="1"/>
      <w:numFmt w:val="bullet"/>
      <w:lvlText w:val=""/>
      <w:lvlJc w:val="left"/>
      <w:pPr>
        <w:tabs>
          <w:tab w:val="num" w:pos="707"/>
        </w:tabs>
        <w:ind w:left="707" w:hanging="283"/>
      </w:pPr>
      <w:rPr>
        <w:rFonts w:ascii="Symbol" w:hAnsi="Symbol"/>
        <w:b w:val="0"/>
      </w:rPr>
    </w:lvl>
    <w:lvl w:ilvl="1">
      <w:start w:val="1"/>
      <w:numFmt w:val="bullet"/>
      <w:lvlText w:val=""/>
      <w:lvlJc w:val="left"/>
      <w:pPr>
        <w:tabs>
          <w:tab w:val="num" w:pos="1414"/>
        </w:tabs>
        <w:ind w:left="1414" w:hanging="283"/>
      </w:pPr>
      <w:rPr>
        <w:rFonts w:ascii="Symbol" w:hAnsi="Symbol"/>
        <w:b w:val="0"/>
      </w:rPr>
    </w:lvl>
    <w:lvl w:ilvl="2">
      <w:start w:val="1"/>
      <w:numFmt w:val="bullet"/>
      <w:lvlText w:val=""/>
      <w:lvlJc w:val="left"/>
      <w:pPr>
        <w:tabs>
          <w:tab w:val="num" w:pos="2121"/>
        </w:tabs>
        <w:ind w:left="2121" w:hanging="283"/>
      </w:pPr>
      <w:rPr>
        <w:rFonts w:ascii="Symbol" w:hAnsi="Symbol"/>
        <w:b w:val="0"/>
      </w:rPr>
    </w:lvl>
    <w:lvl w:ilvl="3">
      <w:start w:val="1"/>
      <w:numFmt w:val="bullet"/>
      <w:lvlText w:val=""/>
      <w:lvlJc w:val="left"/>
      <w:pPr>
        <w:tabs>
          <w:tab w:val="num" w:pos="2828"/>
        </w:tabs>
        <w:ind w:left="2828" w:hanging="283"/>
      </w:pPr>
      <w:rPr>
        <w:rFonts w:ascii="Symbol" w:hAnsi="Symbol"/>
        <w:b w:val="0"/>
      </w:rPr>
    </w:lvl>
    <w:lvl w:ilvl="4">
      <w:start w:val="1"/>
      <w:numFmt w:val="bullet"/>
      <w:lvlText w:val=""/>
      <w:lvlJc w:val="left"/>
      <w:pPr>
        <w:tabs>
          <w:tab w:val="num" w:pos="3535"/>
        </w:tabs>
        <w:ind w:left="3535" w:hanging="283"/>
      </w:pPr>
      <w:rPr>
        <w:rFonts w:ascii="Symbol" w:hAnsi="Symbol"/>
        <w:b w:val="0"/>
      </w:rPr>
    </w:lvl>
    <w:lvl w:ilvl="5">
      <w:start w:val="1"/>
      <w:numFmt w:val="bullet"/>
      <w:lvlText w:val=""/>
      <w:lvlJc w:val="left"/>
      <w:pPr>
        <w:tabs>
          <w:tab w:val="num" w:pos="4242"/>
        </w:tabs>
        <w:ind w:left="4242" w:hanging="283"/>
      </w:pPr>
      <w:rPr>
        <w:rFonts w:ascii="Symbol" w:hAnsi="Symbol"/>
        <w:b w:val="0"/>
      </w:rPr>
    </w:lvl>
    <w:lvl w:ilvl="6">
      <w:start w:val="1"/>
      <w:numFmt w:val="bullet"/>
      <w:lvlText w:val=""/>
      <w:lvlJc w:val="left"/>
      <w:pPr>
        <w:tabs>
          <w:tab w:val="num" w:pos="4949"/>
        </w:tabs>
        <w:ind w:left="4949" w:hanging="283"/>
      </w:pPr>
      <w:rPr>
        <w:rFonts w:ascii="Symbol" w:hAnsi="Symbol"/>
        <w:b w:val="0"/>
      </w:rPr>
    </w:lvl>
    <w:lvl w:ilvl="7">
      <w:start w:val="1"/>
      <w:numFmt w:val="bullet"/>
      <w:lvlText w:val=""/>
      <w:lvlJc w:val="left"/>
      <w:pPr>
        <w:tabs>
          <w:tab w:val="num" w:pos="5656"/>
        </w:tabs>
        <w:ind w:left="5656" w:hanging="283"/>
      </w:pPr>
      <w:rPr>
        <w:rFonts w:ascii="Symbol" w:hAnsi="Symbol"/>
        <w:b w:val="0"/>
      </w:rPr>
    </w:lvl>
    <w:lvl w:ilvl="8">
      <w:start w:val="1"/>
      <w:numFmt w:val="bullet"/>
      <w:lvlText w:val=""/>
      <w:lvlJc w:val="left"/>
      <w:pPr>
        <w:tabs>
          <w:tab w:val="num" w:pos="6363"/>
        </w:tabs>
        <w:ind w:left="6363" w:hanging="283"/>
      </w:pPr>
      <w:rPr>
        <w:rFonts w:ascii="Symbol" w:hAnsi="Symbol"/>
        <w:b w:val="0"/>
      </w:rPr>
    </w:lvl>
  </w:abstractNum>
  <w:abstractNum w:abstractNumId="17">
    <w:nsid w:val="00000014"/>
    <w:multiLevelType w:val="multilevel"/>
    <w:tmpl w:val="00000014"/>
    <w:name w:val="WW8Num20"/>
    <w:lvl w:ilvl="0">
      <w:start w:val="1"/>
      <w:numFmt w:val="bullet"/>
      <w:lvlText w:val=""/>
      <w:lvlJc w:val="left"/>
      <w:pPr>
        <w:tabs>
          <w:tab w:val="num" w:pos="707"/>
        </w:tabs>
        <w:ind w:left="707" w:hanging="283"/>
      </w:pPr>
      <w:rPr>
        <w:rFonts w:ascii="Symbol" w:hAnsi="Symbol" w:cs="Verdana"/>
        <w:b w:val="0"/>
      </w:rPr>
    </w:lvl>
    <w:lvl w:ilvl="1">
      <w:start w:val="1"/>
      <w:numFmt w:val="bullet"/>
      <w:lvlText w:val=""/>
      <w:lvlJc w:val="left"/>
      <w:pPr>
        <w:tabs>
          <w:tab w:val="num" w:pos="1414"/>
        </w:tabs>
        <w:ind w:left="1414" w:hanging="283"/>
      </w:pPr>
      <w:rPr>
        <w:rFonts w:ascii="Symbol" w:hAnsi="Symbol" w:cs="Verdana"/>
        <w:b w:val="0"/>
      </w:rPr>
    </w:lvl>
    <w:lvl w:ilvl="2">
      <w:start w:val="1"/>
      <w:numFmt w:val="bullet"/>
      <w:lvlText w:val=""/>
      <w:lvlJc w:val="left"/>
      <w:pPr>
        <w:tabs>
          <w:tab w:val="num" w:pos="2121"/>
        </w:tabs>
        <w:ind w:left="2121" w:hanging="283"/>
      </w:pPr>
      <w:rPr>
        <w:rFonts w:ascii="Symbol" w:hAnsi="Symbol" w:cs="Verdana"/>
        <w:b w:val="0"/>
      </w:rPr>
    </w:lvl>
    <w:lvl w:ilvl="3">
      <w:start w:val="1"/>
      <w:numFmt w:val="bullet"/>
      <w:lvlText w:val=""/>
      <w:lvlJc w:val="left"/>
      <w:pPr>
        <w:tabs>
          <w:tab w:val="num" w:pos="2828"/>
        </w:tabs>
        <w:ind w:left="2828" w:hanging="283"/>
      </w:pPr>
      <w:rPr>
        <w:rFonts w:ascii="Symbol" w:hAnsi="Symbol" w:cs="Verdana"/>
        <w:b w:val="0"/>
      </w:rPr>
    </w:lvl>
    <w:lvl w:ilvl="4">
      <w:start w:val="1"/>
      <w:numFmt w:val="bullet"/>
      <w:lvlText w:val=""/>
      <w:lvlJc w:val="left"/>
      <w:pPr>
        <w:tabs>
          <w:tab w:val="num" w:pos="3535"/>
        </w:tabs>
        <w:ind w:left="3535" w:hanging="283"/>
      </w:pPr>
      <w:rPr>
        <w:rFonts w:ascii="Symbol" w:hAnsi="Symbol" w:cs="Verdana"/>
        <w:b w:val="0"/>
      </w:rPr>
    </w:lvl>
    <w:lvl w:ilvl="5">
      <w:start w:val="1"/>
      <w:numFmt w:val="bullet"/>
      <w:lvlText w:val=""/>
      <w:lvlJc w:val="left"/>
      <w:pPr>
        <w:tabs>
          <w:tab w:val="num" w:pos="4242"/>
        </w:tabs>
        <w:ind w:left="4242" w:hanging="283"/>
      </w:pPr>
      <w:rPr>
        <w:rFonts w:ascii="Symbol" w:hAnsi="Symbol" w:cs="Verdana"/>
        <w:b w:val="0"/>
      </w:rPr>
    </w:lvl>
    <w:lvl w:ilvl="6">
      <w:start w:val="1"/>
      <w:numFmt w:val="bullet"/>
      <w:lvlText w:val=""/>
      <w:lvlJc w:val="left"/>
      <w:pPr>
        <w:tabs>
          <w:tab w:val="num" w:pos="4949"/>
        </w:tabs>
        <w:ind w:left="4949" w:hanging="283"/>
      </w:pPr>
      <w:rPr>
        <w:rFonts w:ascii="Symbol" w:hAnsi="Symbol" w:cs="Verdana"/>
        <w:b w:val="0"/>
      </w:rPr>
    </w:lvl>
    <w:lvl w:ilvl="7">
      <w:start w:val="1"/>
      <w:numFmt w:val="bullet"/>
      <w:lvlText w:val=""/>
      <w:lvlJc w:val="left"/>
      <w:pPr>
        <w:tabs>
          <w:tab w:val="num" w:pos="5656"/>
        </w:tabs>
        <w:ind w:left="5656" w:hanging="283"/>
      </w:pPr>
      <w:rPr>
        <w:rFonts w:ascii="Symbol" w:hAnsi="Symbol" w:cs="Verdana"/>
        <w:b w:val="0"/>
      </w:rPr>
    </w:lvl>
    <w:lvl w:ilvl="8">
      <w:start w:val="1"/>
      <w:numFmt w:val="bullet"/>
      <w:lvlText w:val=""/>
      <w:lvlJc w:val="left"/>
      <w:pPr>
        <w:tabs>
          <w:tab w:val="num" w:pos="6363"/>
        </w:tabs>
        <w:ind w:left="6363" w:hanging="283"/>
      </w:pPr>
      <w:rPr>
        <w:rFonts w:ascii="Symbol" w:hAnsi="Symbol" w:cs="Verdana"/>
        <w:b w:val="0"/>
      </w:rPr>
    </w:lvl>
  </w:abstractNum>
  <w:abstractNum w:abstractNumId="18">
    <w:nsid w:val="00000015"/>
    <w:multiLevelType w:val="multilevel"/>
    <w:tmpl w:val="00000015"/>
    <w:name w:val="WW8Num21"/>
    <w:lvl w:ilvl="0">
      <w:start w:val="1"/>
      <w:numFmt w:val="bullet"/>
      <w:lvlText w:val=""/>
      <w:lvlJc w:val="left"/>
      <w:pPr>
        <w:tabs>
          <w:tab w:val="num" w:pos="707"/>
        </w:tabs>
        <w:ind w:left="707" w:hanging="283"/>
      </w:pPr>
      <w:rPr>
        <w:rFonts w:ascii="Symbol" w:hAnsi="Symbol"/>
        <w:b/>
        <w:i w:val="0"/>
      </w:rPr>
    </w:lvl>
    <w:lvl w:ilvl="1">
      <w:start w:val="1"/>
      <w:numFmt w:val="bullet"/>
      <w:lvlText w:val=""/>
      <w:lvlJc w:val="left"/>
      <w:pPr>
        <w:tabs>
          <w:tab w:val="num" w:pos="1414"/>
        </w:tabs>
        <w:ind w:left="1414" w:hanging="283"/>
      </w:pPr>
      <w:rPr>
        <w:rFonts w:ascii="Symbol" w:hAnsi="Symbol"/>
        <w:b/>
        <w:i w:val="0"/>
      </w:rPr>
    </w:lvl>
    <w:lvl w:ilvl="2">
      <w:start w:val="1"/>
      <w:numFmt w:val="bullet"/>
      <w:lvlText w:val=""/>
      <w:lvlJc w:val="left"/>
      <w:pPr>
        <w:tabs>
          <w:tab w:val="num" w:pos="2121"/>
        </w:tabs>
        <w:ind w:left="2121" w:hanging="283"/>
      </w:pPr>
      <w:rPr>
        <w:rFonts w:ascii="Symbol" w:hAnsi="Symbol"/>
        <w:b/>
        <w:i w:val="0"/>
      </w:rPr>
    </w:lvl>
    <w:lvl w:ilvl="3">
      <w:start w:val="1"/>
      <w:numFmt w:val="bullet"/>
      <w:lvlText w:val=""/>
      <w:lvlJc w:val="left"/>
      <w:pPr>
        <w:tabs>
          <w:tab w:val="num" w:pos="2828"/>
        </w:tabs>
        <w:ind w:left="2828" w:hanging="283"/>
      </w:pPr>
      <w:rPr>
        <w:rFonts w:ascii="Symbol" w:hAnsi="Symbol"/>
        <w:b/>
        <w:i w:val="0"/>
      </w:rPr>
    </w:lvl>
    <w:lvl w:ilvl="4">
      <w:start w:val="1"/>
      <w:numFmt w:val="bullet"/>
      <w:lvlText w:val=""/>
      <w:lvlJc w:val="left"/>
      <w:pPr>
        <w:tabs>
          <w:tab w:val="num" w:pos="3535"/>
        </w:tabs>
        <w:ind w:left="3535" w:hanging="283"/>
      </w:pPr>
      <w:rPr>
        <w:rFonts w:ascii="Symbol" w:hAnsi="Symbol"/>
        <w:b/>
        <w:i w:val="0"/>
      </w:rPr>
    </w:lvl>
    <w:lvl w:ilvl="5">
      <w:start w:val="1"/>
      <w:numFmt w:val="bullet"/>
      <w:lvlText w:val=""/>
      <w:lvlJc w:val="left"/>
      <w:pPr>
        <w:tabs>
          <w:tab w:val="num" w:pos="4242"/>
        </w:tabs>
        <w:ind w:left="4242" w:hanging="283"/>
      </w:pPr>
      <w:rPr>
        <w:rFonts w:ascii="Symbol" w:hAnsi="Symbol"/>
        <w:b/>
        <w:i w:val="0"/>
      </w:rPr>
    </w:lvl>
    <w:lvl w:ilvl="6">
      <w:start w:val="1"/>
      <w:numFmt w:val="bullet"/>
      <w:lvlText w:val=""/>
      <w:lvlJc w:val="left"/>
      <w:pPr>
        <w:tabs>
          <w:tab w:val="num" w:pos="4949"/>
        </w:tabs>
        <w:ind w:left="4949" w:hanging="283"/>
      </w:pPr>
      <w:rPr>
        <w:rFonts w:ascii="Symbol" w:hAnsi="Symbol"/>
        <w:b/>
        <w:i w:val="0"/>
      </w:rPr>
    </w:lvl>
    <w:lvl w:ilvl="7">
      <w:start w:val="1"/>
      <w:numFmt w:val="bullet"/>
      <w:lvlText w:val=""/>
      <w:lvlJc w:val="left"/>
      <w:pPr>
        <w:tabs>
          <w:tab w:val="num" w:pos="5656"/>
        </w:tabs>
        <w:ind w:left="5656" w:hanging="283"/>
      </w:pPr>
      <w:rPr>
        <w:rFonts w:ascii="Symbol" w:hAnsi="Symbol"/>
        <w:b/>
        <w:i w:val="0"/>
      </w:rPr>
    </w:lvl>
    <w:lvl w:ilvl="8">
      <w:start w:val="1"/>
      <w:numFmt w:val="bullet"/>
      <w:lvlText w:val=""/>
      <w:lvlJc w:val="left"/>
      <w:pPr>
        <w:tabs>
          <w:tab w:val="num" w:pos="6363"/>
        </w:tabs>
        <w:ind w:left="6363" w:hanging="283"/>
      </w:pPr>
      <w:rPr>
        <w:rFonts w:ascii="Symbol" w:hAnsi="Symbol"/>
        <w:b/>
        <w:i w:val="0"/>
      </w:rPr>
    </w:lvl>
  </w:abstractNum>
  <w:abstractNum w:abstractNumId="19">
    <w:nsid w:val="00000016"/>
    <w:multiLevelType w:val="multilevel"/>
    <w:tmpl w:val="00000016"/>
    <w:name w:val="WW8Num22"/>
    <w:lvl w:ilvl="0">
      <w:start w:val="1"/>
      <w:numFmt w:val="bullet"/>
      <w:lvlText w:val=""/>
      <w:lvlJc w:val="left"/>
      <w:pPr>
        <w:tabs>
          <w:tab w:val="num" w:pos="707"/>
        </w:tabs>
        <w:ind w:left="707" w:hanging="283"/>
      </w:pPr>
      <w:rPr>
        <w:rFonts w:ascii="Symbol" w:hAnsi="Symbol"/>
        <w:color w:val="auto"/>
      </w:rPr>
    </w:lvl>
    <w:lvl w:ilvl="1">
      <w:start w:val="1"/>
      <w:numFmt w:val="bullet"/>
      <w:lvlText w:val=""/>
      <w:lvlJc w:val="left"/>
      <w:pPr>
        <w:tabs>
          <w:tab w:val="num" w:pos="1414"/>
        </w:tabs>
        <w:ind w:left="1414" w:hanging="283"/>
      </w:pPr>
      <w:rPr>
        <w:rFonts w:ascii="Symbol" w:hAnsi="Symbol"/>
        <w:color w:val="auto"/>
      </w:rPr>
    </w:lvl>
    <w:lvl w:ilvl="2">
      <w:start w:val="1"/>
      <w:numFmt w:val="bullet"/>
      <w:lvlText w:val=""/>
      <w:lvlJc w:val="left"/>
      <w:pPr>
        <w:tabs>
          <w:tab w:val="num" w:pos="2121"/>
        </w:tabs>
        <w:ind w:left="2121" w:hanging="283"/>
      </w:pPr>
      <w:rPr>
        <w:rFonts w:ascii="Symbol" w:hAnsi="Symbol"/>
        <w:color w:val="auto"/>
      </w:rPr>
    </w:lvl>
    <w:lvl w:ilvl="3">
      <w:start w:val="1"/>
      <w:numFmt w:val="bullet"/>
      <w:lvlText w:val=""/>
      <w:lvlJc w:val="left"/>
      <w:pPr>
        <w:tabs>
          <w:tab w:val="num" w:pos="2828"/>
        </w:tabs>
        <w:ind w:left="2828" w:hanging="283"/>
      </w:pPr>
      <w:rPr>
        <w:rFonts w:ascii="Symbol" w:hAnsi="Symbol"/>
        <w:color w:val="auto"/>
      </w:rPr>
    </w:lvl>
    <w:lvl w:ilvl="4">
      <w:start w:val="1"/>
      <w:numFmt w:val="bullet"/>
      <w:lvlText w:val=""/>
      <w:lvlJc w:val="left"/>
      <w:pPr>
        <w:tabs>
          <w:tab w:val="num" w:pos="3535"/>
        </w:tabs>
        <w:ind w:left="3535" w:hanging="283"/>
      </w:pPr>
      <w:rPr>
        <w:rFonts w:ascii="Symbol" w:hAnsi="Symbol"/>
        <w:color w:val="auto"/>
      </w:rPr>
    </w:lvl>
    <w:lvl w:ilvl="5">
      <w:start w:val="1"/>
      <w:numFmt w:val="bullet"/>
      <w:lvlText w:val=""/>
      <w:lvlJc w:val="left"/>
      <w:pPr>
        <w:tabs>
          <w:tab w:val="num" w:pos="4242"/>
        </w:tabs>
        <w:ind w:left="4242" w:hanging="283"/>
      </w:pPr>
      <w:rPr>
        <w:rFonts w:ascii="Symbol" w:hAnsi="Symbol"/>
        <w:color w:val="auto"/>
      </w:rPr>
    </w:lvl>
    <w:lvl w:ilvl="6">
      <w:start w:val="1"/>
      <w:numFmt w:val="bullet"/>
      <w:lvlText w:val=""/>
      <w:lvlJc w:val="left"/>
      <w:pPr>
        <w:tabs>
          <w:tab w:val="num" w:pos="4949"/>
        </w:tabs>
        <w:ind w:left="4949" w:hanging="283"/>
      </w:pPr>
      <w:rPr>
        <w:rFonts w:ascii="Symbol" w:hAnsi="Symbol"/>
        <w:color w:val="auto"/>
      </w:rPr>
    </w:lvl>
    <w:lvl w:ilvl="7">
      <w:start w:val="1"/>
      <w:numFmt w:val="bullet"/>
      <w:lvlText w:val=""/>
      <w:lvlJc w:val="left"/>
      <w:pPr>
        <w:tabs>
          <w:tab w:val="num" w:pos="5656"/>
        </w:tabs>
        <w:ind w:left="5656" w:hanging="283"/>
      </w:pPr>
      <w:rPr>
        <w:rFonts w:ascii="Symbol" w:hAnsi="Symbol"/>
        <w:color w:val="auto"/>
      </w:rPr>
    </w:lvl>
    <w:lvl w:ilvl="8">
      <w:start w:val="1"/>
      <w:numFmt w:val="bullet"/>
      <w:lvlText w:val=""/>
      <w:lvlJc w:val="left"/>
      <w:pPr>
        <w:tabs>
          <w:tab w:val="num" w:pos="6363"/>
        </w:tabs>
        <w:ind w:left="6363" w:hanging="283"/>
      </w:pPr>
      <w:rPr>
        <w:rFonts w:ascii="Symbol" w:hAnsi="Symbol"/>
        <w:color w:val="auto"/>
      </w:rPr>
    </w:lvl>
  </w:abstractNum>
  <w:abstractNum w:abstractNumId="20">
    <w:nsid w:val="00000017"/>
    <w:multiLevelType w:val="multilevel"/>
    <w:tmpl w:val="00000017"/>
    <w:name w:val="WW8Num23"/>
    <w:lvl w:ilvl="0">
      <w:start w:val="1"/>
      <w:numFmt w:val="bullet"/>
      <w:lvlText w:val=""/>
      <w:lvlJc w:val="left"/>
      <w:pPr>
        <w:tabs>
          <w:tab w:val="num" w:pos="707"/>
        </w:tabs>
        <w:ind w:left="707" w:hanging="283"/>
      </w:pPr>
      <w:rPr>
        <w:rFonts w:ascii="Symbol" w:hAnsi="Symbol" w:cs="OpenSymbol"/>
        <w:shd w:val="clear" w:color="auto" w:fill="auto"/>
      </w:rPr>
    </w:lvl>
    <w:lvl w:ilvl="1">
      <w:start w:val="1"/>
      <w:numFmt w:val="bullet"/>
      <w:lvlText w:val=""/>
      <w:lvlJc w:val="left"/>
      <w:pPr>
        <w:tabs>
          <w:tab w:val="num" w:pos="1414"/>
        </w:tabs>
        <w:ind w:left="1414" w:hanging="283"/>
      </w:pPr>
      <w:rPr>
        <w:rFonts w:ascii="Symbol" w:hAnsi="Symbol" w:cs="OpenSymbol"/>
        <w:shd w:val="clear" w:color="auto" w:fill="auto"/>
      </w:rPr>
    </w:lvl>
    <w:lvl w:ilvl="2">
      <w:start w:val="1"/>
      <w:numFmt w:val="bullet"/>
      <w:lvlText w:val=""/>
      <w:lvlJc w:val="left"/>
      <w:pPr>
        <w:tabs>
          <w:tab w:val="num" w:pos="2121"/>
        </w:tabs>
        <w:ind w:left="2121" w:hanging="283"/>
      </w:pPr>
      <w:rPr>
        <w:rFonts w:ascii="Symbol" w:hAnsi="Symbol" w:cs="OpenSymbol"/>
        <w:shd w:val="clear" w:color="auto" w:fill="auto"/>
      </w:rPr>
    </w:lvl>
    <w:lvl w:ilvl="3">
      <w:start w:val="1"/>
      <w:numFmt w:val="bullet"/>
      <w:lvlText w:val=""/>
      <w:lvlJc w:val="left"/>
      <w:pPr>
        <w:tabs>
          <w:tab w:val="num" w:pos="2828"/>
        </w:tabs>
        <w:ind w:left="2828" w:hanging="283"/>
      </w:pPr>
      <w:rPr>
        <w:rFonts w:ascii="Symbol" w:hAnsi="Symbol" w:cs="OpenSymbol"/>
        <w:shd w:val="clear" w:color="auto" w:fill="auto"/>
      </w:rPr>
    </w:lvl>
    <w:lvl w:ilvl="4">
      <w:start w:val="1"/>
      <w:numFmt w:val="bullet"/>
      <w:lvlText w:val=""/>
      <w:lvlJc w:val="left"/>
      <w:pPr>
        <w:tabs>
          <w:tab w:val="num" w:pos="3535"/>
        </w:tabs>
        <w:ind w:left="3535" w:hanging="283"/>
      </w:pPr>
      <w:rPr>
        <w:rFonts w:ascii="Symbol" w:hAnsi="Symbol" w:cs="OpenSymbol"/>
        <w:shd w:val="clear" w:color="auto" w:fill="auto"/>
      </w:rPr>
    </w:lvl>
    <w:lvl w:ilvl="5">
      <w:start w:val="1"/>
      <w:numFmt w:val="bullet"/>
      <w:lvlText w:val=""/>
      <w:lvlJc w:val="left"/>
      <w:pPr>
        <w:tabs>
          <w:tab w:val="num" w:pos="4242"/>
        </w:tabs>
        <w:ind w:left="4242" w:hanging="283"/>
      </w:pPr>
      <w:rPr>
        <w:rFonts w:ascii="Symbol" w:hAnsi="Symbol" w:cs="OpenSymbol"/>
        <w:shd w:val="clear" w:color="auto" w:fill="auto"/>
      </w:rPr>
    </w:lvl>
    <w:lvl w:ilvl="6">
      <w:start w:val="1"/>
      <w:numFmt w:val="bullet"/>
      <w:lvlText w:val=""/>
      <w:lvlJc w:val="left"/>
      <w:pPr>
        <w:tabs>
          <w:tab w:val="num" w:pos="4949"/>
        </w:tabs>
        <w:ind w:left="4949" w:hanging="283"/>
      </w:pPr>
      <w:rPr>
        <w:rFonts w:ascii="Symbol" w:hAnsi="Symbol" w:cs="OpenSymbol"/>
        <w:shd w:val="clear" w:color="auto" w:fill="auto"/>
      </w:rPr>
    </w:lvl>
    <w:lvl w:ilvl="7">
      <w:start w:val="1"/>
      <w:numFmt w:val="bullet"/>
      <w:lvlText w:val=""/>
      <w:lvlJc w:val="left"/>
      <w:pPr>
        <w:tabs>
          <w:tab w:val="num" w:pos="5656"/>
        </w:tabs>
        <w:ind w:left="5656" w:hanging="283"/>
      </w:pPr>
      <w:rPr>
        <w:rFonts w:ascii="Symbol" w:hAnsi="Symbol" w:cs="OpenSymbol"/>
        <w:shd w:val="clear" w:color="auto" w:fill="auto"/>
      </w:rPr>
    </w:lvl>
    <w:lvl w:ilvl="8">
      <w:start w:val="1"/>
      <w:numFmt w:val="bullet"/>
      <w:lvlText w:val=""/>
      <w:lvlJc w:val="left"/>
      <w:pPr>
        <w:tabs>
          <w:tab w:val="num" w:pos="6363"/>
        </w:tabs>
        <w:ind w:left="6363" w:hanging="283"/>
      </w:pPr>
      <w:rPr>
        <w:rFonts w:ascii="Symbol" w:hAnsi="Symbol" w:cs="OpenSymbol"/>
        <w:shd w:val="clear" w:color="auto" w:fill="auto"/>
      </w:rPr>
    </w:lvl>
  </w:abstractNum>
  <w:abstractNum w:abstractNumId="21">
    <w:nsid w:val="00000018"/>
    <w:multiLevelType w:val="multilevel"/>
    <w:tmpl w:val="00000018"/>
    <w:name w:val="WW8Num24"/>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2">
    <w:nsid w:val="00000019"/>
    <w:multiLevelType w:val="multilevel"/>
    <w:tmpl w:val="00000019"/>
    <w:name w:val="WW8Num25"/>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3">
    <w:nsid w:val="0000001A"/>
    <w:multiLevelType w:val="multilevel"/>
    <w:tmpl w:val="0000001A"/>
    <w:name w:val="WW8Num26"/>
    <w:lvl w:ilvl="0">
      <w:start w:val="1"/>
      <w:numFmt w:val="bullet"/>
      <w:lvlText w:val=""/>
      <w:lvlJc w:val="left"/>
      <w:pPr>
        <w:tabs>
          <w:tab w:val="num" w:pos="707"/>
        </w:tabs>
        <w:ind w:left="707" w:hanging="283"/>
      </w:pPr>
      <w:rPr>
        <w:rFonts w:ascii="Symbol" w:hAnsi="Symbol"/>
        <w:b w:val="0"/>
      </w:rPr>
    </w:lvl>
    <w:lvl w:ilvl="1">
      <w:start w:val="1"/>
      <w:numFmt w:val="bullet"/>
      <w:lvlText w:val=""/>
      <w:lvlJc w:val="left"/>
      <w:pPr>
        <w:tabs>
          <w:tab w:val="num" w:pos="1414"/>
        </w:tabs>
        <w:ind w:left="1414" w:hanging="283"/>
      </w:pPr>
      <w:rPr>
        <w:rFonts w:ascii="Symbol" w:hAnsi="Symbol"/>
        <w:b w:val="0"/>
      </w:rPr>
    </w:lvl>
    <w:lvl w:ilvl="2">
      <w:start w:val="1"/>
      <w:numFmt w:val="bullet"/>
      <w:lvlText w:val=""/>
      <w:lvlJc w:val="left"/>
      <w:pPr>
        <w:tabs>
          <w:tab w:val="num" w:pos="2121"/>
        </w:tabs>
        <w:ind w:left="2121" w:hanging="283"/>
      </w:pPr>
      <w:rPr>
        <w:rFonts w:ascii="Symbol" w:hAnsi="Symbol"/>
        <w:b w:val="0"/>
      </w:rPr>
    </w:lvl>
    <w:lvl w:ilvl="3">
      <w:start w:val="1"/>
      <w:numFmt w:val="bullet"/>
      <w:lvlText w:val=""/>
      <w:lvlJc w:val="left"/>
      <w:pPr>
        <w:tabs>
          <w:tab w:val="num" w:pos="2828"/>
        </w:tabs>
        <w:ind w:left="2828" w:hanging="283"/>
      </w:pPr>
      <w:rPr>
        <w:rFonts w:ascii="Symbol" w:hAnsi="Symbol"/>
        <w:b w:val="0"/>
      </w:rPr>
    </w:lvl>
    <w:lvl w:ilvl="4">
      <w:start w:val="1"/>
      <w:numFmt w:val="bullet"/>
      <w:lvlText w:val=""/>
      <w:lvlJc w:val="left"/>
      <w:pPr>
        <w:tabs>
          <w:tab w:val="num" w:pos="3535"/>
        </w:tabs>
        <w:ind w:left="3535" w:hanging="283"/>
      </w:pPr>
      <w:rPr>
        <w:rFonts w:ascii="Symbol" w:hAnsi="Symbol"/>
        <w:b w:val="0"/>
      </w:rPr>
    </w:lvl>
    <w:lvl w:ilvl="5">
      <w:start w:val="1"/>
      <w:numFmt w:val="bullet"/>
      <w:lvlText w:val=""/>
      <w:lvlJc w:val="left"/>
      <w:pPr>
        <w:tabs>
          <w:tab w:val="num" w:pos="4242"/>
        </w:tabs>
        <w:ind w:left="4242" w:hanging="283"/>
      </w:pPr>
      <w:rPr>
        <w:rFonts w:ascii="Symbol" w:hAnsi="Symbol"/>
        <w:b w:val="0"/>
      </w:rPr>
    </w:lvl>
    <w:lvl w:ilvl="6">
      <w:start w:val="1"/>
      <w:numFmt w:val="bullet"/>
      <w:lvlText w:val=""/>
      <w:lvlJc w:val="left"/>
      <w:pPr>
        <w:tabs>
          <w:tab w:val="num" w:pos="4949"/>
        </w:tabs>
        <w:ind w:left="4949" w:hanging="283"/>
      </w:pPr>
      <w:rPr>
        <w:rFonts w:ascii="Symbol" w:hAnsi="Symbol"/>
        <w:b w:val="0"/>
      </w:rPr>
    </w:lvl>
    <w:lvl w:ilvl="7">
      <w:start w:val="1"/>
      <w:numFmt w:val="bullet"/>
      <w:lvlText w:val=""/>
      <w:lvlJc w:val="left"/>
      <w:pPr>
        <w:tabs>
          <w:tab w:val="num" w:pos="5656"/>
        </w:tabs>
        <w:ind w:left="5656" w:hanging="283"/>
      </w:pPr>
      <w:rPr>
        <w:rFonts w:ascii="Symbol" w:hAnsi="Symbol"/>
        <w:b w:val="0"/>
      </w:rPr>
    </w:lvl>
    <w:lvl w:ilvl="8">
      <w:start w:val="1"/>
      <w:numFmt w:val="bullet"/>
      <w:lvlText w:val=""/>
      <w:lvlJc w:val="left"/>
      <w:pPr>
        <w:tabs>
          <w:tab w:val="num" w:pos="6363"/>
        </w:tabs>
        <w:ind w:left="6363" w:hanging="283"/>
      </w:pPr>
      <w:rPr>
        <w:rFonts w:ascii="Symbol" w:hAnsi="Symbol"/>
        <w:b w:val="0"/>
      </w:rPr>
    </w:lvl>
  </w:abstractNum>
  <w:abstractNum w:abstractNumId="24">
    <w:nsid w:val="0000001B"/>
    <w:multiLevelType w:val="multilevel"/>
    <w:tmpl w:val="0000001B"/>
    <w:name w:val="WW8Num27"/>
    <w:lvl w:ilvl="0">
      <w:start w:val="1"/>
      <w:numFmt w:val="bullet"/>
      <w:lvlText w:val=""/>
      <w:lvlJc w:val="left"/>
      <w:pPr>
        <w:tabs>
          <w:tab w:val="num" w:pos="707"/>
        </w:tabs>
        <w:ind w:left="707" w:hanging="283"/>
      </w:pPr>
      <w:rPr>
        <w:rFonts w:ascii="Symbol" w:hAnsi="Symbol" w:cs="Symbol"/>
      </w:rPr>
    </w:lvl>
    <w:lvl w:ilvl="1">
      <w:start w:val="1"/>
      <w:numFmt w:val="bullet"/>
      <w:lvlText w:val=""/>
      <w:lvlJc w:val="left"/>
      <w:pPr>
        <w:tabs>
          <w:tab w:val="num" w:pos="1414"/>
        </w:tabs>
        <w:ind w:left="1414" w:hanging="283"/>
      </w:pPr>
      <w:rPr>
        <w:rFonts w:ascii="Symbol" w:hAnsi="Symbol" w:cs="Symbol"/>
      </w:rPr>
    </w:lvl>
    <w:lvl w:ilvl="2">
      <w:start w:val="1"/>
      <w:numFmt w:val="bullet"/>
      <w:lvlText w:val=""/>
      <w:lvlJc w:val="left"/>
      <w:pPr>
        <w:tabs>
          <w:tab w:val="num" w:pos="2121"/>
        </w:tabs>
        <w:ind w:left="2121" w:hanging="283"/>
      </w:pPr>
      <w:rPr>
        <w:rFonts w:ascii="Symbol" w:hAnsi="Symbol" w:cs="Symbol"/>
      </w:rPr>
    </w:lvl>
    <w:lvl w:ilvl="3">
      <w:start w:val="1"/>
      <w:numFmt w:val="bullet"/>
      <w:lvlText w:val=""/>
      <w:lvlJc w:val="left"/>
      <w:pPr>
        <w:tabs>
          <w:tab w:val="num" w:pos="2828"/>
        </w:tabs>
        <w:ind w:left="2828" w:hanging="283"/>
      </w:pPr>
      <w:rPr>
        <w:rFonts w:ascii="Symbol" w:hAnsi="Symbol" w:cs="Symbol"/>
      </w:rPr>
    </w:lvl>
    <w:lvl w:ilvl="4">
      <w:start w:val="1"/>
      <w:numFmt w:val="bullet"/>
      <w:lvlText w:val=""/>
      <w:lvlJc w:val="left"/>
      <w:pPr>
        <w:tabs>
          <w:tab w:val="num" w:pos="3535"/>
        </w:tabs>
        <w:ind w:left="3535" w:hanging="283"/>
      </w:pPr>
      <w:rPr>
        <w:rFonts w:ascii="Symbol" w:hAnsi="Symbol" w:cs="Symbol"/>
      </w:rPr>
    </w:lvl>
    <w:lvl w:ilvl="5">
      <w:start w:val="1"/>
      <w:numFmt w:val="bullet"/>
      <w:lvlText w:val=""/>
      <w:lvlJc w:val="left"/>
      <w:pPr>
        <w:tabs>
          <w:tab w:val="num" w:pos="4242"/>
        </w:tabs>
        <w:ind w:left="4242" w:hanging="283"/>
      </w:pPr>
      <w:rPr>
        <w:rFonts w:ascii="Symbol" w:hAnsi="Symbol" w:cs="Symbol"/>
      </w:rPr>
    </w:lvl>
    <w:lvl w:ilvl="6">
      <w:start w:val="1"/>
      <w:numFmt w:val="bullet"/>
      <w:lvlText w:val=""/>
      <w:lvlJc w:val="left"/>
      <w:pPr>
        <w:tabs>
          <w:tab w:val="num" w:pos="4949"/>
        </w:tabs>
        <w:ind w:left="4949" w:hanging="283"/>
      </w:pPr>
      <w:rPr>
        <w:rFonts w:ascii="Symbol" w:hAnsi="Symbol" w:cs="Symbol"/>
      </w:rPr>
    </w:lvl>
    <w:lvl w:ilvl="7">
      <w:start w:val="1"/>
      <w:numFmt w:val="bullet"/>
      <w:lvlText w:val=""/>
      <w:lvlJc w:val="left"/>
      <w:pPr>
        <w:tabs>
          <w:tab w:val="num" w:pos="5656"/>
        </w:tabs>
        <w:ind w:left="5656" w:hanging="283"/>
      </w:pPr>
      <w:rPr>
        <w:rFonts w:ascii="Symbol" w:hAnsi="Symbol" w:cs="Symbol"/>
      </w:rPr>
    </w:lvl>
    <w:lvl w:ilvl="8">
      <w:start w:val="1"/>
      <w:numFmt w:val="bullet"/>
      <w:lvlText w:val=""/>
      <w:lvlJc w:val="left"/>
      <w:pPr>
        <w:tabs>
          <w:tab w:val="num" w:pos="6363"/>
        </w:tabs>
        <w:ind w:left="6363" w:hanging="283"/>
      </w:pPr>
      <w:rPr>
        <w:rFonts w:ascii="Symbol" w:hAnsi="Symbol" w:cs="Symbol"/>
      </w:rPr>
    </w:lvl>
  </w:abstractNum>
  <w:abstractNum w:abstractNumId="25">
    <w:nsid w:val="0000001C"/>
    <w:multiLevelType w:val="multilevel"/>
    <w:tmpl w:val="0000001C"/>
    <w:name w:val="WW8Num28"/>
    <w:lvl w:ilvl="0">
      <w:start w:val="1"/>
      <w:numFmt w:val="bullet"/>
      <w:lvlText w:val=""/>
      <w:lvlJc w:val="left"/>
      <w:pPr>
        <w:tabs>
          <w:tab w:val="num" w:pos="707"/>
        </w:tabs>
        <w:ind w:left="707" w:hanging="283"/>
      </w:pPr>
      <w:rPr>
        <w:rFonts w:ascii="Symbol" w:hAnsi="Symbol"/>
        <w:b/>
        <w:i w:val="0"/>
      </w:rPr>
    </w:lvl>
    <w:lvl w:ilvl="1">
      <w:start w:val="1"/>
      <w:numFmt w:val="bullet"/>
      <w:lvlText w:val=""/>
      <w:lvlJc w:val="left"/>
      <w:pPr>
        <w:tabs>
          <w:tab w:val="num" w:pos="1414"/>
        </w:tabs>
        <w:ind w:left="1414" w:hanging="283"/>
      </w:pPr>
      <w:rPr>
        <w:rFonts w:ascii="Symbol" w:hAnsi="Symbol"/>
        <w:b/>
        <w:i w:val="0"/>
      </w:rPr>
    </w:lvl>
    <w:lvl w:ilvl="2">
      <w:start w:val="1"/>
      <w:numFmt w:val="bullet"/>
      <w:lvlText w:val=""/>
      <w:lvlJc w:val="left"/>
      <w:pPr>
        <w:tabs>
          <w:tab w:val="num" w:pos="2121"/>
        </w:tabs>
        <w:ind w:left="2121" w:hanging="283"/>
      </w:pPr>
      <w:rPr>
        <w:rFonts w:ascii="Symbol" w:hAnsi="Symbol"/>
        <w:b/>
        <w:i w:val="0"/>
      </w:rPr>
    </w:lvl>
    <w:lvl w:ilvl="3">
      <w:start w:val="1"/>
      <w:numFmt w:val="bullet"/>
      <w:lvlText w:val=""/>
      <w:lvlJc w:val="left"/>
      <w:pPr>
        <w:tabs>
          <w:tab w:val="num" w:pos="2828"/>
        </w:tabs>
        <w:ind w:left="2828" w:hanging="283"/>
      </w:pPr>
      <w:rPr>
        <w:rFonts w:ascii="Symbol" w:hAnsi="Symbol"/>
        <w:b/>
        <w:i w:val="0"/>
      </w:rPr>
    </w:lvl>
    <w:lvl w:ilvl="4">
      <w:start w:val="1"/>
      <w:numFmt w:val="bullet"/>
      <w:lvlText w:val=""/>
      <w:lvlJc w:val="left"/>
      <w:pPr>
        <w:tabs>
          <w:tab w:val="num" w:pos="3535"/>
        </w:tabs>
        <w:ind w:left="3535" w:hanging="283"/>
      </w:pPr>
      <w:rPr>
        <w:rFonts w:ascii="Symbol" w:hAnsi="Symbol"/>
        <w:b/>
        <w:i w:val="0"/>
      </w:rPr>
    </w:lvl>
    <w:lvl w:ilvl="5">
      <w:start w:val="1"/>
      <w:numFmt w:val="bullet"/>
      <w:lvlText w:val=""/>
      <w:lvlJc w:val="left"/>
      <w:pPr>
        <w:tabs>
          <w:tab w:val="num" w:pos="4242"/>
        </w:tabs>
        <w:ind w:left="4242" w:hanging="283"/>
      </w:pPr>
      <w:rPr>
        <w:rFonts w:ascii="Symbol" w:hAnsi="Symbol"/>
        <w:b/>
        <w:i w:val="0"/>
      </w:rPr>
    </w:lvl>
    <w:lvl w:ilvl="6">
      <w:start w:val="1"/>
      <w:numFmt w:val="bullet"/>
      <w:lvlText w:val=""/>
      <w:lvlJc w:val="left"/>
      <w:pPr>
        <w:tabs>
          <w:tab w:val="num" w:pos="4949"/>
        </w:tabs>
        <w:ind w:left="4949" w:hanging="283"/>
      </w:pPr>
      <w:rPr>
        <w:rFonts w:ascii="Symbol" w:hAnsi="Symbol"/>
        <w:b/>
        <w:i w:val="0"/>
      </w:rPr>
    </w:lvl>
    <w:lvl w:ilvl="7">
      <w:start w:val="1"/>
      <w:numFmt w:val="bullet"/>
      <w:lvlText w:val=""/>
      <w:lvlJc w:val="left"/>
      <w:pPr>
        <w:tabs>
          <w:tab w:val="num" w:pos="5656"/>
        </w:tabs>
        <w:ind w:left="5656" w:hanging="283"/>
      </w:pPr>
      <w:rPr>
        <w:rFonts w:ascii="Symbol" w:hAnsi="Symbol"/>
        <w:b/>
        <w:i w:val="0"/>
      </w:rPr>
    </w:lvl>
    <w:lvl w:ilvl="8">
      <w:start w:val="1"/>
      <w:numFmt w:val="bullet"/>
      <w:lvlText w:val=""/>
      <w:lvlJc w:val="left"/>
      <w:pPr>
        <w:tabs>
          <w:tab w:val="num" w:pos="6363"/>
        </w:tabs>
        <w:ind w:left="6363" w:hanging="283"/>
      </w:pPr>
      <w:rPr>
        <w:rFonts w:ascii="Symbol" w:hAnsi="Symbol"/>
        <w:b/>
        <w:i w:val="0"/>
      </w:rPr>
    </w:lvl>
  </w:abstractNum>
  <w:abstractNum w:abstractNumId="26">
    <w:nsid w:val="0000001D"/>
    <w:multiLevelType w:val="multilevel"/>
    <w:tmpl w:val="0000001D"/>
    <w:name w:val="WW8Num29"/>
    <w:lvl w:ilvl="0">
      <w:start w:val="1"/>
      <w:numFmt w:val="bullet"/>
      <w:lvlText w:val=""/>
      <w:lvlJc w:val="left"/>
      <w:pPr>
        <w:tabs>
          <w:tab w:val="num" w:pos="707"/>
        </w:tabs>
        <w:ind w:left="707" w:hanging="283"/>
      </w:pPr>
      <w:rPr>
        <w:rFonts w:ascii="Symbol" w:hAnsi="Symbol"/>
        <w:b/>
      </w:rPr>
    </w:lvl>
    <w:lvl w:ilvl="1">
      <w:start w:val="1"/>
      <w:numFmt w:val="bullet"/>
      <w:lvlText w:val=""/>
      <w:lvlJc w:val="left"/>
      <w:pPr>
        <w:tabs>
          <w:tab w:val="num" w:pos="1414"/>
        </w:tabs>
        <w:ind w:left="1414" w:hanging="283"/>
      </w:pPr>
      <w:rPr>
        <w:rFonts w:ascii="Symbol" w:hAnsi="Symbol"/>
        <w:b/>
      </w:rPr>
    </w:lvl>
    <w:lvl w:ilvl="2">
      <w:start w:val="1"/>
      <w:numFmt w:val="bullet"/>
      <w:lvlText w:val=""/>
      <w:lvlJc w:val="left"/>
      <w:pPr>
        <w:tabs>
          <w:tab w:val="num" w:pos="2121"/>
        </w:tabs>
        <w:ind w:left="2121" w:hanging="283"/>
      </w:pPr>
      <w:rPr>
        <w:rFonts w:ascii="Symbol" w:hAnsi="Symbol"/>
        <w:b/>
      </w:rPr>
    </w:lvl>
    <w:lvl w:ilvl="3">
      <w:start w:val="1"/>
      <w:numFmt w:val="bullet"/>
      <w:lvlText w:val=""/>
      <w:lvlJc w:val="left"/>
      <w:pPr>
        <w:tabs>
          <w:tab w:val="num" w:pos="2828"/>
        </w:tabs>
        <w:ind w:left="2828" w:hanging="283"/>
      </w:pPr>
      <w:rPr>
        <w:rFonts w:ascii="Symbol" w:hAnsi="Symbol"/>
        <w:b/>
      </w:rPr>
    </w:lvl>
    <w:lvl w:ilvl="4">
      <w:start w:val="1"/>
      <w:numFmt w:val="bullet"/>
      <w:lvlText w:val=""/>
      <w:lvlJc w:val="left"/>
      <w:pPr>
        <w:tabs>
          <w:tab w:val="num" w:pos="3535"/>
        </w:tabs>
        <w:ind w:left="3535" w:hanging="283"/>
      </w:pPr>
      <w:rPr>
        <w:rFonts w:ascii="Symbol" w:hAnsi="Symbol"/>
        <w:b/>
      </w:rPr>
    </w:lvl>
    <w:lvl w:ilvl="5">
      <w:start w:val="1"/>
      <w:numFmt w:val="bullet"/>
      <w:lvlText w:val=""/>
      <w:lvlJc w:val="left"/>
      <w:pPr>
        <w:tabs>
          <w:tab w:val="num" w:pos="4242"/>
        </w:tabs>
        <w:ind w:left="4242" w:hanging="283"/>
      </w:pPr>
      <w:rPr>
        <w:rFonts w:ascii="Symbol" w:hAnsi="Symbol"/>
        <w:b/>
      </w:rPr>
    </w:lvl>
    <w:lvl w:ilvl="6">
      <w:start w:val="1"/>
      <w:numFmt w:val="bullet"/>
      <w:lvlText w:val=""/>
      <w:lvlJc w:val="left"/>
      <w:pPr>
        <w:tabs>
          <w:tab w:val="num" w:pos="4949"/>
        </w:tabs>
        <w:ind w:left="4949" w:hanging="283"/>
      </w:pPr>
      <w:rPr>
        <w:rFonts w:ascii="Symbol" w:hAnsi="Symbol"/>
        <w:b/>
      </w:rPr>
    </w:lvl>
    <w:lvl w:ilvl="7">
      <w:start w:val="1"/>
      <w:numFmt w:val="bullet"/>
      <w:lvlText w:val=""/>
      <w:lvlJc w:val="left"/>
      <w:pPr>
        <w:tabs>
          <w:tab w:val="num" w:pos="5656"/>
        </w:tabs>
        <w:ind w:left="5656" w:hanging="283"/>
      </w:pPr>
      <w:rPr>
        <w:rFonts w:ascii="Symbol" w:hAnsi="Symbol"/>
        <w:b/>
      </w:rPr>
    </w:lvl>
    <w:lvl w:ilvl="8">
      <w:start w:val="1"/>
      <w:numFmt w:val="bullet"/>
      <w:lvlText w:val=""/>
      <w:lvlJc w:val="left"/>
      <w:pPr>
        <w:tabs>
          <w:tab w:val="num" w:pos="6363"/>
        </w:tabs>
        <w:ind w:left="6363" w:hanging="283"/>
      </w:pPr>
      <w:rPr>
        <w:rFonts w:ascii="Symbol" w:hAnsi="Symbol"/>
        <w:b/>
      </w:rPr>
    </w:lvl>
  </w:abstractNum>
  <w:abstractNum w:abstractNumId="27">
    <w:nsid w:val="0000001E"/>
    <w:multiLevelType w:val="multilevel"/>
    <w:tmpl w:val="0000001E"/>
    <w:name w:val="WW8Num30"/>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8">
    <w:nsid w:val="0000001F"/>
    <w:multiLevelType w:val="multilevel"/>
    <w:tmpl w:val="0000001F"/>
    <w:name w:val="WW8Num31"/>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29">
    <w:nsid w:val="00000020"/>
    <w:multiLevelType w:val="multilevel"/>
    <w:tmpl w:val="00000020"/>
    <w:name w:val="WW8Num32"/>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0">
    <w:nsid w:val="00000021"/>
    <w:multiLevelType w:val="multilevel"/>
    <w:tmpl w:val="00000021"/>
    <w:name w:val="WW8Num33"/>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1">
    <w:nsid w:val="00000022"/>
    <w:multiLevelType w:val="multilevel"/>
    <w:tmpl w:val="00000022"/>
    <w:name w:val="WW8Num34"/>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2">
    <w:nsid w:val="00000023"/>
    <w:multiLevelType w:val="multilevel"/>
    <w:tmpl w:val="00000023"/>
    <w:name w:val="WW8Num35"/>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3">
    <w:nsid w:val="00000024"/>
    <w:multiLevelType w:val="multilevel"/>
    <w:tmpl w:val="00000024"/>
    <w:name w:val="WW8Num36"/>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3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nsid w:val="25E44963"/>
    <w:multiLevelType w:val="hybridMultilevel"/>
    <w:tmpl w:val="928ED46C"/>
    <w:lvl w:ilvl="0" w:tplc="BAB095E0">
      <w:start w:val="1"/>
      <w:numFmt w:val="decimal"/>
      <w:lvlText w:val="%1."/>
      <w:lvlJc w:val="left"/>
      <w:pPr>
        <w:ind w:left="927" w:hanging="360"/>
      </w:pPr>
      <w:rPr>
        <w:rFonts w:hint="default"/>
        <w:b/>
        <w:sz w:val="20"/>
        <w:szCs w:val="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4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1">
    <w:nsid w:val="38D20E7A"/>
    <w:multiLevelType w:val="multilevel"/>
    <w:tmpl w:val="5EB84840"/>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9"/>
  </w:num>
  <w:num w:numId="3">
    <w:abstractNumId w:val="43"/>
  </w:num>
  <w:num w:numId="4">
    <w:abstractNumId w:val="42"/>
  </w:num>
  <w:num w:numId="5">
    <w:abstractNumId w:val="40"/>
  </w:num>
  <w:num w:numId="6">
    <w:abstractNumId w:val="36"/>
  </w:num>
  <w:num w:numId="7">
    <w:abstractNumId w:val="35"/>
  </w:num>
  <w:num w:numId="8">
    <w:abstractNumId w:val="46"/>
  </w:num>
  <w:num w:numId="9">
    <w:abstractNumId w:val="45"/>
  </w:num>
  <w:num w:numId="10">
    <w:abstractNumId w:val="44"/>
  </w:num>
  <w:num w:numId="11">
    <w:abstractNumId w:val="34"/>
  </w:num>
  <w:num w:numId="12">
    <w:abstractNumId w:val="47"/>
  </w:num>
  <w:num w:numId="13">
    <w:abstractNumId w:val="37"/>
  </w:num>
  <w:num w:numId="14">
    <w:abstractNumId w:val="41"/>
  </w:num>
  <w:num w:numId="15">
    <w:abstractNumId w:val="3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7FF"/>
    <w:rsid w:val="00047D02"/>
    <w:rsid w:val="000505FB"/>
    <w:rsid w:val="00050A84"/>
    <w:rsid w:val="00050BF3"/>
    <w:rsid w:val="0005137A"/>
    <w:rsid w:val="00051FE5"/>
    <w:rsid w:val="0005278D"/>
    <w:rsid w:val="00052955"/>
    <w:rsid w:val="00053A3B"/>
    <w:rsid w:val="0005499A"/>
    <w:rsid w:val="00055ABC"/>
    <w:rsid w:val="00057DDA"/>
    <w:rsid w:val="00060227"/>
    <w:rsid w:val="00060476"/>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C26"/>
    <w:rsid w:val="00077DA8"/>
    <w:rsid w:val="00077DB6"/>
    <w:rsid w:val="0008024E"/>
    <w:rsid w:val="000813F5"/>
    <w:rsid w:val="000814EB"/>
    <w:rsid w:val="00081B96"/>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727"/>
    <w:rsid w:val="000E2FBC"/>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4CD"/>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DC"/>
    <w:rsid w:val="00104F5B"/>
    <w:rsid w:val="00105427"/>
    <w:rsid w:val="001059FE"/>
    <w:rsid w:val="00105B1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581"/>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4FC2"/>
    <w:rsid w:val="0013535C"/>
    <w:rsid w:val="00136120"/>
    <w:rsid w:val="00136280"/>
    <w:rsid w:val="001364E3"/>
    <w:rsid w:val="001366D2"/>
    <w:rsid w:val="00140659"/>
    <w:rsid w:val="001415CD"/>
    <w:rsid w:val="00141FF6"/>
    <w:rsid w:val="00142554"/>
    <w:rsid w:val="00142D18"/>
    <w:rsid w:val="00142F00"/>
    <w:rsid w:val="00143334"/>
    <w:rsid w:val="001443F8"/>
    <w:rsid w:val="00144FDE"/>
    <w:rsid w:val="00145569"/>
    <w:rsid w:val="001455B4"/>
    <w:rsid w:val="00145A0B"/>
    <w:rsid w:val="00145C7B"/>
    <w:rsid w:val="00146668"/>
    <w:rsid w:val="00147215"/>
    <w:rsid w:val="00150451"/>
    <w:rsid w:val="001508A8"/>
    <w:rsid w:val="00150B22"/>
    <w:rsid w:val="00151068"/>
    <w:rsid w:val="00151175"/>
    <w:rsid w:val="0015176A"/>
    <w:rsid w:val="00151D90"/>
    <w:rsid w:val="0015223B"/>
    <w:rsid w:val="00152302"/>
    <w:rsid w:val="0015309D"/>
    <w:rsid w:val="0015388C"/>
    <w:rsid w:val="00153894"/>
    <w:rsid w:val="00153E6A"/>
    <w:rsid w:val="00155AB8"/>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3BA"/>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FE"/>
    <w:rsid w:val="001E1617"/>
    <w:rsid w:val="001E1837"/>
    <w:rsid w:val="001E2BC7"/>
    <w:rsid w:val="001E4104"/>
    <w:rsid w:val="001E42BD"/>
    <w:rsid w:val="001E43D8"/>
    <w:rsid w:val="001E4E1F"/>
    <w:rsid w:val="001E519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5EBA"/>
    <w:rsid w:val="00207729"/>
    <w:rsid w:val="002102B5"/>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5711"/>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3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57D24"/>
    <w:rsid w:val="00260046"/>
    <w:rsid w:val="002606EF"/>
    <w:rsid w:val="00260A12"/>
    <w:rsid w:val="00260C96"/>
    <w:rsid w:val="00260FFD"/>
    <w:rsid w:val="002610FD"/>
    <w:rsid w:val="00261E36"/>
    <w:rsid w:val="0026281F"/>
    <w:rsid w:val="0026392B"/>
    <w:rsid w:val="00265DF5"/>
    <w:rsid w:val="002663EC"/>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F98"/>
    <w:rsid w:val="00292932"/>
    <w:rsid w:val="0029362B"/>
    <w:rsid w:val="002936B6"/>
    <w:rsid w:val="0029597F"/>
    <w:rsid w:val="00295C1F"/>
    <w:rsid w:val="002979A3"/>
    <w:rsid w:val="00297E16"/>
    <w:rsid w:val="002A0015"/>
    <w:rsid w:val="002A06C4"/>
    <w:rsid w:val="002A089B"/>
    <w:rsid w:val="002A0BF2"/>
    <w:rsid w:val="002A0C4B"/>
    <w:rsid w:val="002A1C95"/>
    <w:rsid w:val="002A1DD9"/>
    <w:rsid w:val="002A2FDF"/>
    <w:rsid w:val="002A4138"/>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799B"/>
    <w:rsid w:val="002C7EFD"/>
    <w:rsid w:val="002D078B"/>
    <w:rsid w:val="002D18A6"/>
    <w:rsid w:val="002D24BD"/>
    <w:rsid w:val="002D2E4B"/>
    <w:rsid w:val="002D3318"/>
    <w:rsid w:val="002D39D3"/>
    <w:rsid w:val="002D3F89"/>
    <w:rsid w:val="002D411C"/>
    <w:rsid w:val="002D4DFB"/>
    <w:rsid w:val="002D68FF"/>
    <w:rsid w:val="002D7E0C"/>
    <w:rsid w:val="002E017E"/>
    <w:rsid w:val="002E0B5F"/>
    <w:rsid w:val="002E192A"/>
    <w:rsid w:val="002E2574"/>
    <w:rsid w:val="002E2C3B"/>
    <w:rsid w:val="002E2F7C"/>
    <w:rsid w:val="002E4F9A"/>
    <w:rsid w:val="002E5CA1"/>
    <w:rsid w:val="002E5E30"/>
    <w:rsid w:val="002E6DD5"/>
    <w:rsid w:val="002E752D"/>
    <w:rsid w:val="002E7D86"/>
    <w:rsid w:val="002F0081"/>
    <w:rsid w:val="002F05EE"/>
    <w:rsid w:val="002F0620"/>
    <w:rsid w:val="002F07CC"/>
    <w:rsid w:val="002F09C8"/>
    <w:rsid w:val="002F0BFA"/>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246"/>
    <w:rsid w:val="00302314"/>
    <w:rsid w:val="00302AA2"/>
    <w:rsid w:val="00302ED4"/>
    <w:rsid w:val="00303B39"/>
    <w:rsid w:val="00304F8D"/>
    <w:rsid w:val="003053B0"/>
    <w:rsid w:val="0030615A"/>
    <w:rsid w:val="0030684F"/>
    <w:rsid w:val="003069A8"/>
    <w:rsid w:val="003071A5"/>
    <w:rsid w:val="00307757"/>
    <w:rsid w:val="00307820"/>
    <w:rsid w:val="0030782C"/>
    <w:rsid w:val="00307B56"/>
    <w:rsid w:val="00311CFC"/>
    <w:rsid w:val="00312969"/>
    <w:rsid w:val="00313322"/>
    <w:rsid w:val="003137A4"/>
    <w:rsid w:val="0031487A"/>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3603E"/>
    <w:rsid w:val="00340193"/>
    <w:rsid w:val="003407B3"/>
    <w:rsid w:val="0034248A"/>
    <w:rsid w:val="0034271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7147"/>
    <w:rsid w:val="00387C25"/>
    <w:rsid w:val="00390158"/>
    <w:rsid w:val="0039216E"/>
    <w:rsid w:val="003925F0"/>
    <w:rsid w:val="003928F8"/>
    <w:rsid w:val="00392E3E"/>
    <w:rsid w:val="00394037"/>
    <w:rsid w:val="00394273"/>
    <w:rsid w:val="003943B2"/>
    <w:rsid w:val="00395935"/>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672C"/>
    <w:rsid w:val="003A68EB"/>
    <w:rsid w:val="003A6B65"/>
    <w:rsid w:val="003A73CA"/>
    <w:rsid w:val="003A7E12"/>
    <w:rsid w:val="003A7F81"/>
    <w:rsid w:val="003B0CA6"/>
    <w:rsid w:val="003B342F"/>
    <w:rsid w:val="003B357B"/>
    <w:rsid w:val="003B37FF"/>
    <w:rsid w:val="003B4FC2"/>
    <w:rsid w:val="003B5008"/>
    <w:rsid w:val="003B540A"/>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D15"/>
    <w:rsid w:val="003C6B38"/>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E29"/>
    <w:rsid w:val="003D5426"/>
    <w:rsid w:val="003D5914"/>
    <w:rsid w:val="003D62C9"/>
    <w:rsid w:val="003D6D74"/>
    <w:rsid w:val="003D7C58"/>
    <w:rsid w:val="003E2F65"/>
    <w:rsid w:val="003E33A5"/>
    <w:rsid w:val="003E3591"/>
    <w:rsid w:val="003E3599"/>
    <w:rsid w:val="003E3949"/>
    <w:rsid w:val="003E4755"/>
    <w:rsid w:val="003E4C7B"/>
    <w:rsid w:val="003E52E9"/>
    <w:rsid w:val="003E61FE"/>
    <w:rsid w:val="003E6243"/>
    <w:rsid w:val="003E6B38"/>
    <w:rsid w:val="003E6B59"/>
    <w:rsid w:val="003E6EF7"/>
    <w:rsid w:val="003E7257"/>
    <w:rsid w:val="003E7417"/>
    <w:rsid w:val="003F03A5"/>
    <w:rsid w:val="003F0896"/>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1C19"/>
    <w:rsid w:val="00452DF0"/>
    <w:rsid w:val="004533B4"/>
    <w:rsid w:val="00453B69"/>
    <w:rsid w:val="00454D72"/>
    <w:rsid w:val="00456604"/>
    <w:rsid w:val="00456642"/>
    <w:rsid w:val="004572D1"/>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79E"/>
    <w:rsid w:val="00473A31"/>
    <w:rsid w:val="0047472E"/>
    <w:rsid w:val="00476A59"/>
    <w:rsid w:val="0048015E"/>
    <w:rsid w:val="004808B2"/>
    <w:rsid w:val="00480E90"/>
    <w:rsid w:val="004830A6"/>
    <w:rsid w:val="004831CA"/>
    <w:rsid w:val="004832A8"/>
    <w:rsid w:val="0048346A"/>
    <w:rsid w:val="00484504"/>
    <w:rsid w:val="00484689"/>
    <w:rsid w:val="00486470"/>
    <w:rsid w:val="00491A7E"/>
    <w:rsid w:val="00493AD0"/>
    <w:rsid w:val="00493E2B"/>
    <w:rsid w:val="004940F2"/>
    <w:rsid w:val="004954C0"/>
    <w:rsid w:val="004962F3"/>
    <w:rsid w:val="00496A9F"/>
    <w:rsid w:val="00496E4E"/>
    <w:rsid w:val="00497946"/>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06"/>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0E9"/>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2852"/>
    <w:rsid w:val="004E36F1"/>
    <w:rsid w:val="004E372B"/>
    <w:rsid w:val="004E3A20"/>
    <w:rsid w:val="004E4DF8"/>
    <w:rsid w:val="004E51FE"/>
    <w:rsid w:val="004E598A"/>
    <w:rsid w:val="004E5BB3"/>
    <w:rsid w:val="004E6769"/>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C16"/>
    <w:rsid w:val="00504EEF"/>
    <w:rsid w:val="00504FF4"/>
    <w:rsid w:val="00505542"/>
    <w:rsid w:val="00505658"/>
    <w:rsid w:val="005056B4"/>
    <w:rsid w:val="0050603C"/>
    <w:rsid w:val="00506426"/>
    <w:rsid w:val="00506F43"/>
    <w:rsid w:val="00507195"/>
    <w:rsid w:val="00507846"/>
    <w:rsid w:val="00507954"/>
    <w:rsid w:val="005107C8"/>
    <w:rsid w:val="00511EC5"/>
    <w:rsid w:val="0051285F"/>
    <w:rsid w:val="005138E7"/>
    <w:rsid w:val="00513E7E"/>
    <w:rsid w:val="005148BB"/>
    <w:rsid w:val="005152C5"/>
    <w:rsid w:val="005154DC"/>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525"/>
    <w:rsid w:val="0053452F"/>
    <w:rsid w:val="00534932"/>
    <w:rsid w:val="00534DDA"/>
    <w:rsid w:val="00535024"/>
    <w:rsid w:val="00535B37"/>
    <w:rsid w:val="0053607E"/>
    <w:rsid w:val="00536E0D"/>
    <w:rsid w:val="00537655"/>
    <w:rsid w:val="0054005A"/>
    <w:rsid w:val="005414EE"/>
    <w:rsid w:val="00541656"/>
    <w:rsid w:val="00541F89"/>
    <w:rsid w:val="005430EA"/>
    <w:rsid w:val="00543341"/>
    <w:rsid w:val="00544353"/>
    <w:rsid w:val="00544633"/>
    <w:rsid w:val="00546799"/>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1180"/>
    <w:rsid w:val="00562042"/>
    <w:rsid w:val="00562397"/>
    <w:rsid w:val="00562560"/>
    <w:rsid w:val="00562F6D"/>
    <w:rsid w:val="00563D4B"/>
    <w:rsid w:val="00566B84"/>
    <w:rsid w:val="0056769F"/>
    <w:rsid w:val="00570659"/>
    <w:rsid w:val="00570E8F"/>
    <w:rsid w:val="005710F5"/>
    <w:rsid w:val="00571464"/>
    <w:rsid w:val="005719C1"/>
    <w:rsid w:val="00572053"/>
    <w:rsid w:val="00572B93"/>
    <w:rsid w:val="0057446E"/>
    <w:rsid w:val="00574D10"/>
    <w:rsid w:val="0057649D"/>
    <w:rsid w:val="00576670"/>
    <w:rsid w:val="00577045"/>
    <w:rsid w:val="00577559"/>
    <w:rsid w:val="0057774C"/>
    <w:rsid w:val="005800CF"/>
    <w:rsid w:val="00580320"/>
    <w:rsid w:val="00580597"/>
    <w:rsid w:val="00580631"/>
    <w:rsid w:val="0058146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4607"/>
    <w:rsid w:val="005A4C44"/>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0CCB"/>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63"/>
    <w:rsid w:val="005E1469"/>
    <w:rsid w:val="005E1561"/>
    <w:rsid w:val="005E160D"/>
    <w:rsid w:val="005E1794"/>
    <w:rsid w:val="005E1EDB"/>
    <w:rsid w:val="005E2BC7"/>
    <w:rsid w:val="005E3305"/>
    <w:rsid w:val="005E43E5"/>
    <w:rsid w:val="005E4B88"/>
    <w:rsid w:val="005E4FA3"/>
    <w:rsid w:val="005E5CB8"/>
    <w:rsid w:val="005E6863"/>
    <w:rsid w:val="005E6876"/>
    <w:rsid w:val="005E7493"/>
    <w:rsid w:val="005E7BE1"/>
    <w:rsid w:val="005F0802"/>
    <w:rsid w:val="005F1235"/>
    <w:rsid w:val="005F1D37"/>
    <w:rsid w:val="005F1F24"/>
    <w:rsid w:val="005F212E"/>
    <w:rsid w:val="005F2142"/>
    <w:rsid w:val="005F2A66"/>
    <w:rsid w:val="005F3586"/>
    <w:rsid w:val="005F3FE4"/>
    <w:rsid w:val="005F52E0"/>
    <w:rsid w:val="005F735B"/>
    <w:rsid w:val="00601395"/>
    <w:rsid w:val="00602789"/>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D33"/>
    <w:rsid w:val="00630122"/>
    <w:rsid w:val="00630901"/>
    <w:rsid w:val="0063094C"/>
    <w:rsid w:val="0063129B"/>
    <w:rsid w:val="00631D91"/>
    <w:rsid w:val="00631E45"/>
    <w:rsid w:val="00632225"/>
    <w:rsid w:val="0063222F"/>
    <w:rsid w:val="0063427F"/>
    <w:rsid w:val="00634F79"/>
    <w:rsid w:val="0063546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56A2"/>
    <w:rsid w:val="006B5B65"/>
    <w:rsid w:val="006B5F29"/>
    <w:rsid w:val="006B65D5"/>
    <w:rsid w:val="006B6EC9"/>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1028"/>
    <w:rsid w:val="006D1063"/>
    <w:rsid w:val="006D1438"/>
    <w:rsid w:val="006D2ACF"/>
    <w:rsid w:val="006D3008"/>
    <w:rsid w:val="006D345C"/>
    <w:rsid w:val="006D4748"/>
    <w:rsid w:val="006D47C8"/>
    <w:rsid w:val="006D533D"/>
    <w:rsid w:val="006D535A"/>
    <w:rsid w:val="006D619F"/>
    <w:rsid w:val="006D643A"/>
    <w:rsid w:val="006D6499"/>
    <w:rsid w:val="006D77F7"/>
    <w:rsid w:val="006D7A09"/>
    <w:rsid w:val="006E030A"/>
    <w:rsid w:val="006E0BEF"/>
    <w:rsid w:val="006E0C8B"/>
    <w:rsid w:val="006E14CC"/>
    <w:rsid w:val="006E1CA6"/>
    <w:rsid w:val="006E1E0A"/>
    <w:rsid w:val="006E22B1"/>
    <w:rsid w:val="006E230D"/>
    <w:rsid w:val="006E30C2"/>
    <w:rsid w:val="006E441A"/>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6211"/>
    <w:rsid w:val="007468D8"/>
    <w:rsid w:val="007511AD"/>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2EEA"/>
    <w:rsid w:val="00764E59"/>
    <w:rsid w:val="0076557B"/>
    <w:rsid w:val="00765A51"/>
    <w:rsid w:val="007671F8"/>
    <w:rsid w:val="007679CB"/>
    <w:rsid w:val="007701B7"/>
    <w:rsid w:val="00771135"/>
    <w:rsid w:val="00771453"/>
    <w:rsid w:val="00772081"/>
    <w:rsid w:val="00772DB0"/>
    <w:rsid w:val="007752A7"/>
    <w:rsid w:val="007758CD"/>
    <w:rsid w:val="00777A6E"/>
    <w:rsid w:val="00780CEE"/>
    <w:rsid w:val="00780EF5"/>
    <w:rsid w:val="00781293"/>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E03"/>
    <w:rsid w:val="007A0F3C"/>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71BA"/>
    <w:rsid w:val="007C0771"/>
    <w:rsid w:val="007C1B5C"/>
    <w:rsid w:val="007C2042"/>
    <w:rsid w:val="007C245E"/>
    <w:rsid w:val="007C2D11"/>
    <w:rsid w:val="007C390A"/>
    <w:rsid w:val="007C3E97"/>
    <w:rsid w:val="007C40F2"/>
    <w:rsid w:val="007C441C"/>
    <w:rsid w:val="007C56D3"/>
    <w:rsid w:val="007C5DA3"/>
    <w:rsid w:val="007C635C"/>
    <w:rsid w:val="007C6AAA"/>
    <w:rsid w:val="007C6F64"/>
    <w:rsid w:val="007C794F"/>
    <w:rsid w:val="007C7A2C"/>
    <w:rsid w:val="007D0935"/>
    <w:rsid w:val="007D3ED2"/>
    <w:rsid w:val="007D5117"/>
    <w:rsid w:val="007D556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08F"/>
    <w:rsid w:val="007E452B"/>
    <w:rsid w:val="007E48E4"/>
    <w:rsid w:val="007E5043"/>
    <w:rsid w:val="007E608C"/>
    <w:rsid w:val="007E628E"/>
    <w:rsid w:val="007E6312"/>
    <w:rsid w:val="007E642E"/>
    <w:rsid w:val="007E6934"/>
    <w:rsid w:val="007E702C"/>
    <w:rsid w:val="007E70B2"/>
    <w:rsid w:val="007E71CA"/>
    <w:rsid w:val="007E724B"/>
    <w:rsid w:val="007E7B50"/>
    <w:rsid w:val="007E7C88"/>
    <w:rsid w:val="007F09F5"/>
    <w:rsid w:val="007F2231"/>
    <w:rsid w:val="007F26A6"/>
    <w:rsid w:val="007F2B5B"/>
    <w:rsid w:val="007F2BB3"/>
    <w:rsid w:val="007F377B"/>
    <w:rsid w:val="007F3FD0"/>
    <w:rsid w:val="007F4505"/>
    <w:rsid w:val="007F47B9"/>
    <w:rsid w:val="007F4A01"/>
    <w:rsid w:val="007F5538"/>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E0B"/>
    <w:rsid w:val="0083463E"/>
    <w:rsid w:val="00834B2F"/>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4273"/>
    <w:rsid w:val="008951CC"/>
    <w:rsid w:val="00895BF1"/>
    <w:rsid w:val="00896F72"/>
    <w:rsid w:val="008972A9"/>
    <w:rsid w:val="008A1FEB"/>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E9E"/>
    <w:rsid w:val="008B6036"/>
    <w:rsid w:val="008C0315"/>
    <w:rsid w:val="008C06BF"/>
    <w:rsid w:val="008C0F58"/>
    <w:rsid w:val="008C173F"/>
    <w:rsid w:val="008C1A27"/>
    <w:rsid w:val="008C2280"/>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8E4"/>
    <w:rsid w:val="008D69FA"/>
    <w:rsid w:val="008D6A11"/>
    <w:rsid w:val="008D718B"/>
    <w:rsid w:val="008E10E5"/>
    <w:rsid w:val="008E1176"/>
    <w:rsid w:val="008E2668"/>
    <w:rsid w:val="008E27CF"/>
    <w:rsid w:val="008E371A"/>
    <w:rsid w:val="008E461A"/>
    <w:rsid w:val="008E586B"/>
    <w:rsid w:val="008E5B9F"/>
    <w:rsid w:val="008E5D26"/>
    <w:rsid w:val="008E5E1E"/>
    <w:rsid w:val="008E68F8"/>
    <w:rsid w:val="008E6DB9"/>
    <w:rsid w:val="008E6EE0"/>
    <w:rsid w:val="008E726B"/>
    <w:rsid w:val="008E7E47"/>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5EEA"/>
    <w:rsid w:val="009069D3"/>
    <w:rsid w:val="009074AB"/>
    <w:rsid w:val="009075B4"/>
    <w:rsid w:val="009079E2"/>
    <w:rsid w:val="00911999"/>
    <w:rsid w:val="0091318C"/>
    <w:rsid w:val="009135BE"/>
    <w:rsid w:val="009135D9"/>
    <w:rsid w:val="0091414A"/>
    <w:rsid w:val="009143C9"/>
    <w:rsid w:val="00914A87"/>
    <w:rsid w:val="00915063"/>
    <w:rsid w:val="00915499"/>
    <w:rsid w:val="009154D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5E9"/>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65D5"/>
    <w:rsid w:val="00947FEF"/>
    <w:rsid w:val="00950C1A"/>
    <w:rsid w:val="00950E24"/>
    <w:rsid w:val="00951C55"/>
    <w:rsid w:val="00952151"/>
    <w:rsid w:val="0095220D"/>
    <w:rsid w:val="009525B4"/>
    <w:rsid w:val="0095299D"/>
    <w:rsid w:val="0095390E"/>
    <w:rsid w:val="00954F2E"/>
    <w:rsid w:val="009553D3"/>
    <w:rsid w:val="00955D69"/>
    <w:rsid w:val="0095751E"/>
    <w:rsid w:val="00957563"/>
    <w:rsid w:val="00957947"/>
    <w:rsid w:val="00957B6C"/>
    <w:rsid w:val="0096024D"/>
    <w:rsid w:val="009602C6"/>
    <w:rsid w:val="00960899"/>
    <w:rsid w:val="00960C7B"/>
    <w:rsid w:val="00961392"/>
    <w:rsid w:val="00962B84"/>
    <w:rsid w:val="00962C3D"/>
    <w:rsid w:val="0096388E"/>
    <w:rsid w:val="009638CE"/>
    <w:rsid w:val="00963A55"/>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04B"/>
    <w:rsid w:val="0098394D"/>
    <w:rsid w:val="00983968"/>
    <w:rsid w:val="00983CE2"/>
    <w:rsid w:val="00984EBB"/>
    <w:rsid w:val="0098739E"/>
    <w:rsid w:val="00990406"/>
    <w:rsid w:val="00990A76"/>
    <w:rsid w:val="00993F81"/>
    <w:rsid w:val="009941EB"/>
    <w:rsid w:val="00994220"/>
    <w:rsid w:val="00994269"/>
    <w:rsid w:val="00994EFE"/>
    <w:rsid w:val="00995891"/>
    <w:rsid w:val="00995A50"/>
    <w:rsid w:val="00995AA2"/>
    <w:rsid w:val="00995FF5"/>
    <w:rsid w:val="0099657B"/>
    <w:rsid w:val="009976DB"/>
    <w:rsid w:val="009A018E"/>
    <w:rsid w:val="009A0469"/>
    <w:rsid w:val="009A0B96"/>
    <w:rsid w:val="009A0E10"/>
    <w:rsid w:val="009A1765"/>
    <w:rsid w:val="009A2BBF"/>
    <w:rsid w:val="009A3984"/>
    <w:rsid w:val="009A54BB"/>
    <w:rsid w:val="009A6AE3"/>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770"/>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7654"/>
    <w:rsid w:val="00A108DF"/>
    <w:rsid w:val="00A10C3D"/>
    <w:rsid w:val="00A10C42"/>
    <w:rsid w:val="00A11203"/>
    <w:rsid w:val="00A1190F"/>
    <w:rsid w:val="00A157DF"/>
    <w:rsid w:val="00A15B6F"/>
    <w:rsid w:val="00A16A16"/>
    <w:rsid w:val="00A16A97"/>
    <w:rsid w:val="00A16F2E"/>
    <w:rsid w:val="00A17DB2"/>
    <w:rsid w:val="00A20085"/>
    <w:rsid w:val="00A203AA"/>
    <w:rsid w:val="00A20DDB"/>
    <w:rsid w:val="00A21EAA"/>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9F"/>
    <w:rsid w:val="00A34146"/>
    <w:rsid w:val="00A34C75"/>
    <w:rsid w:val="00A35355"/>
    <w:rsid w:val="00A35AAD"/>
    <w:rsid w:val="00A37E63"/>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01C"/>
    <w:rsid w:val="00A76193"/>
    <w:rsid w:val="00A76922"/>
    <w:rsid w:val="00A76A3A"/>
    <w:rsid w:val="00A77159"/>
    <w:rsid w:val="00A7733D"/>
    <w:rsid w:val="00A7753A"/>
    <w:rsid w:val="00A80D26"/>
    <w:rsid w:val="00A81365"/>
    <w:rsid w:val="00A818CD"/>
    <w:rsid w:val="00A824DB"/>
    <w:rsid w:val="00A83A5E"/>
    <w:rsid w:val="00A83E77"/>
    <w:rsid w:val="00A84DC2"/>
    <w:rsid w:val="00A8538B"/>
    <w:rsid w:val="00A85A1D"/>
    <w:rsid w:val="00A8661E"/>
    <w:rsid w:val="00A86B30"/>
    <w:rsid w:val="00A872F6"/>
    <w:rsid w:val="00A9004F"/>
    <w:rsid w:val="00A9026C"/>
    <w:rsid w:val="00A90C79"/>
    <w:rsid w:val="00A9129F"/>
    <w:rsid w:val="00A9158D"/>
    <w:rsid w:val="00A91769"/>
    <w:rsid w:val="00A9179D"/>
    <w:rsid w:val="00A9191F"/>
    <w:rsid w:val="00A91A21"/>
    <w:rsid w:val="00A91D1F"/>
    <w:rsid w:val="00A91D5F"/>
    <w:rsid w:val="00A91D6B"/>
    <w:rsid w:val="00A92695"/>
    <w:rsid w:val="00A9294F"/>
    <w:rsid w:val="00A92E3A"/>
    <w:rsid w:val="00A92E3E"/>
    <w:rsid w:val="00A940E3"/>
    <w:rsid w:val="00A94845"/>
    <w:rsid w:val="00A95369"/>
    <w:rsid w:val="00A95AD9"/>
    <w:rsid w:val="00A96469"/>
    <w:rsid w:val="00A96B04"/>
    <w:rsid w:val="00A97508"/>
    <w:rsid w:val="00AA006A"/>
    <w:rsid w:val="00AA0A41"/>
    <w:rsid w:val="00AA1786"/>
    <w:rsid w:val="00AA1D8D"/>
    <w:rsid w:val="00AA2165"/>
    <w:rsid w:val="00AA271A"/>
    <w:rsid w:val="00AA2D35"/>
    <w:rsid w:val="00AA2FB8"/>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D8B"/>
    <w:rsid w:val="00AE0EDA"/>
    <w:rsid w:val="00AE1843"/>
    <w:rsid w:val="00AE1979"/>
    <w:rsid w:val="00AE2A43"/>
    <w:rsid w:val="00AE3900"/>
    <w:rsid w:val="00AE3995"/>
    <w:rsid w:val="00AE3D86"/>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42C"/>
    <w:rsid w:val="00B1264E"/>
    <w:rsid w:val="00B12D76"/>
    <w:rsid w:val="00B134EB"/>
    <w:rsid w:val="00B135DD"/>
    <w:rsid w:val="00B1458D"/>
    <w:rsid w:val="00B14B76"/>
    <w:rsid w:val="00B15AF4"/>
    <w:rsid w:val="00B15DB6"/>
    <w:rsid w:val="00B15F33"/>
    <w:rsid w:val="00B16932"/>
    <w:rsid w:val="00B16BF3"/>
    <w:rsid w:val="00B16E3E"/>
    <w:rsid w:val="00B178B8"/>
    <w:rsid w:val="00B21CE1"/>
    <w:rsid w:val="00B21E07"/>
    <w:rsid w:val="00B221E7"/>
    <w:rsid w:val="00B22A81"/>
    <w:rsid w:val="00B22ECA"/>
    <w:rsid w:val="00B22FF7"/>
    <w:rsid w:val="00B24A0E"/>
    <w:rsid w:val="00B25367"/>
    <w:rsid w:val="00B26077"/>
    <w:rsid w:val="00B27248"/>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395"/>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DC5"/>
    <w:rsid w:val="00B923B6"/>
    <w:rsid w:val="00B939DF"/>
    <w:rsid w:val="00B93E59"/>
    <w:rsid w:val="00B94692"/>
    <w:rsid w:val="00B94904"/>
    <w:rsid w:val="00B955F5"/>
    <w:rsid w:val="00B95C84"/>
    <w:rsid w:val="00B95CE1"/>
    <w:rsid w:val="00B963C5"/>
    <w:rsid w:val="00B96B56"/>
    <w:rsid w:val="00B970DA"/>
    <w:rsid w:val="00B976E0"/>
    <w:rsid w:val="00BA0072"/>
    <w:rsid w:val="00BA0192"/>
    <w:rsid w:val="00BA156C"/>
    <w:rsid w:val="00BA16B7"/>
    <w:rsid w:val="00BA172F"/>
    <w:rsid w:val="00BA2072"/>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4E19"/>
    <w:rsid w:val="00BD5981"/>
    <w:rsid w:val="00BD5BEC"/>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2E0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E13"/>
    <w:rsid w:val="00C20FEE"/>
    <w:rsid w:val="00C21D61"/>
    <w:rsid w:val="00C22715"/>
    <w:rsid w:val="00C22EC1"/>
    <w:rsid w:val="00C23385"/>
    <w:rsid w:val="00C233DF"/>
    <w:rsid w:val="00C236ED"/>
    <w:rsid w:val="00C24171"/>
    <w:rsid w:val="00C24CF8"/>
    <w:rsid w:val="00C25B00"/>
    <w:rsid w:val="00C26206"/>
    <w:rsid w:val="00C27D00"/>
    <w:rsid w:val="00C27D7D"/>
    <w:rsid w:val="00C3012C"/>
    <w:rsid w:val="00C30C32"/>
    <w:rsid w:val="00C30DA3"/>
    <w:rsid w:val="00C312B2"/>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859"/>
    <w:rsid w:val="00C61BBE"/>
    <w:rsid w:val="00C62CFC"/>
    <w:rsid w:val="00C62DE1"/>
    <w:rsid w:val="00C63115"/>
    <w:rsid w:val="00C644F7"/>
    <w:rsid w:val="00C64B63"/>
    <w:rsid w:val="00C64F0D"/>
    <w:rsid w:val="00C659E0"/>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28B"/>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6EAE"/>
    <w:rsid w:val="00C87AF8"/>
    <w:rsid w:val="00C919F6"/>
    <w:rsid w:val="00C92739"/>
    <w:rsid w:val="00C93061"/>
    <w:rsid w:val="00C953B3"/>
    <w:rsid w:val="00C95A2B"/>
    <w:rsid w:val="00C95FAA"/>
    <w:rsid w:val="00C976FA"/>
    <w:rsid w:val="00C97E00"/>
    <w:rsid w:val="00CA053E"/>
    <w:rsid w:val="00CA1D37"/>
    <w:rsid w:val="00CA2213"/>
    <w:rsid w:val="00CA2278"/>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50E2"/>
    <w:rsid w:val="00CC5567"/>
    <w:rsid w:val="00CC60F1"/>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6763"/>
    <w:rsid w:val="00CE6C2C"/>
    <w:rsid w:val="00CE7166"/>
    <w:rsid w:val="00CE76A7"/>
    <w:rsid w:val="00CE776A"/>
    <w:rsid w:val="00CE795C"/>
    <w:rsid w:val="00CE7BEA"/>
    <w:rsid w:val="00CF0093"/>
    <w:rsid w:val="00CF0BCE"/>
    <w:rsid w:val="00CF13C5"/>
    <w:rsid w:val="00CF16A7"/>
    <w:rsid w:val="00CF2C82"/>
    <w:rsid w:val="00CF3866"/>
    <w:rsid w:val="00CF3876"/>
    <w:rsid w:val="00CF50F2"/>
    <w:rsid w:val="00CF521B"/>
    <w:rsid w:val="00CF5E1E"/>
    <w:rsid w:val="00CF66C7"/>
    <w:rsid w:val="00CF67D8"/>
    <w:rsid w:val="00CF71F6"/>
    <w:rsid w:val="00CF78E3"/>
    <w:rsid w:val="00CF7C7C"/>
    <w:rsid w:val="00D00120"/>
    <w:rsid w:val="00D0180E"/>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19CF"/>
    <w:rsid w:val="00D12EBD"/>
    <w:rsid w:val="00D13DC4"/>
    <w:rsid w:val="00D14046"/>
    <w:rsid w:val="00D14A9F"/>
    <w:rsid w:val="00D151DD"/>
    <w:rsid w:val="00D1562C"/>
    <w:rsid w:val="00D15BDB"/>
    <w:rsid w:val="00D15DA7"/>
    <w:rsid w:val="00D1691E"/>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69E"/>
    <w:rsid w:val="00D317EB"/>
    <w:rsid w:val="00D31DC6"/>
    <w:rsid w:val="00D3227D"/>
    <w:rsid w:val="00D33B19"/>
    <w:rsid w:val="00D34200"/>
    <w:rsid w:val="00D359D3"/>
    <w:rsid w:val="00D36D09"/>
    <w:rsid w:val="00D36F2C"/>
    <w:rsid w:val="00D37F1D"/>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67FCB"/>
    <w:rsid w:val="00D70016"/>
    <w:rsid w:val="00D707D1"/>
    <w:rsid w:val="00D70BE6"/>
    <w:rsid w:val="00D711FF"/>
    <w:rsid w:val="00D71788"/>
    <w:rsid w:val="00D71ACE"/>
    <w:rsid w:val="00D72429"/>
    <w:rsid w:val="00D72D1E"/>
    <w:rsid w:val="00D741DC"/>
    <w:rsid w:val="00D74E57"/>
    <w:rsid w:val="00D74EB9"/>
    <w:rsid w:val="00D758D1"/>
    <w:rsid w:val="00D75A78"/>
    <w:rsid w:val="00D76F9A"/>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26EA"/>
    <w:rsid w:val="00D938F4"/>
    <w:rsid w:val="00D954DE"/>
    <w:rsid w:val="00D958C4"/>
    <w:rsid w:val="00D95F4A"/>
    <w:rsid w:val="00D96AAF"/>
    <w:rsid w:val="00D96AFB"/>
    <w:rsid w:val="00D97720"/>
    <w:rsid w:val="00D97ED8"/>
    <w:rsid w:val="00D97F76"/>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716"/>
    <w:rsid w:val="00DF3CD4"/>
    <w:rsid w:val="00DF3CF3"/>
    <w:rsid w:val="00DF3F43"/>
    <w:rsid w:val="00DF3FDF"/>
    <w:rsid w:val="00DF4050"/>
    <w:rsid w:val="00DF40B0"/>
    <w:rsid w:val="00DF41E0"/>
    <w:rsid w:val="00DF4648"/>
    <w:rsid w:val="00DF646A"/>
    <w:rsid w:val="00DF67C4"/>
    <w:rsid w:val="00DF7ACB"/>
    <w:rsid w:val="00E0099A"/>
    <w:rsid w:val="00E00D75"/>
    <w:rsid w:val="00E01346"/>
    <w:rsid w:val="00E014E7"/>
    <w:rsid w:val="00E016BA"/>
    <w:rsid w:val="00E018C8"/>
    <w:rsid w:val="00E02094"/>
    <w:rsid w:val="00E0230A"/>
    <w:rsid w:val="00E02330"/>
    <w:rsid w:val="00E0287C"/>
    <w:rsid w:val="00E02A13"/>
    <w:rsid w:val="00E02AE5"/>
    <w:rsid w:val="00E0392E"/>
    <w:rsid w:val="00E03998"/>
    <w:rsid w:val="00E03B16"/>
    <w:rsid w:val="00E03EEC"/>
    <w:rsid w:val="00E0472F"/>
    <w:rsid w:val="00E05A57"/>
    <w:rsid w:val="00E07000"/>
    <w:rsid w:val="00E10162"/>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6B8"/>
    <w:rsid w:val="00E35A60"/>
    <w:rsid w:val="00E35FE0"/>
    <w:rsid w:val="00E3624B"/>
    <w:rsid w:val="00E36A31"/>
    <w:rsid w:val="00E36A9A"/>
    <w:rsid w:val="00E37318"/>
    <w:rsid w:val="00E37832"/>
    <w:rsid w:val="00E37DDD"/>
    <w:rsid w:val="00E402E1"/>
    <w:rsid w:val="00E4133C"/>
    <w:rsid w:val="00E41888"/>
    <w:rsid w:val="00E432B2"/>
    <w:rsid w:val="00E43A16"/>
    <w:rsid w:val="00E47F65"/>
    <w:rsid w:val="00E50870"/>
    <w:rsid w:val="00E50E02"/>
    <w:rsid w:val="00E51421"/>
    <w:rsid w:val="00E516D7"/>
    <w:rsid w:val="00E51A56"/>
    <w:rsid w:val="00E52398"/>
    <w:rsid w:val="00E524BD"/>
    <w:rsid w:val="00E52F8F"/>
    <w:rsid w:val="00E537F4"/>
    <w:rsid w:val="00E54ABB"/>
    <w:rsid w:val="00E551D3"/>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2B08"/>
    <w:rsid w:val="00E93C67"/>
    <w:rsid w:val="00E93DDD"/>
    <w:rsid w:val="00E9609B"/>
    <w:rsid w:val="00E96194"/>
    <w:rsid w:val="00E969B8"/>
    <w:rsid w:val="00E96CE6"/>
    <w:rsid w:val="00E97470"/>
    <w:rsid w:val="00E97A2F"/>
    <w:rsid w:val="00E97EDE"/>
    <w:rsid w:val="00EA011A"/>
    <w:rsid w:val="00EA0E99"/>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68"/>
    <w:rsid w:val="00EC49A2"/>
    <w:rsid w:val="00EC56E4"/>
    <w:rsid w:val="00EC5905"/>
    <w:rsid w:val="00EC5910"/>
    <w:rsid w:val="00EC5D51"/>
    <w:rsid w:val="00EC653E"/>
    <w:rsid w:val="00EC6C2A"/>
    <w:rsid w:val="00EC7665"/>
    <w:rsid w:val="00ED0BC5"/>
    <w:rsid w:val="00ED2022"/>
    <w:rsid w:val="00ED23AA"/>
    <w:rsid w:val="00ED3963"/>
    <w:rsid w:val="00ED4706"/>
    <w:rsid w:val="00ED486D"/>
    <w:rsid w:val="00ED4E39"/>
    <w:rsid w:val="00ED5902"/>
    <w:rsid w:val="00ED5B99"/>
    <w:rsid w:val="00ED5EAB"/>
    <w:rsid w:val="00ED62DB"/>
    <w:rsid w:val="00ED6E97"/>
    <w:rsid w:val="00ED737A"/>
    <w:rsid w:val="00ED7EEF"/>
    <w:rsid w:val="00EE0117"/>
    <w:rsid w:val="00EE15CF"/>
    <w:rsid w:val="00EE235C"/>
    <w:rsid w:val="00EE2C25"/>
    <w:rsid w:val="00EE3B89"/>
    <w:rsid w:val="00EE3C82"/>
    <w:rsid w:val="00EE3ECC"/>
    <w:rsid w:val="00EE3F3A"/>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4E3B"/>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7F3"/>
    <w:rsid w:val="00F21A0A"/>
    <w:rsid w:val="00F21A6A"/>
    <w:rsid w:val="00F21C32"/>
    <w:rsid w:val="00F22026"/>
    <w:rsid w:val="00F222E5"/>
    <w:rsid w:val="00F2266A"/>
    <w:rsid w:val="00F22F8C"/>
    <w:rsid w:val="00F23348"/>
    <w:rsid w:val="00F23C39"/>
    <w:rsid w:val="00F257FF"/>
    <w:rsid w:val="00F2628E"/>
    <w:rsid w:val="00F2761B"/>
    <w:rsid w:val="00F30A66"/>
    <w:rsid w:val="00F31271"/>
    <w:rsid w:val="00F3134A"/>
    <w:rsid w:val="00F317FC"/>
    <w:rsid w:val="00F31F73"/>
    <w:rsid w:val="00F33B46"/>
    <w:rsid w:val="00F34510"/>
    <w:rsid w:val="00F349E0"/>
    <w:rsid w:val="00F350C1"/>
    <w:rsid w:val="00F3585F"/>
    <w:rsid w:val="00F35D1C"/>
    <w:rsid w:val="00F3781B"/>
    <w:rsid w:val="00F4079D"/>
    <w:rsid w:val="00F4252A"/>
    <w:rsid w:val="00F432AB"/>
    <w:rsid w:val="00F441E2"/>
    <w:rsid w:val="00F4439D"/>
    <w:rsid w:val="00F4489A"/>
    <w:rsid w:val="00F44FB5"/>
    <w:rsid w:val="00F5008F"/>
    <w:rsid w:val="00F51455"/>
    <w:rsid w:val="00F516AA"/>
    <w:rsid w:val="00F520A4"/>
    <w:rsid w:val="00F52549"/>
    <w:rsid w:val="00F54280"/>
    <w:rsid w:val="00F54B33"/>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590B"/>
    <w:rsid w:val="00F9621D"/>
    <w:rsid w:val="00F96B4E"/>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33E2"/>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0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2"/>
    <w:uiPriority w:val="99"/>
    <w:semiHidden/>
    <w:unhideWhenUsed/>
    <w:rsid w:val="00F31F73"/>
  </w:style>
  <w:style w:type="character" w:customStyle="1" w:styleId="ff22">
    <w:name w:val="ff22"/>
    <w:basedOn w:val="a0"/>
    <w:rsid w:val="00F31F73"/>
    <w:rPr>
      <w:rFonts w:ascii="Tahoma" w:hAnsi="Tahoma" w:cs="Tahoma" w:hint="default"/>
    </w:rPr>
  </w:style>
  <w:style w:type="character" w:customStyle="1" w:styleId="ff12">
    <w:name w:val="ff12"/>
    <w:basedOn w:val="a0"/>
    <w:rsid w:val="00F31F73"/>
    <w:rPr>
      <w:rFonts w:ascii="Tahoma" w:hAnsi="Tahoma" w:cs="Tahoma" w:hint="default"/>
    </w:rPr>
  </w:style>
  <w:style w:type="table" w:customStyle="1" w:styleId="55">
    <w:name w:val="Сетка таблицы5"/>
    <w:basedOn w:val="a1"/>
    <w:next w:val="affd"/>
    <w:uiPriority w:val="59"/>
    <w:rsid w:val="00F31F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265DF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0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2"/>
    <w:uiPriority w:val="99"/>
    <w:semiHidden/>
    <w:unhideWhenUsed/>
    <w:rsid w:val="00F31F73"/>
  </w:style>
  <w:style w:type="character" w:customStyle="1" w:styleId="ff22">
    <w:name w:val="ff22"/>
    <w:basedOn w:val="a0"/>
    <w:rsid w:val="00F31F73"/>
    <w:rPr>
      <w:rFonts w:ascii="Tahoma" w:hAnsi="Tahoma" w:cs="Tahoma" w:hint="default"/>
    </w:rPr>
  </w:style>
  <w:style w:type="character" w:customStyle="1" w:styleId="ff12">
    <w:name w:val="ff12"/>
    <w:basedOn w:val="a0"/>
    <w:rsid w:val="00F31F73"/>
    <w:rPr>
      <w:rFonts w:ascii="Tahoma" w:hAnsi="Tahoma" w:cs="Tahoma" w:hint="default"/>
    </w:rPr>
  </w:style>
  <w:style w:type="table" w:customStyle="1" w:styleId="55">
    <w:name w:val="Сетка таблицы5"/>
    <w:basedOn w:val="a1"/>
    <w:next w:val="affd"/>
    <w:uiPriority w:val="59"/>
    <w:rsid w:val="00F31F7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fd"/>
    <w:uiPriority w:val="59"/>
    <w:rsid w:val="00265DF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48A4CB-0229-48C1-A64F-19BBA7654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51</Pages>
  <Words>18360</Words>
  <Characters>104655</Characters>
  <Application>Microsoft Office Word</Application>
  <DocSecurity>0</DocSecurity>
  <Lines>872</Lines>
  <Paragraphs>245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122770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40</cp:revision>
  <cp:lastPrinted>2015-08-25T09:29:00Z</cp:lastPrinted>
  <dcterms:created xsi:type="dcterms:W3CDTF">2015-09-08T14:18:00Z</dcterms:created>
  <dcterms:modified xsi:type="dcterms:W3CDTF">2015-09-18T12:27:00Z</dcterms:modified>
</cp:coreProperties>
</file>