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6E0CD0" w:rsidRDefault="007B5E97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в </w:t>
      </w:r>
      <w:r w:rsidR="00D75589">
        <w:rPr>
          <w:b/>
          <w:bCs/>
          <w:sz w:val="28"/>
          <w:szCs w:val="28"/>
          <w:lang w:val="ru-RU"/>
        </w:rPr>
        <w:t>Документацию</w:t>
      </w:r>
      <w:r w:rsidR="001C00EF" w:rsidRPr="00F75FF7">
        <w:rPr>
          <w:b/>
          <w:bCs/>
          <w:sz w:val="28"/>
          <w:szCs w:val="28"/>
          <w:lang w:val="ru-RU"/>
        </w:rPr>
        <w:t xml:space="preserve"> </w:t>
      </w:r>
    </w:p>
    <w:p w:rsidR="006E0CD0" w:rsidRDefault="00D75589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по проведению запроса предложений </w:t>
      </w:r>
      <w:r w:rsidRPr="00D75589">
        <w:rPr>
          <w:b/>
          <w:bCs/>
          <w:sz w:val="28"/>
          <w:szCs w:val="28"/>
          <w:lang w:val="ru-RU"/>
        </w:rPr>
        <w:t>на право заключения рамочных договоров поставки канцелярских, хозяйственных товаров и офисной мебели  для нужд Некоммерческой организации Фонд развития Центра разработки и коммерциализации новых технологий</w:t>
      </w:r>
    </w:p>
    <w:p w:rsidR="006E0CD0" w:rsidRDefault="006E0CD0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 </w:t>
      </w:r>
    </w:p>
    <w:p w:rsidR="00477496" w:rsidRPr="00325054" w:rsidRDefault="006E0CD0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D75589" w:rsidRPr="00D75589">
        <w:rPr>
          <w:b/>
          <w:bCs/>
          <w:sz w:val="28"/>
          <w:szCs w:val="28"/>
          <w:lang w:val="ru-RU"/>
        </w:rPr>
        <w:t>15-20102/63</w:t>
      </w:r>
    </w:p>
    <w:p w:rsidR="006E0CD0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</w:t>
      </w:r>
      <w:r w:rsidR="00D75589" w:rsidRPr="00D75589">
        <w:rPr>
          <w:b/>
          <w:bCs/>
          <w:sz w:val="28"/>
          <w:szCs w:val="28"/>
          <w:lang w:val="ru-RU"/>
        </w:rPr>
        <w:t>предложений</w:t>
      </w:r>
    </w:p>
    <w:p w:rsidR="006E0CD0" w:rsidRPr="006E0CD0" w:rsidRDefault="006E0CD0" w:rsidP="006E0CD0">
      <w:pPr>
        <w:jc w:val="center"/>
        <w:rPr>
          <w:b/>
          <w:bCs/>
          <w:sz w:val="28"/>
          <w:szCs w:val="28"/>
          <w:lang w:val="ru-RU"/>
        </w:rPr>
      </w:pPr>
      <w:r w:rsidRPr="006E0CD0">
        <w:rPr>
          <w:b/>
          <w:bCs/>
          <w:sz w:val="28"/>
          <w:szCs w:val="28"/>
          <w:lang w:val="ru-RU"/>
        </w:rPr>
        <w:t>от «09» сентября 2015 года</w:t>
      </w:r>
    </w:p>
    <w:p w:rsidR="006E0CD0" w:rsidRPr="006E0CD0" w:rsidRDefault="006E0CD0" w:rsidP="006E0CD0">
      <w:pPr>
        <w:jc w:val="center"/>
        <w:rPr>
          <w:b/>
          <w:bCs/>
          <w:sz w:val="28"/>
          <w:szCs w:val="28"/>
          <w:lang w:val="ru-RU"/>
        </w:rPr>
      </w:pPr>
    </w:p>
    <w:p w:rsidR="006E0CD0" w:rsidRDefault="006E0CD0" w:rsidP="006E0CD0">
      <w:pPr>
        <w:jc w:val="center"/>
        <w:rPr>
          <w:b/>
          <w:bCs/>
          <w:sz w:val="28"/>
          <w:szCs w:val="28"/>
          <w:lang w:val="ru-RU"/>
        </w:rPr>
      </w:pPr>
      <w:r w:rsidRPr="006E0CD0">
        <w:rPr>
          <w:b/>
          <w:bCs/>
          <w:sz w:val="28"/>
          <w:szCs w:val="28"/>
          <w:lang w:val="ru-RU"/>
        </w:rPr>
        <w:t>размещено на сайте www.sk.ru   «18» сентября 2015 года</w:t>
      </w:r>
      <w:r>
        <w:rPr>
          <w:b/>
          <w:bCs/>
          <w:sz w:val="28"/>
          <w:szCs w:val="28"/>
          <w:lang w:val="ru-RU"/>
        </w:rPr>
        <w:t xml:space="preserve"> 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6E0CD0" w:rsidRDefault="006E0CD0" w:rsidP="006E0CD0">
      <w:pPr>
        <w:jc w:val="center"/>
        <w:rPr>
          <w:b/>
          <w:bCs/>
          <w:sz w:val="28"/>
          <w:szCs w:val="28"/>
          <w:lang w:val="ru-RU"/>
        </w:rPr>
      </w:pPr>
    </w:p>
    <w:p w:rsidR="006E0CD0" w:rsidRDefault="006E0CD0" w:rsidP="006E0CD0">
      <w:pPr>
        <w:ind w:firstLine="708"/>
        <w:rPr>
          <w:bCs/>
          <w:sz w:val="28"/>
          <w:szCs w:val="28"/>
          <w:lang w:val="ru-RU"/>
        </w:rPr>
      </w:pPr>
      <w:r w:rsidRPr="006E0CD0">
        <w:rPr>
          <w:bCs/>
          <w:sz w:val="28"/>
          <w:szCs w:val="28"/>
          <w:lang w:val="ru-RU"/>
        </w:rPr>
        <w:t xml:space="preserve">Заказчик, </w:t>
      </w:r>
      <w:r>
        <w:rPr>
          <w:bCs/>
          <w:sz w:val="28"/>
          <w:szCs w:val="28"/>
          <w:lang w:val="ru-RU"/>
        </w:rPr>
        <w:t xml:space="preserve">на основании Решения Инициатора от «24» сентября 2015 года, вносит изменения в раздел 10 </w:t>
      </w:r>
      <w:r w:rsidRPr="006E0CD0">
        <w:rPr>
          <w:bCs/>
          <w:sz w:val="28"/>
          <w:szCs w:val="28"/>
          <w:lang w:val="ru-RU"/>
        </w:rPr>
        <w:t>Документации процедуры закупки (</w:t>
      </w:r>
      <w:r>
        <w:rPr>
          <w:bCs/>
          <w:sz w:val="28"/>
          <w:szCs w:val="28"/>
          <w:lang w:val="ru-RU"/>
        </w:rPr>
        <w:t>Проект Договора или условия, на которых Договор должен быть заключен</w:t>
      </w:r>
      <w:r w:rsidRPr="006E0CD0">
        <w:rPr>
          <w:bCs/>
          <w:sz w:val="28"/>
          <w:szCs w:val="28"/>
          <w:lang w:val="ru-RU"/>
        </w:rPr>
        <w:t>)</w:t>
      </w:r>
      <w:r w:rsidR="000367A4">
        <w:rPr>
          <w:bCs/>
          <w:sz w:val="28"/>
          <w:szCs w:val="28"/>
          <w:lang w:val="ru-RU"/>
        </w:rPr>
        <w:t>.</w:t>
      </w:r>
    </w:p>
    <w:p w:rsidR="000367A4" w:rsidRDefault="000367A4" w:rsidP="006E0CD0">
      <w:pPr>
        <w:ind w:firstLine="708"/>
        <w:rPr>
          <w:bCs/>
          <w:sz w:val="28"/>
          <w:szCs w:val="28"/>
          <w:lang w:val="ru-RU"/>
        </w:rPr>
      </w:pPr>
    </w:p>
    <w:p w:rsidR="006E0CD0" w:rsidRDefault="000367A4" w:rsidP="006E0CD0">
      <w:pPr>
        <w:ind w:firstLine="708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В</w:t>
      </w:r>
      <w:r w:rsidR="006E0CD0">
        <w:rPr>
          <w:bCs/>
          <w:sz w:val="28"/>
          <w:szCs w:val="28"/>
          <w:lang w:val="ru-RU"/>
        </w:rPr>
        <w:t xml:space="preserve">ключить в  состав раздела 10 </w:t>
      </w:r>
      <w:r w:rsidR="006E0CD0" w:rsidRPr="006E0CD0">
        <w:rPr>
          <w:bCs/>
          <w:sz w:val="28"/>
          <w:szCs w:val="28"/>
          <w:lang w:val="ru-RU"/>
        </w:rPr>
        <w:t>Документации процедуры закупки</w:t>
      </w:r>
      <w:r w:rsidR="006E0CD0" w:rsidRPr="006E0CD0">
        <w:rPr>
          <w:lang w:val="ru-RU"/>
        </w:rPr>
        <w:t xml:space="preserve"> </w:t>
      </w:r>
      <w:r w:rsidR="006E0CD0">
        <w:rPr>
          <w:bCs/>
          <w:sz w:val="28"/>
          <w:szCs w:val="28"/>
          <w:lang w:val="ru-RU"/>
        </w:rPr>
        <w:t>о</w:t>
      </w:r>
      <w:r w:rsidR="006E0CD0" w:rsidRPr="006E0CD0">
        <w:rPr>
          <w:bCs/>
          <w:sz w:val="28"/>
          <w:szCs w:val="28"/>
          <w:lang w:val="ru-RU"/>
        </w:rPr>
        <w:t>бязательное условие, подлежащее включению в рамочные Договоры:</w:t>
      </w:r>
      <w:r w:rsidR="006E0CD0">
        <w:rPr>
          <w:bCs/>
          <w:sz w:val="28"/>
          <w:szCs w:val="28"/>
          <w:lang w:val="ru-RU"/>
        </w:rPr>
        <w:t xml:space="preserve"> </w:t>
      </w:r>
    </w:p>
    <w:p w:rsidR="000367A4" w:rsidRDefault="000367A4" w:rsidP="006E0CD0">
      <w:pPr>
        <w:ind w:firstLine="708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- </w:t>
      </w:r>
      <w:r w:rsidRPr="000367A4">
        <w:rPr>
          <w:bCs/>
          <w:sz w:val="28"/>
          <w:szCs w:val="28"/>
          <w:lang w:val="ru-RU"/>
        </w:rPr>
        <w:t xml:space="preserve">позиции, внесенные в </w:t>
      </w:r>
      <w:r w:rsidR="002D2279" w:rsidRPr="002D2279">
        <w:rPr>
          <w:bCs/>
          <w:sz w:val="28"/>
          <w:szCs w:val="28"/>
          <w:lang w:val="ru-RU"/>
        </w:rPr>
        <w:t>пункт 6 части 11 Документации процедуры закупки (Техническая часть)</w:t>
      </w:r>
      <w:r w:rsidRPr="000367A4">
        <w:rPr>
          <w:bCs/>
          <w:sz w:val="28"/>
          <w:szCs w:val="28"/>
          <w:lang w:val="ru-RU"/>
        </w:rPr>
        <w:t xml:space="preserve"> могут быть заменены на аналогичные товары сопоставимого качества и стоимости в любое время в течение срока действия договора по согласованию с Заказчиком</w:t>
      </w:r>
      <w:r>
        <w:rPr>
          <w:bCs/>
          <w:sz w:val="28"/>
          <w:szCs w:val="28"/>
          <w:lang w:val="ru-RU"/>
        </w:rPr>
        <w:t>.</w:t>
      </w:r>
    </w:p>
    <w:p w:rsidR="000367A4" w:rsidRDefault="000367A4" w:rsidP="006E0CD0">
      <w:pPr>
        <w:ind w:firstLine="708"/>
        <w:rPr>
          <w:bCs/>
          <w:sz w:val="28"/>
          <w:szCs w:val="28"/>
          <w:lang w:val="ru-RU"/>
        </w:rPr>
      </w:pPr>
    </w:p>
    <w:p w:rsidR="000367A4" w:rsidRPr="00D74E59" w:rsidRDefault="000367A4" w:rsidP="006E0CD0">
      <w:pPr>
        <w:ind w:firstLine="708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Файл Документации </w:t>
      </w:r>
      <w:r w:rsidRPr="000367A4">
        <w:rPr>
          <w:bCs/>
          <w:sz w:val="28"/>
          <w:szCs w:val="28"/>
          <w:lang w:val="ru-RU"/>
        </w:rPr>
        <w:t>по проведению запроса предложений на право заключения рамочных договоров поставки канцелярских, хозяйственных товаров и офисной мебели  для нужд Некоммерческой организации Фонд развития Центра разработки и коммерциализации новых технологий</w:t>
      </w:r>
      <w:r>
        <w:rPr>
          <w:bCs/>
          <w:sz w:val="28"/>
          <w:szCs w:val="28"/>
          <w:lang w:val="ru-RU"/>
        </w:rPr>
        <w:t xml:space="preserve"> с внесенными изменениями размещен </w:t>
      </w:r>
      <w:r w:rsidRPr="000367A4">
        <w:rPr>
          <w:bCs/>
          <w:sz w:val="28"/>
          <w:szCs w:val="28"/>
          <w:lang w:val="ru-RU"/>
        </w:rPr>
        <w:t>на сайте www.sk.ru   «</w:t>
      </w:r>
      <w:r w:rsidR="0020322B" w:rsidRPr="0020322B">
        <w:rPr>
          <w:bCs/>
          <w:sz w:val="28"/>
          <w:szCs w:val="28"/>
          <w:lang w:val="ru-RU"/>
        </w:rPr>
        <w:t>25</w:t>
      </w:r>
      <w:r w:rsidRPr="000367A4">
        <w:rPr>
          <w:bCs/>
          <w:sz w:val="28"/>
          <w:szCs w:val="28"/>
          <w:lang w:val="ru-RU"/>
        </w:rPr>
        <w:t xml:space="preserve">» </w:t>
      </w:r>
      <w:r w:rsidR="0020322B">
        <w:rPr>
          <w:bCs/>
          <w:sz w:val="28"/>
          <w:szCs w:val="28"/>
          <w:lang w:val="ru-RU"/>
        </w:rPr>
        <w:t>сентября</w:t>
      </w:r>
      <w:bookmarkStart w:id="0" w:name="_GoBack"/>
      <w:bookmarkEnd w:id="0"/>
      <w:r w:rsidRPr="000367A4">
        <w:rPr>
          <w:bCs/>
          <w:sz w:val="28"/>
          <w:szCs w:val="28"/>
          <w:lang w:val="ru-RU"/>
        </w:rPr>
        <w:t xml:space="preserve"> 2015 года</w:t>
      </w:r>
      <w:r>
        <w:rPr>
          <w:bCs/>
          <w:sz w:val="28"/>
          <w:szCs w:val="28"/>
          <w:lang w:val="ru-RU"/>
        </w:rPr>
        <w:t>.</w:t>
      </w:r>
    </w:p>
    <w:p w:rsidR="00D74E59" w:rsidRPr="002D2279" w:rsidRDefault="00D74E59" w:rsidP="006E0CD0">
      <w:pPr>
        <w:ind w:firstLine="708"/>
        <w:rPr>
          <w:bCs/>
          <w:sz w:val="28"/>
          <w:szCs w:val="28"/>
          <w:lang w:val="ru-RU"/>
        </w:rPr>
      </w:pPr>
    </w:p>
    <w:p w:rsidR="00D74E59" w:rsidRDefault="00D74E59" w:rsidP="006E0CD0">
      <w:pPr>
        <w:ind w:firstLine="708"/>
        <w:rPr>
          <w:bCs/>
          <w:sz w:val="28"/>
          <w:szCs w:val="28"/>
          <w:lang w:val="ru-RU"/>
        </w:rPr>
      </w:pPr>
    </w:p>
    <w:p w:rsidR="00D74E59" w:rsidRDefault="00D74E59" w:rsidP="006E0CD0">
      <w:pPr>
        <w:ind w:firstLine="708"/>
        <w:rPr>
          <w:bCs/>
          <w:sz w:val="28"/>
          <w:szCs w:val="28"/>
          <w:lang w:val="ru-RU"/>
        </w:rPr>
      </w:pPr>
    </w:p>
    <w:p w:rsidR="00D74E59" w:rsidRPr="00D74E59" w:rsidRDefault="00D74E59" w:rsidP="006E0CD0">
      <w:pPr>
        <w:ind w:firstLine="708"/>
        <w:rPr>
          <w:bCs/>
          <w:sz w:val="28"/>
          <w:szCs w:val="28"/>
          <w:lang w:val="ru-RU"/>
        </w:rPr>
      </w:pPr>
    </w:p>
    <w:sectPr w:rsidR="00D74E59" w:rsidRPr="00D74E59" w:rsidSect="00514622">
      <w:headerReference w:type="first" r:id="rId12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005" w:rsidRDefault="00FB1005" w:rsidP="001C1B8B">
      <w:r>
        <w:separator/>
      </w:r>
    </w:p>
  </w:endnote>
  <w:endnote w:type="continuationSeparator" w:id="0">
    <w:p w:rsidR="00FB1005" w:rsidRDefault="00FB100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005" w:rsidRDefault="00FB1005" w:rsidP="001C1B8B">
      <w:r>
        <w:separator/>
      </w:r>
    </w:p>
  </w:footnote>
  <w:footnote w:type="continuationSeparator" w:id="0">
    <w:p w:rsidR="00FB1005" w:rsidRDefault="00FB100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8DAE24C" wp14:editId="40285D8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7987DF9" wp14:editId="60259E4F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E372946" wp14:editId="45371D79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DB707E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7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8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3"/>
  </w:num>
  <w:num w:numId="32">
    <w:abstractNumId w:val="24"/>
  </w:num>
  <w:num w:numId="33">
    <w:abstractNumId w:val="19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1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367A4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51F0"/>
    <w:rsid w:val="0006605B"/>
    <w:rsid w:val="0007061B"/>
    <w:rsid w:val="00071BA4"/>
    <w:rsid w:val="000743F8"/>
    <w:rsid w:val="00075982"/>
    <w:rsid w:val="000803B6"/>
    <w:rsid w:val="0008580C"/>
    <w:rsid w:val="000900E2"/>
    <w:rsid w:val="000925AD"/>
    <w:rsid w:val="00093A8C"/>
    <w:rsid w:val="0009472B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1A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73A"/>
    <w:rsid w:val="001F6FAA"/>
    <w:rsid w:val="002002DA"/>
    <w:rsid w:val="0020053F"/>
    <w:rsid w:val="00202658"/>
    <w:rsid w:val="00202DD9"/>
    <w:rsid w:val="0020322B"/>
    <w:rsid w:val="0020364A"/>
    <w:rsid w:val="00205855"/>
    <w:rsid w:val="002077F6"/>
    <w:rsid w:val="0021166A"/>
    <w:rsid w:val="00213CD5"/>
    <w:rsid w:val="00214A20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530D"/>
    <w:rsid w:val="002B606C"/>
    <w:rsid w:val="002B61CC"/>
    <w:rsid w:val="002C14A5"/>
    <w:rsid w:val="002C2D93"/>
    <w:rsid w:val="002C5C3A"/>
    <w:rsid w:val="002C5FA3"/>
    <w:rsid w:val="002D2279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71DB"/>
    <w:rsid w:val="00311635"/>
    <w:rsid w:val="00322D61"/>
    <w:rsid w:val="00325054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F05EB"/>
    <w:rsid w:val="003F1088"/>
    <w:rsid w:val="003F20BB"/>
    <w:rsid w:val="004031BC"/>
    <w:rsid w:val="004043A2"/>
    <w:rsid w:val="004044F2"/>
    <w:rsid w:val="00410FE1"/>
    <w:rsid w:val="0041340B"/>
    <w:rsid w:val="00413614"/>
    <w:rsid w:val="00425758"/>
    <w:rsid w:val="0042610B"/>
    <w:rsid w:val="004266A1"/>
    <w:rsid w:val="00426C99"/>
    <w:rsid w:val="00431FB7"/>
    <w:rsid w:val="00432533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405"/>
    <w:rsid w:val="00470A30"/>
    <w:rsid w:val="00470F2A"/>
    <w:rsid w:val="00477496"/>
    <w:rsid w:val="004925B6"/>
    <w:rsid w:val="004937BB"/>
    <w:rsid w:val="00496D05"/>
    <w:rsid w:val="004A4973"/>
    <w:rsid w:val="004A5C27"/>
    <w:rsid w:val="004B1BEE"/>
    <w:rsid w:val="004B26AB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471A6"/>
    <w:rsid w:val="005504A6"/>
    <w:rsid w:val="0055194A"/>
    <w:rsid w:val="0055273C"/>
    <w:rsid w:val="00554E18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1E3A"/>
    <w:rsid w:val="005B37A3"/>
    <w:rsid w:val="005B37FD"/>
    <w:rsid w:val="005C013B"/>
    <w:rsid w:val="005C116A"/>
    <w:rsid w:val="005C4028"/>
    <w:rsid w:val="005C4A70"/>
    <w:rsid w:val="005C5E62"/>
    <w:rsid w:val="005C7691"/>
    <w:rsid w:val="005D1A2C"/>
    <w:rsid w:val="005D2994"/>
    <w:rsid w:val="005E5E8A"/>
    <w:rsid w:val="005F04B9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28"/>
    <w:rsid w:val="006D3A87"/>
    <w:rsid w:val="006E0CD0"/>
    <w:rsid w:val="006E265F"/>
    <w:rsid w:val="006E31C2"/>
    <w:rsid w:val="006E410E"/>
    <w:rsid w:val="006E5F0E"/>
    <w:rsid w:val="006F1353"/>
    <w:rsid w:val="006F13B8"/>
    <w:rsid w:val="006F17AE"/>
    <w:rsid w:val="006F4FF8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1E04"/>
    <w:rsid w:val="00772EC8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B5E97"/>
    <w:rsid w:val="007C2364"/>
    <w:rsid w:val="007C4B77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253E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643CC"/>
    <w:rsid w:val="008726A2"/>
    <w:rsid w:val="00873214"/>
    <w:rsid w:val="008759FB"/>
    <w:rsid w:val="00875D04"/>
    <w:rsid w:val="0088118F"/>
    <w:rsid w:val="00885035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0A91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336E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45BB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697"/>
    <w:rsid w:val="00B42562"/>
    <w:rsid w:val="00B4283A"/>
    <w:rsid w:val="00B44CEE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788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31157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67E6F"/>
    <w:rsid w:val="00D701FA"/>
    <w:rsid w:val="00D72244"/>
    <w:rsid w:val="00D73F86"/>
    <w:rsid w:val="00D74E59"/>
    <w:rsid w:val="00D75589"/>
    <w:rsid w:val="00D76024"/>
    <w:rsid w:val="00D76088"/>
    <w:rsid w:val="00D80418"/>
    <w:rsid w:val="00D818BE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0297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5E71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C1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5DD5"/>
    <w:rsid w:val="00EF61C3"/>
    <w:rsid w:val="00EF7F42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49DD"/>
    <w:rsid w:val="00F25F5B"/>
    <w:rsid w:val="00F27A4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9752B"/>
    <w:rsid w:val="00FA2528"/>
    <w:rsid w:val="00FB01FE"/>
    <w:rsid w:val="00FB1005"/>
    <w:rsid w:val="00FB4C30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7959003-1001-4FF1-81DD-C3A0FC732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2015-09-25T09:12:00Z</cp:lastPrinted>
  <dcterms:created xsi:type="dcterms:W3CDTF">2015-09-25T06:20:00Z</dcterms:created>
  <dcterms:modified xsi:type="dcterms:W3CDTF">2015-09-25T10:13:00Z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