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659" w:rsidRDefault="00E66659" w:rsidP="00DA246B">
      <w:pPr>
        <w:rPr>
          <w:bCs/>
          <w:sz w:val="24"/>
          <w:szCs w:val="24"/>
          <w:lang w:val="ru-RU"/>
        </w:rPr>
      </w:pPr>
    </w:p>
    <w:p w:rsidR="00C54E5D" w:rsidRPr="00AE15F9" w:rsidRDefault="00C54E5D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ED34B2">
        <w:rPr>
          <w:b/>
          <w:bCs/>
          <w:sz w:val="24"/>
          <w:szCs w:val="24"/>
          <w:lang w:val="ru-RU"/>
        </w:rPr>
        <w:t xml:space="preserve">№ </w:t>
      </w:r>
      <w:r w:rsidR="00115388">
        <w:rPr>
          <w:b/>
          <w:bCs/>
          <w:sz w:val="24"/>
          <w:szCs w:val="24"/>
          <w:lang w:val="ru-RU"/>
        </w:rPr>
        <w:t>15-50104/31</w:t>
      </w:r>
      <w:r w:rsidR="00EB36F7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EB36F7">
        <w:rPr>
          <w:b/>
          <w:bCs/>
          <w:sz w:val="24"/>
          <w:szCs w:val="24"/>
          <w:lang w:val="ru-RU"/>
        </w:rPr>
        <w:t xml:space="preserve"> </w:t>
      </w:r>
      <w:r w:rsidR="00115388">
        <w:rPr>
          <w:b/>
          <w:bCs/>
          <w:sz w:val="24"/>
          <w:szCs w:val="24"/>
          <w:lang w:val="ru-RU"/>
        </w:rPr>
        <w:t>21.08.</w:t>
      </w:r>
      <w:r w:rsidR="006A03F1">
        <w:rPr>
          <w:b/>
          <w:bCs/>
          <w:sz w:val="24"/>
          <w:szCs w:val="24"/>
          <w:lang w:val="ru-RU"/>
        </w:rPr>
        <w:t>2015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234B93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87E33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234B93">
        <w:rPr>
          <w:b/>
          <w:bCs/>
          <w:sz w:val="24"/>
          <w:szCs w:val="24"/>
          <w:lang w:val="ru-RU"/>
        </w:rPr>
        <w:t>Запрос</w:t>
      </w:r>
      <w:r w:rsidR="001C00EF" w:rsidRPr="00234B93">
        <w:rPr>
          <w:b/>
          <w:bCs/>
          <w:sz w:val="24"/>
          <w:szCs w:val="24"/>
          <w:lang w:val="ru-RU"/>
        </w:rPr>
        <w:t>а</w:t>
      </w:r>
      <w:r w:rsidR="00F559CF" w:rsidRPr="00234B93">
        <w:rPr>
          <w:b/>
          <w:bCs/>
          <w:sz w:val="24"/>
          <w:szCs w:val="24"/>
          <w:lang w:val="ru-RU"/>
        </w:rPr>
        <w:t xml:space="preserve"> </w:t>
      </w:r>
      <w:r w:rsidR="00EB1A21">
        <w:rPr>
          <w:b/>
          <w:bCs/>
          <w:sz w:val="24"/>
          <w:szCs w:val="24"/>
          <w:lang w:val="ru-RU"/>
        </w:rPr>
        <w:t>цен</w:t>
      </w:r>
      <w:r w:rsidR="00240DCA" w:rsidRPr="00234B93">
        <w:rPr>
          <w:b/>
          <w:bCs/>
          <w:sz w:val="24"/>
          <w:szCs w:val="24"/>
          <w:lang w:val="ru-RU"/>
        </w:rPr>
        <w:t xml:space="preserve"> </w:t>
      </w:r>
    </w:p>
    <w:p w:rsidR="00E0236B" w:rsidRPr="00813D6C" w:rsidRDefault="00477496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813D6C">
        <w:rPr>
          <w:sz w:val="24"/>
          <w:szCs w:val="24"/>
          <w:lang w:val="ru-RU"/>
        </w:rPr>
        <w:t>на право заключения</w:t>
      </w:r>
      <w:r w:rsidR="00813D6C">
        <w:rPr>
          <w:sz w:val="24"/>
          <w:szCs w:val="24"/>
          <w:lang w:val="ru-RU"/>
        </w:rPr>
        <w:t xml:space="preserve"> </w:t>
      </w:r>
      <w:proofErr w:type="gramStart"/>
      <w:r w:rsidR="00813D6C">
        <w:rPr>
          <w:sz w:val="24"/>
          <w:szCs w:val="24"/>
          <w:lang w:val="ru-RU"/>
        </w:rPr>
        <w:t xml:space="preserve">договора </w:t>
      </w:r>
      <w:r w:rsidR="00813D6C">
        <w:rPr>
          <w:color w:val="000000"/>
          <w:sz w:val="24"/>
          <w:szCs w:val="24"/>
          <w:lang w:val="ru-RU"/>
        </w:rPr>
        <w:t>оказания</w:t>
      </w:r>
      <w:r w:rsidR="00813D6C" w:rsidRPr="00813D6C">
        <w:rPr>
          <w:color w:val="000000"/>
          <w:sz w:val="24"/>
          <w:szCs w:val="24"/>
          <w:lang w:val="ru-RU"/>
        </w:rPr>
        <w:t xml:space="preserve"> услуг чистки средств индивидуальной защиты</w:t>
      </w:r>
      <w:proofErr w:type="gramEnd"/>
    </w:p>
    <w:p w:rsidR="00C20B69" w:rsidRPr="00813D6C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813D6C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813D6C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</w:t>
      </w:r>
      <w:r w:rsidRPr="007E7C75">
        <w:rPr>
          <w:sz w:val="24"/>
          <w:szCs w:val="24"/>
          <w:lang w:val="ru-RU"/>
        </w:rPr>
        <w:t xml:space="preserve">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 xml:space="preserve">запрос </w:t>
      </w:r>
      <w:r w:rsidR="00E66659">
        <w:rPr>
          <w:sz w:val="24"/>
          <w:szCs w:val="24"/>
          <w:lang w:val="ru-RU"/>
        </w:rPr>
        <w:t>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234B93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hyperlink r:id="rId12" w:history="1">
        <w:r w:rsidR="00234B93" w:rsidRPr="000B41A8">
          <w:rPr>
            <w:rStyle w:val="ad"/>
            <w:sz w:val="24"/>
            <w:szCs w:val="24"/>
          </w:rPr>
          <w:t>ODPS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r w:rsidR="00234B93" w:rsidRPr="000B41A8">
          <w:rPr>
            <w:rStyle w:val="ad"/>
            <w:sz w:val="24"/>
            <w:szCs w:val="24"/>
          </w:rPr>
          <w:t>Zakupki</w:t>
        </w:r>
        <w:r w:rsidR="00234B93" w:rsidRPr="000B41A8">
          <w:rPr>
            <w:rStyle w:val="ad"/>
            <w:sz w:val="24"/>
            <w:szCs w:val="24"/>
            <w:lang w:val="ru-RU"/>
          </w:rPr>
          <w:t>@</w:t>
        </w:r>
        <w:r w:rsidR="00234B93" w:rsidRPr="000B41A8">
          <w:rPr>
            <w:rStyle w:val="ad"/>
            <w:sz w:val="24"/>
            <w:szCs w:val="24"/>
          </w:rPr>
          <w:t>sk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proofErr w:type="spellStart"/>
        <w:r w:rsidR="00234B93" w:rsidRPr="000B41A8">
          <w:rPr>
            <w:rStyle w:val="ad"/>
            <w:sz w:val="24"/>
            <w:szCs w:val="24"/>
          </w:rPr>
          <w:t>ru</w:t>
        </w:r>
        <w:proofErr w:type="spellEnd"/>
      </w:hyperlink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F97FC6">
        <w:rPr>
          <w:sz w:val="24"/>
          <w:szCs w:val="24"/>
          <w:lang w:val="ru-RU"/>
        </w:rPr>
        <w:t>26-89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6951AD" w:rsidRPr="008E62FA">
        <w:rPr>
          <w:sz w:val="24"/>
          <w:szCs w:val="24"/>
          <w:lang w:val="ru-RU"/>
        </w:rPr>
        <w:t xml:space="preserve"> +7(</w:t>
      </w:r>
      <w:r w:rsidR="00EB1A21">
        <w:rPr>
          <w:sz w:val="24"/>
          <w:szCs w:val="24"/>
          <w:lang w:val="ru-RU"/>
        </w:rPr>
        <w:t>9</w:t>
      </w:r>
      <w:r w:rsidR="00F97FC6">
        <w:rPr>
          <w:sz w:val="24"/>
          <w:szCs w:val="24"/>
          <w:lang w:val="ru-RU"/>
        </w:rPr>
        <w:t>85</w:t>
      </w:r>
      <w:r w:rsidR="006951AD" w:rsidRPr="008E62FA">
        <w:rPr>
          <w:sz w:val="24"/>
          <w:szCs w:val="24"/>
          <w:lang w:val="ru-RU"/>
        </w:rPr>
        <w:t xml:space="preserve">) </w:t>
      </w:r>
      <w:r w:rsidR="00F97FC6">
        <w:rPr>
          <w:sz w:val="24"/>
          <w:szCs w:val="24"/>
          <w:lang w:val="ru-RU"/>
        </w:rPr>
        <w:t>350-36-88;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F97FC6">
        <w:rPr>
          <w:sz w:val="24"/>
          <w:szCs w:val="24"/>
          <w:lang w:val="ru-RU"/>
        </w:rPr>
        <w:t>Запасна</w:t>
      </w:r>
      <w:proofErr w:type="spellEnd"/>
      <w:r w:rsidR="00F97FC6">
        <w:rPr>
          <w:sz w:val="24"/>
          <w:szCs w:val="24"/>
          <w:lang w:val="ru-RU"/>
        </w:rPr>
        <w:t xml:space="preserve"> Елена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A57181" w:rsidP="00F97FC6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2. </w:t>
      </w:r>
      <w:r w:rsidR="009B4032"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C459C9">
        <w:rPr>
          <w:b/>
          <w:sz w:val="24"/>
          <w:szCs w:val="24"/>
          <w:lang w:val="ru-RU"/>
        </w:rPr>
        <w:t>оказываемых услуг</w:t>
      </w:r>
      <w:r w:rsidR="009B4032" w:rsidRPr="007E7C75">
        <w:rPr>
          <w:b/>
          <w:sz w:val="24"/>
          <w:szCs w:val="24"/>
          <w:lang w:val="ru-RU"/>
        </w:rPr>
        <w:t xml:space="preserve">: </w:t>
      </w:r>
      <w:r w:rsidR="009B4032"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№1</w:t>
      </w:r>
      <w:r w:rsidR="00C150D1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 xml:space="preserve">оговора (Приложении </w:t>
      </w:r>
      <w:r w:rsidR="00C150D1">
        <w:rPr>
          <w:sz w:val="24"/>
          <w:szCs w:val="24"/>
          <w:lang w:val="ru-RU"/>
        </w:rPr>
        <w:t>№</w:t>
      </w:r>
      <w:r w:rsidR="00DB0744">
        <w:rPr>
          <w:sz w:val="24"/>
          <w:szCs w:val="24"/>
          <w:lang w:val="ru-RU"/>
        </w:rPr>
        <w:t xml:space="preserve">2) </w:t>
      </w:r>
      <w:r w:rsidR="00F62A5B" w:rsidRPr="007E7C75">
        <w:rPr>
          <w:sz w:val="24"/>
          <w:szCs w:val="24"/>
          <w:lang w:val="ru-RU"/>
        </w:rPr>
        <w:t>к</w:t>
      </w:r>
      <w:r w:rsidR="009B4032" w:rsidRPr="007E7C75">
        <w:rPr>
          <w:sz w:val="24"/>
          <w:szCs w:val="24"/>
          <w:lang w:val="ru-RU"/>
        </w:rPr>
        <w:t xml:space="preserve"> настояще</w:t>
      </w:r>
      <w:r w:rsidR="00F62A5B" w:rsidRPr="007E7C75">
        <w:rPr>
          <w:sz w:val="24"/>
          <w:szCs w:val="24"/>
          <w:lang w:val="ru-RU"/>
        </w:rPr>
        <w:t>му</w:t>
      </w:r>
      <w:r w:rsidR="009B4032" w:rsidRPr="007E7C75">
        <w:rPr>
          <w:sz w:val="24"/>
          <w:szCs w:val="24"/>
          <w:lang w:val="ru-RU"/>
        </w:rPr>
        <w:t xml:space="preserve"> Извещени</w:t>
      </w:r>
      <w:r w:rsidR="00F62A5B" w:rsidRPr="007E7C75">
        <w:rPr>
          <w:sz w:val="24"/>
          <w:szCs w:val="24"/>
          <w:lang w:val="ru-RU"/>
        </w:rPr>
        <w:t>ю</w:t>
      </w:r>
      <w:r w:rsidR="00CB1AE6" w:rsidRPr="007E7C75">
        <w:rPr>
          <w:sz w:val="24"/>
          <w:szCs w:val="24"/>
          <w:lang w:val="ru-RU"/>
        </w:rPr>
        <w:t>.</w:t>
      </w:r>
      <w:r w:rsidR="008A5A72" w:rsidRPr="007E7C75">
        <w:rPr>
          <w:sz w:val="24"/>
          <w:szCs w:val="24"/>
          <w:lang w:val="ru-RU"/>
        </w:rPr>
        <w:t xml:space="preserve"> </w:t>
      </w:r>
    </w:p>
    <w:p w:rsidR="00A4125D" w:rsidRPr="007D41C0" w:rsidRDefault="009509A1" w:rsidP="00F97FC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C459C9" w:rsidRPr="00C459C9">
        <w:rPr>
          <w:color w:val="000000"/>
          <w:sz w:val="24"/>
          <w:szCs w:val="24"/>
          <w:lang w:val="ru-RU"/>
        </w:rPr>
        <w:t>оказани</w:t>
      </w:r>
      <w:r w:rsidR="00C459C9">
        <w:rPr>
          <w:color w:val="000000"/>
          <w:sz w:val="24"/>
          <w:szCs w:val="24"/>
          <w:lang w:val="ru-RU"/>
        </w:rPr>
        <w:t>е</w:t>
      </w:r>
      <w:r w:rsidR="00C459C9" w:rsidRPr="00C459C9">
        <w:rPr>
          <w:color w:val="000000"/>
          <w:sz w:val="24"/>
          <w:szCs w:val="24"/>
          <w:lang w:val="ru-RU"/>
        </w:rPr>
        <w:t xml:space="preserve"> услуг</w:t>
      </w:r>
      <w:r w:rsidR="00C459C9">
        <w:rPr>
          <w:color w:val="000000"/>
          <w:sz w:val="24"/>
          <w:szCs w:val="24"/>
          <w:lang w:val="ru-RU"/>
        </w:rPr>
        <w:t xml:space="preserve"> </w:t>
      </w:r>
      <w:r w:rsidR="00C459C9" w:rsidRPr="00C459C9">
        <w:rPr>
          <w:color w:val="000000"/>
          <w:sz w:val="24"/>
          <w:szCs w:val="24"/>
          <w:lang w:val="ru-RU"/>
        </w:rPr>
        <w:t>чистки средств индивидуальной защиты</w:t>
      </w:r>
      <w:r w:rsidR="006E6E5B" w:rsidRPr="00C459C9">
        <w:rPr>
          <w:sz w:val="24"/>
          <w:szCs w:val="24"/>
          <w:lang w:val="ru-RU"/>
        </w:rPr>
        <w:t xml:space="preserve"> </w:t>
      </w:r>
      <w:r w:rsidR="00C459C9">
        <w:rPr>
          <w:sz w:val="24"/>
          <w:szCs w:val="24"/>
          <w:lang w:val="ru-RU"/>
        </w:rPr>
        <w:t xml:space="preserve">для </w:t>
      </w:r>
      <w:r w:rsidR="00671F7F">
        <w:rPr>
          <w:sz w:val="24"/>
          <w:szCs w:val="24"/>
          <w:lang w:val="ru-RU"/>
        </w:rPr>
        <w:t>работников Заказчика</w:t>
      </w:r>
    </w:p>
    <w:p w:rsidR="007E7C75" w:rsidRPr="005F3FD8" w:rsidRDefault="00B74FD1" w:rsidP="00F97FC6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 w:rsidRPr="00B74FD1">
        <w:rPr>
          <w:b/>
          <w:sz w:val="24"/>
          <w:szCs w:val="24"/>
          <w:lang w:val="ru-RU"/>
        </w:rPr>
        <w:t>Начальная (м</w:t>
      </w:r>
      <w:r w:rsidR="00950804" w:rsidRPr="00B74FD1">
        <w:rPr>
          <w:b/>
          <w:sz w:val="24"/>
          <w:szCs w:val="24"/>
          <w:lang w:val="ru-RU"/>
        </w:rPr>
        <w:t>аксимальная</w:t>
      </w:r>
      <w:r w:rsidRPr="00B74FD1">
        <w:rPr>
          <w:b/>
          <w:sz w:val="24"/>
          <w:szCs w:val="24"/>
          <w:lang w:val="ru-RU"/>
        </w:rPr>
        <w:t>)</w:t>
      </w:r>
      <w:r w:rsidR="00950804" w:rsidRPr="00B74FD1">
        <w:rPr>
          <w:b/>
          <w:sz w:val="24"/>
          <w:szCs w:val="24"/>
          <w:lang w:val="ru-RU"/>
        </w:rPr>
        <w:t xml:space="preserve"> </w:t>
      </w:r>
      <w:r w:rsidR="009B4032" w:rsidRPr="00B74FD1">
        <w:rPr>
          <w:b/>
          <w:sz w:val="24"/>
          <w:szCs w:val="24"/>
          <w:lang w:val="ru-RU"/>
        </w:rPr>
        <w:t>цена договора</w:t>
      </w:r>
      <w:r w:rsidR="009B4032" w:rsidRPr="00B74FD1">
        <w:rPr>
          <w:sz w:val="24"/>
          <w:szCs w:val="24"/>
          <w:lang w:val="ru-RU"/>
        </w:rPr>
        <w:t xml:space="preserve">: </w:t>
      </w:r>
      <w:r w:rsidR="00FC6EE7" w:rsidRPr="00B74FD1">
        <w:rPr>
          <w:sz w:val="24"/>
          <w:szCs w:val="24"/>
          <w:lang w:val="ru-RU"/>
        </w:rPr>
        <w:t>170 000</w:t>
      </w:r>
      <w:r w:rsidR="005F3FD8" w:rsidRPr="00B74FD1">
        <w:rPr>
          <w:sz w:val="24"/>
          <w:szCs w:val="24"/>
          <w:lang w:val="ru-RU"/>
        </w:rPr>
        <w:t xml:space="preserve"> </w:t>
      </w:r>
      <w:r w:rsidR="00525B7E" w:rsidRPr="00B74FD1">
        <w:rPr>
          <w:sz w:val="24"/>
          <w:szCs w:val="24"/>
          <w:lang w:val="ru-RU"/>
        </w:rPr>
        <w:t>(</w:t>
      </w:r>
      <w:r w:rsidR="00FC6EE7" w:rsidRPr="00B74FD1">
        <w:rPr>
          <w:sz w:val="24"/>
          <w:szCs w:val="24"/>
          <w:lang w:val="ru-RU"/>
        </w:rPr>
        <w:t>Сто семьдесят тысяч</w:t>
      </w:r>
      <w:r w:rsidR="00525B7E" w:rsidRPr="00B74FD1">
        <w:rPr>
          <w:sz w:val="24"/>
          <w:szCs w:val="24"/>
          <w:lang w:val="ru-RU"/>
        </w:rPr>
        <w:t>)</w:t>
      </w:r>
      <w:r w:rsidR="00425949" w:rsidRPr="00B74FD1">
        <w:rPr>
          <w:sz w:val="24"/>
          <w:szCs w:val="24"/>
          <w:lang w:val="ru-RU"/>
        </w:rPr>
        <w:t xml:space="preserve"> руб.</w:t>
      </w:r>
      <w:r w:rsidR="002B64EB" w:rsidRPr="00B74FD1">
        <w:rPr>
          <w:sz w:val="24"/>
          <w:szCs w:val="24"/>
          <w:lang w:val="ru-RU"/>
        </w:rPr>
        <w:t xml:space="preserve"> 00 коп</w:t>
      </w:r>
      <w:proofErr w:type="gramStart"/>
      <w:r w:rsidR="002B64EB" w:rsidRPr="00B74FD1">
        <w:rPr>
          <w:sz w:val="24"/>
          <w:szCs w:val="24"/>
          <w:lang w:val="ru-RU"/>
        </w:rPr>
        <w:t>.</w:t>
      </w:r>
      <w:r w:rsidR="009A3DF5" w:rsidRPr="00B74FD1">
        <w:rPr>
          <w:sz w:val="24"/>
          <w:szCs w:val="24"/>
          <w:lang w:val="ru-RU"/>
        </w:rPr>
        <w:t>,</w:t>
      </w:r>
      <w:r w:rsidR="00A03ADD" w:rsidRPr="00B74FD1">
        <w:rPr>
          <w:sz w:val="24"/>
          <w:szCs w:val="24"/>
          <w:lang w:val="ru-RU"/>
        </w:rPr>
        <w:t xml:space="preserve"> </w:t>
      </w:r>
      <w:proofErr w:type="gramEnd"/>
      <w:r w:rsidR="00A03ADD" w:rsidRPr="00B74FD1">
        <w:rPr>
          <w:sz w:val="24"/>
          <w:szCs w:val="24"/>
          <w:lang w:val="ru-RU"/>
        </w:rPr>
        <w:t>в том числе НДС</w:t>
      </w:r>
      <w:r w:rsidR="006C4DD7" w:rsidRPr="00B74FD1">
        <w:rPr>
          <w:sz w:val="24"/>
          <w:szCs w:val="24"/>
          <w:lang w:val="ru-RU"/>
        </w:rPr>
        <w:t xml:space="preserve"> (18 %)</w:t>
      </w:r>
      <w:r w:rsidR="003C0234" w:rsidRPr="00B74FD1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5F3FD8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</w:t>
      </w:r>
      <w:r w:rsidRPr="007E7C75">
        <w:rPr>
          <w:b/>
          <w:sz w:val="24"/>
          <w:szCs w:val="24"/>
          <w:lang w:val="ru-RU"/>
        </w:rPr>
        <w:t>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FE3C50" w:rsidRPr="00FE3C50" w:rsidRDefault="007E7C75" w:rsidP="00FE3C50">
      <w:pPr>
        <w:widowControl w:val="0"/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jc w:val="both"/>
        <w:rPr>
          <w:color w:val="000000"/>
          <w:sz w:val="24"/>
          <w:szCs w:val="24"/>
          <w:lang w:val="ru-RU" w:eastAsia="ru-RU"/>
        </w:rPr>
      </w:pPr>
      <w:r w:rsidRPr="00470188">
        <w:rPr>
          <w:b/>
          <w:sz w:val="24"/>
          <w:szCs w:val="24"/>
          <w:lang w:val="ru-RU"/>
        </w:rPr>
        <w:t>Срок и порядок оплаты:</w:t>
      </w:r>
      <w:r w:rsidR="00FE3C50">
        <w:rPr>
          <w:sz w:val="24"/>
          <w:szCs w:val="24"/>
          <w:lang w:val="ru-RU"/>
        </w:rPr>
        <w:t xml:space="preserve"> о</w:t>
      </w:r>
      <w:r w:rsidR="00FE3C50" w:rsidRPr="00FE3C50">
        <w:rPr>
          <w:color w:val="000000"/>
          <w:sz w:val="24"/>
          <w:szCs w:val="24"/>
          <w:lang w:val="ru-RU" w:eastAsia="ru-RU"/>
        </w:rPr>
        <w:t>плата указанных Услуг осуществляется путем перечисления денежных средств на расчетный счет Исполнителя не позднее 10 (десяти) календарных дней с момента подписания акта об оказании услуг на основании выставленного Исполнителем счёта.</w:t>
      </w:r>
    </w:p>
    <w:p w:rsidR="007E7C75" w:rsidRPr="007E7C75" w:rsidRDefault="00734BF8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выполнения работ/</w:t>
      </w:r>
      <w:r w:rsidR="007E7C75" w:rsidRPr="00C150D1">
        <w:rPr>
          <w:b/>
          <w:sz w:val="24"/>
          <w:szCs w:val="24"/>
          <w:lang w:val="ru-RU" w:eastAsia="ru-RU"/>
        </w:rPr>
        <w:t>оказания услуг:</w:t>
      </w:r>
      <w:r w:rsidR="00671F7F">
        <w:rPr>
          <w:sz w:val="24"/>
          <w:szCs w:val="24"/>
          <w:lang w:val="ru-RU" w:eastAsia="ru-RU"/>
        </w:rPr>
        <w:t xml:space="preserve"> определяется Исполнителем.</w:t>
      </w:r>
    </w:p>
    <w:p w:rsidR="007E7C75" w:rsidRPr="00671F7F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="00F97FC6">
        <w:rPr>
          <w:sz w:val="24"/>
          <w:szCs w:val="24"/>
          <w:lang w:val="ru-RU"/>
        </w:rPr>
        <w:t xml:space="preserve">Договор вступает в силу </w:t>
      </w:r>
      <w:r w:rsidRPr="00C150D1">
        <w:rPr>
          <w:sz w:val="24"/>
          <w:szCs w:val="24"/>
          <w:lang w:val="ru-RU"/>
        </w:rPr>
        <w:t>с</w:t>
      </w:r>
      <w:r w:rsidR="009121C5" w:rsidRPr="00C150D1">
        <w:rPr>
          <w:sz w:val="24"/>
          <w:szCs w:val="24"/>
          <w:lang w:val="ru-RU"/>
        </w:rPr>
        <w:t xml:space="preserve"> </w:t>
      </w:r>
      <w:r w:rsidR="000F357A">
        <w:rPr>
          <w:sz w:val="24"/>
          <w:szCs w:val="24"/>
          <w:lang w:val="ru-RU"/>
        </w:rPr>
        <w:t xml:space="preserve">момента </w:t>
      </w:r>
      <w:r w:rsidR="00281954">
        <w:rPr>
          <w:sz w:val="24"/>
          <w:szCs w:val="24"/>
          <w:lang w:val="ru-RU"/>
        </w:rPr>
        <w:t>его заключения</w:t>
      </w:r>
      <w:r w:rsidR="000F357A">
        <w:rPr>
          <w:sz w:val="24"/>
          <w:szCs w:val="24"/>
          <w:lang w:val="ru-RU"/>
        </w:rPr>
        <w:t xml:space="preserve"> </w:t>
      </w:r>
      <w:r w:rsidRPr="00C150D1">
        <w:rPr>
          <w:sz w:val="24"/>
          <w:szCs w:val="24"/>
          <w:lang w:val="ru-RU"/>
        </w:rPr>
        <w:t xml:space="preserve">и действует </w:t>
      </w:r>
      <w:r w:rsidR="00281954">
        <w:rPr>
          <w:sz w:val="24"/>
          <w:szCs w:val="24"/>
          <w:lang w:val="ru-RU"/>
        </w:rPr>
        <w:br/>
      </w:r>
      <w:r w:rsidR="00F30EE0" w:rsidRPr="00C150D1">
        <w:rPr>
          <w:sz w:val="24"/>
          <w:szCs w:val="24"/>
          <w:lang w:val="ru-RU"/>
        </w:rPr>
        <w:t xml:space="preserve">1 (один) </w:t>
      </w:r>
      <w:r w:rsidR="00146311" w:rsidRPr="00671F7F">
        <w:rPr>
          <w:sz w:val="24"/>
          <w:szCs w:val="24"/>
          <w:lang w:val="ru-RU"/>
        </w:rPr>
        <w:t>календарный год</w:t>
      </w:r>
      <w:r w:rsidR="00F30EE0" w:rsidRPr="00671F7F">
        <w:rPr>
          <w:sz w:val="24"/>
          <w:szCs w:val="24"/>
          <w:lang w:val="ru-RU"/>
        </w:rPr>
        <w:t>.</w:t>
      </w:r>
      <w:r w:rsidRPr="00671F7F">
        <w:rPr>
          <w:sz w:val="24"/>
          <w:szCs w:val="24"/>
          <w:lang w:val="ru-RU"/>
        </w:rPr>
        <w:t xml:space="preserve">  </w:t>
      </w:r>
    </w:p>
    <w:p w:rsidR="007E7C75" w:rsidRPr="00671F7F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71F7F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671F7F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671F7F" w:rsidRDefault="007E7C75" w:rsidP="007E7C75">
      <w:pPr>
        <w:jc w:val="both"/>
        <w:rPr>
          <w:color w:val="FF0000"/>
          <w:sz w:val="24"/>
          <w:szCs w:val="24"/>
          <w:lang w:val="ru-RU" w:eastAsia="ru-RU"/>
        </w:rPr>
      </w:pPr>
      <w:r w:rsidRPr="00671F7F">
        <w:rPr>
          <w:b/>
          <w:sz w:val="24"/>
          <w:szCs w:val="24"/>
          <w:lang w:val="ru-RU" w:eastAsia="ru-RU"/>
        </w:rPr>
        <w:lastRenderedPageBreak/>
        <w:t>Дата начала приема заявок</w:t>
      </w:r>
      <w:r w:rsidRPr="00FE3C50">
        <w:rPr>
          <w:b/>
          <w:sz w:val="24"/>
          <w:szCs w:val="24"/>
          <w:lang w:val="ru-RU" w:eastAsia="ru-RU"/>
        </w:rPr>
        <w:t>:</w:t>
      </w:r>
      <w:r w:rsidRPr="00FE3C50">
        <w:rPr>
          <w:sz w:val="24"/>
          <w:szCs w:val="24"/>
          <w:lang w:val="ru-RU" w:eastAsia="ru-RU"/>
        </w:rPr>
        <w:t xml:space="preserve"> «</w:t>
      </w:r>
      <w:r w:rsidR="00043277">
        <w:rPr>
          <w:sz w:val="24"/>
          <w:szCs w:val="24"/>
          <w:lang w:val="ru-RU" w:eastAsia="ru-RU"/>
        </w:rPr>
        <w:t>31</w:t>
      </w:r>
      <w:r w:rsidRPr="00FE3C50">
        <w:rPr>
          <w:sz w:val="24"/>
          <w:szCs w:val="24"/>
          <w:lang w:val="ru-RU" w:eastAsia="ru-RU"/>
        </w:rPr>
        <w:t>»</w:t>
      </w:r>
      <w:r w:rsidR="00261377" w:rsidRPr="00FE3C50">
        <w:rPr>
          <w:sz w:val="24"/>
          <w:szCs w:val="24"/>
          <w:lang w:val="ru-RU" w:eastAsia="ru-RU"/>
        </w:rPr>
        <w:t xml:space="preserve"> </w:t>
      </w:r>
      <w:r w:rsidR="00FC6EE7" w:rsidRPr="00FE3C50">
        <w:rPr>
          <w:sz w:val="24"/>
          <w:szCs w:val="24"/>
          <w:lang w:val="ru-RU" w:eastAsia="ru-RU"/>
        </w:rPr>
        <w:t>августа</w:t>
      </w:r>
      <w:r w:rsidR="000C0CEB" w:rsidRPr="00FE3C50">
        <w:rPr>
          <w:sz w:val="24"/>
          <w:szCs w:val="24"/>
          <w:lang w:val="ru-RU" w:eastAsia="ru-RU"/>
        </w:rPr>
        <w:t xml:space="preserve"> </w:t>
      </w:r>
      <w:r w:rsidR="00A4125D" w:rsidRPr="00FE3C50">
        <w:rPr>
          <w:sz w:val="24"/>
          <w:szCs w:val="24"/>
          <w:lang w:val="ru-RU" w:eastAsia="ru-RU"/>
        </w:rPr>
        <w:t>2015</w:t>
      </w:r>
      <w:r w:rsidRPr="00FE3C50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671F7F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671F7F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671F7F">
        <w:rPr>
          <w:sz w:val="24"/>
          <w:szCs w:val="24"/>
          <w:lang w:val="ru-RU"/>
        </w:rPr>
        <w:t xml:space="preserve">, </w:t>
      </w:r>
      <w:r w:rsidR="00470188" w:rsidRPr="00671F7F">
        <w:rPr>
          <w:sz w:val="24"/>
          <w:szCs w:val="24"/>
          <w:lang w:val="ru-RU"/>
        </w:rPr>
        <w:t xml:space="preserve"> (ДО «Полет»)</w:t>
      </w:r>
      <w:r w:rsidRPr="00671F7F">
        <w:rPr>
          <w:sz w:val="24"/>
          <w:szCs w:val="24"/>
          <w:lang w:val="ru-RU"/>
        </w:rPr>
        <w:t xml:space="preserve"> </w:t>
      </w:r>
      <w:proofErr w:type="spellStart"/>
      <w:r w:rsidRPr="00671F7F">
        <w:rPr>
          <w:sz w:val="24"/>
          <w:szCs w:val="24"/>
          <w:lang w:val="ru-RU"/>
        </w:rPr>
        <w:t>каб</w:t>
      </w:r>
      <w:proofErr w:type="spellEnd"/>
      <w:r w:rsidRPr="00671F7F">
        <w:rPr>
          <w:sz w:val="24"/>
          <w:szCs w:val="24"/>
          <w:lang w:val="ru-RU"/>
        </w:rPr>
        <w:t>. Б1-12</w:t>
      </w:r>
      <w:r w:rsidRPr="00671F7F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671F7F">
        <w:rPr>
          <w:sz w:val="24"/>
          <w:szCs w:val="24"/>
          <w:lang w:val="ru-RU" w:eastAsia="ru-RU"/>
        </w:rPr>
        <w:t xml:space="preserve">., </w:t>
      </w:r>
      <w:proofErr w:type="gramEnd"/>
      <w:r w:rsidRPr="00671F7F">
        <w:rPr>
          <w:sz w:val="24"/>
          <w:szCs w:val="24"/>
          <w:lang w:val="ru-RU" w:eastAsia="ru-RU"/>
        </w:rPr>
        <w:t>до даты окончания срока подачи заявок.</w:t>
      </w:r>
      <w:r w:rsidRPr="007E7C75">
        <w:rPr>
          <w:sz w:val="24"/>
          <w:szCs w:val="24"/>
          <w:lang w:val="ru-RU" w:eastAsia="ru-RU"/>
        </w:rPr>
        <w:t xml:space="preserve">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5D762C" w:rsidRDefault="00F97FC6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="007E7C75" w:rsidRPr="005D762C">
        <w:rPr>
          <w:sz w:val="24"/>
          <w:szCs w:val="24"/>
          <w:lang w:val="ru-RU" w:eastAsia="ru-RU"/>
        </w:rPr>
        <w:t xml:space="preserve">Оригинал </w:t>
      </w:r>
      <w:r w:rsidR="00DB0744" w:rsidRPr="005D762C">
        <w:rPr>
          <w:sz w:val="24"/>
          <w:szCs w:val="24"/>
          <w:lang w:val="ru-RU" w:eastAsia="ru-RU"/>
        </w:rPr>
        <w:t>З</w:t>
      </w:r>
      <w:r w:rsidR="007E7C75" w:rsidRPr="005D762C">
        <w:rPr>
          <w:sz w:val="24"/>
          <w:szCs w:val="24"/>
          <w:lang w:val="ru-RU" w:eastAsia="ru-RU"/>
        </w:rPr>
        <w:t>аявки на участие в Процедуре закупки – открыт</w:t>
      </w:r>
      <w:r>
        <w:rPr>
          <w:sz w:val="24"/>
          <w:szCs w:val="24"/>
          <w:lang w:val="ru-RU" w:eastAsia="ru-RU"/>
        </w:rPr>
        <w:t>ом</w:t>
      </w:r>
      <w:r w:rsidR="007E7C75" w:rsidRPr="005D762C">
        <w:rPr>
          <w:sz w:val="24"/>
          <w:szCs w:val="24"/>
          <w:lang w:val="ru-RU" w:eastAsia="ru-RU"/>
        </w:rPr>
        <w:t xml:space="preserve"> Запрос</w:t>
      </w:r>
      <w:r>
        <w:rPr>
          <w:sz w:val="24"/>
          <w:szCs w:val="24"/>
          <w:lang w:val="ru-RU" w:eastAsia="ru-RU"/>
        </w:rPr>
        <w:t>е</w:t>
      </w:r>
      <w:r w:rsidR="007E7C75" w:rsidRPr="005D762C">
        <w:rPr>
          <w:sz w:val="24"/>
          <w:szCs w:val="24"/>
          <w:lang w:val="ru-RU" w:eastAsia="ru-RU"/>
        </w:rPr>
        <w:t xml:space="preserve"> </w:t>
      </w:r>
      <w:r w:rsidR="00A57181">
        <w:rPr>
          <w:sz w:val="24"/>
          <w:szCs w:val="24"/>
          <w:lang w:val="ru-RU" w:eastAsia="ru-RU"/>
        </w:rPr>
        <w:t>цен;</w:t>
      </w:r>
    </w:p>
    <w:p w:rsidR="005D762C" w:rsidRPr="005D762C" w:rsidRDefault="005D762C" w:rsidP="007E7C75">
      <w:pPr>
        <w:jc w:val="both"/>
        <w:rPr>
          <w:sz w:val="24"/>
          <w:szCs w:val="24"/>
          <w:lang w:val="ru-RU" w:eastAsia="ru-RU"/>
        </w:rPr>
      </w:pPr>
      <w:r w:rsidRPr="005D762C">
        <w:rPr>
          <w:sz w:val="24"/>
          <w:szCs w:val="24"/>
          <w:lang w:val="ru-RU"/>
        </w:rPr>
        <w:t xml:space="preserve">- </w:t>
      </w:r>
      <w:r w:rsidR="00A57181">
        <w:rPr>
          <w:sz w:val="24"/>
          <w:szCs w:val="24"/>
          <w:lang w:val="ru-RU"/>
        </w:rPr>
        <w:t>Оригинал анкеты Участника Процедуры закупки;</w:t>
      </w:r>
    </w:p>
    <w:p w:rsidR="007E7C75" w:rsidRPr="007E7C75" w:rsidRDefault="00281954" w:rsidP="00422EDD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- </w:t>
      </w:r>
      <w:r w:rsidR="00A57181">
        <w:rPr>
          <w:sz w:val="24"/>
          <w:szCs w:val="24"/>
          <w:lang w:val="ru-RU" w:eastAsia="ru-RU"/>
        </w:rPr>
        <w:t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</w:t>
      </w:r>
    </w:p>
    <w:p w:rsidR="00127117" w:rsidRPr="00A57181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127117" w:rsidRPr="00EA4666" w:rsidRDefault="00A57181" w:rsidP="007E7C75">
      <w:pPr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3</w:t>
      </w:r>
      <w:r w:rsidR="00D72595">
        <w:rPr>
          <w:b/>
          <w:sz w:val="24"/>
          <w:szCs w:val="24"/>
          <w:lang w:val="ru-RU"/>
        </w:rPr>
        <w:t xml:space="preserve">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9F2E83" w:rsidRPr="009F2E83" w:rsidRDefault="009F2E83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Размер </w:t>
      </w:r>
      <w:r w:rsidRPr="00FE3C50">
        <w:rPr>
          <w:b/>
          <w:sz w:val="24"/>
          <w:szCs w:val="24"/>
          <w:lang w:val="ru-RU" w:eastAsia="ru-RU"/>
        </w:rPr>
        <w:t xml:space="preserve">аванса: </w:t>
      </w:r>
      <w:r w:rsidRPr="00FE3C50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671F7F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Срок, порядок заключения </w:t>
      </w:r>
      <w:r w:rsidRPr="00671F7F">
        <w:rPr>
          <w:b/>
          <w:sz w:val="24"/>
          <w:szCs w:val="24"/>
          <w:lang w:val="ru-RU" w:eastAsia="ru-RU"/>
        </w:rPr>
        <w:t>договора по итогам проведения Процедуры закупки:</w:t>
      </w:r>
      <w:r w:rsidRPr="00671F7F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671F7F" w:rsidRDefault="007E7C75" w:rsidP="007E7C75">
      <w:pPr>
        <w:jc w:val="both"/>
        <w:rPr>
          <w:sz w:val="24"/>
          <w:szCs w:val="24"/>
          <w:lang w:val="ru-RU" w:eastAsia="ru-RU"/>
        </w:rPr>
      </w:pPr>
      <w:r w:rsidRPr="00671F7F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671F7F">
        <w:rPr>
          <w:sz w:val="24"/>
          <w:szCs w:val="24"/>
          <w:lang w:val="ru-RU" w:eastAsia="ru-RU"/>
        </w:rPr>
        <w:t xml:space="preserve">  </w:t>
      </w:r>
      <w:hyperlink r:id="rId13" w:history="1">
        <w:r w:rsidRPr="00671F7F">
          <w:rPr>
            <w:rStyle w:val="ad"/>
            <w:sz w:val="24"/>
            <w:szCs w:val="24"/>
            <w:lang w:eastAsia="ru-RU"/>
          </w:rPr>
          <w:t>www</w:t>
        </w:r>
        <w:r w:rsidRPr="00671F7F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671F7F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671F7F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671F7F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671F7F">
        <w:rPr>
          <w:sz w:val="24"/>
          <w:szCs w:val="24"/>
          <w:lang w:val="ru-RU" w:eastAsia="ru-RU"/>
        </w:rPr>
        <w:t>.</w:t>
      </w:r>
    </w:p>
    <w:p w:rsidR="007E7C75" w:rsidRPr="00671F7F" w:rsidRDefault="007E7C75" w:rsidP="007E7C75">
      <w:pPr>
        <w:jc w:val="both"/>
        <w:rPr>
          <w:sz w:val="24"/>
          <w:szCs w:val="24"/>
          <w:lang w:val="ru-RU" w:eastAsia="ru-RU"/>
        </w:rPr>
      </w:pPr>
      <w:r w:rsidRPr="00671F7F">
        <w:rPr>
          <w:b/>
          <w:sz w:val="24"/>
          <w:szCs w:val="24"/>
          <w:lang w:val="ru-RU"/>
        </w:rPr>
        <w:t>Срок окончания подачи Заявок</w:t>
      </w:r>
      <w:r w:rsidRPr="00FE3C50">
        <w:rPr>
          <w:b/>
          <w:sz w:val="24"/>
          <w:szCs w:val="24"/>
          <w:lang w:val="ru-RU"/>
        </w:rPr>
        <w:t>:</w:t>
      </w:r>
      <w:r w:rsidRPr="00FE3C50">
        <w:rPr>
          <w:sz w:val="24"/>
          <w:szCs w:val="24"/>
          <w:lang w:val="ru-RU" w:eastAsia="ru-RU"/>
        </w:rPr>
        <w:t xml:space="preserve"> «</w:t>
      </w:r>
      <w:r w:rsidR="00043277">
        <w:rPr>
          <w:sz w:val="24"/>
          <w:szCs w:val="24"/>
          <w:lang w:val="ru-RU" w:eastAsia="ru-RU"/>
        </w:rPr>
        <w:t>4</w:t>
      </w:r>
      <w:r w:rsidR="00281954" w:rsidRPr="00FE3C50">
        <w:rPr>
          <w:sz w:val="24"/>
          <w:szCs w:val="24"/>
          <w:lang w:val="ru-RU" w:eastAsia="ru-RU"/>
        </w:rPr>
        <w:t xml:space="preserve">» </w:t>
      </w:r>
      <w:r w:rsidR="00671F7F" w:rsidRPr="00FE3C50">
        <w:rPr>
          <w:sz w:val="24"/>
          <w:szCs w:val="24"/>
          <w:lang w:val="ru-RU" w:eastAsia="ru-RU"/>
        </w:rPr>
        <w:t>сентября</w:t>
      </w:r>
      <w:r w:rsidR="00281954" w:rsidRPr="00FE3C50">
        <w:rPr>
          <w:sz w:val="24"/>
          <w:szCs w:val="24"/>
          <w:lang w:val="ru-RU" w:eastAsia="ru-RU"/>
        </w:rPr>
        <w:t xml:space="preserve"> </w:t>
      </w:r>
      <w:r w:rsidRPr="00FE3C50">
        <w:rPr>
          <w:sz w:val="24"/>
          <w:szCs w:val="24"/>
          <w:lang w:val="ru-RU" w:eastAsia="ru-RU"/>
        </w:rPr>
        <w:t>201</w:t>
      </w:r>
      <w:r w:rsidR="00A4125D" w:rsidRPr="00FE3C50">
        <w:rPr>
          <w:sz w:val="24"/>
          <w:szCs w:val="24"/>
          <w:lang w:val="ru-RU" w:eastAsia="ru-RU"/>
        </w:rPr>
        <w:t>5</w:t>
      </w:r>
      <w:r w:rsidRPr="00FE3C50">
        <w:rPr>
          <w:sz w:val="24"/>
          <w:szCs w:val="24"/>
          <w:lang w:val="ru-RU" w:eastAsia="ru-RU"/>
        </w:rPr>
        <w:t xml:space="preserve"> года в 17 </w:t>
      </w:r>
      <w:r w:rsidRPr="00671F7F">
        <w:rPr>
          <w:sz w:val="24"/>
          <w:szCs w:val="24"/>
          <w:lang w:val="ru-RU" w:eastAsia="ru-RU"/>
        </w:rPr>
        <w:t>часов 30 минут по московскому времени.</w:t>
      </w:r>
    </w:p>
    <w:p w:rsidR="007E7C75" w:rsidRPr="00FE3C50" w:rsidRDefault="007E7C75" w:rsidP="007E7C75">
      <w:pPr>
        <w:jc w:val="both"/>
        <w:rPr>
          <w:sz w:val="24"/>
          <w:szCs w:val="24"/>
          <w:lang w:val="ru-RU"/>
        </w:rPr>
      </w:pPr>
      <w:r w:rsidRPr="00671F7F">
        <w:rPr>
          <w:b/>
          <w:sz w:val="24"/>
          <w:szCs w:val="24"/>
          <w:lang w:val="ru-RU"/>
        </w:rPr>
        <w:t>Место рассмотрения Заявок:</w:t>
      </w:r>
      <w:r w:rsidRPr="00671F7F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671F7F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671F7F">
        <w:rPr>
          <w:bCs/>
          <w:sz w:val="24"/>
          <w:szCs w:val="24"/>
          <w:lang w:val="ru-RU"/>
        </w:rPr>
        <w:t>143026, г.</w:t>
      </w:r>
      <w:r w:rsidRPr="00671F7F">
        <w:rPr>
          <w:bCs/>
          <w:sz w:val="24"/>
          <w:szCs w:val="24"/>
        </w:rPr>
        <w:t> </w:t>
      </w:r>
      <w:r w:rsidRPr="00671F7F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671F7F" w:rsidRDefault="007E7C75" w:rsidP="007E7C75">
      <w:pPr>
        <w:jc w:val="both"/>
        <w:rPr>
          <w:color w:val="FF0000"/>
          <w:sz w:val="24"/>
          <w:szCs w:val="24"/>
          <w:lang w:val="ru-RU" w:eastAsia="ru-RU"/>
        </w:rPr>
      </w:pPr>
      <w:r w:rsidRPr="00FE3C50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FE3C50">
        <w:rPr>
          <w:sz w:val="24"/>
          <w:szCs w:val="24"/>
          <w:lang w:val="ru-RU" w:eastAsia="ru-RU"/>
        </w:rPr>
        <w:t>не позднее «</w:t>
      </w:r>
      <w:r w:rsidR="00043277">
        <w:rPr>
          <w:sz w:val="24"/>
          <w:szCs w:val="24"/>
          <w:lang w:val="ru-RU" w:eastAsia="ru-RU"/>
        </w:rPr>
        <w:t>10</w:t>
      </w:r>
      <w:bookmarkStart w:id="0" w:name="_GoBack"/>
      <w:bookmarkEnd w:id="0"/>
      <w:r w:rsidRPr="00FE3C50">
        <w:rPr>
          <w:sz w:val="24"/>
          <w:szCs w:val="24"/>
          <w:lang w:val="ru-RU" w:eastAsia="ru-RU"/>
        </w:rPr>
        <w:t xml:space="preserve">» </w:t>
      </w:r>
      <w:r w:rsidR="00281954" w:rsidRPr="00FE3C50">
        <w:rPr>
          <w:sz w:val="24"/>
          <w:szCs w:val="24"/>
          <w:lang w:val="ru-RU" w:eastAsia="ru-RU"/>
        </w:rPr>
        <w:t xml:space="preserve">сентября </w:t>
      </w:r>
      <w:r w:rsidR="00A4125D" w:rsidRPr="00FE3C50">
        <w:rPr>
          <w:sz w:val="24"/>
          <w:szCs w:val="24"/>
          <w:lang w:val="ru-RU" w:eastAsia="ru-RU"/>
        </w:rPr>
        <w:t>2015</w:t>
      </w:r>
      <w:r w:rsidRPr="00FE3C50">
        <w:rPr>
          <w:sz w:val="24"/>
          <w:szCs w:val="24"/>
          <w:lang w:val="ru-RU" w:eastAsia="ru-RU"/>
        </w:rPr>
        <w:t xml:space="preserve"> года</w:t>
      </w:r>
      <w:r w:rsidRPr="00671F7F">
        <w:rPr>
          <w:color w:val="FF0000"/>
          <w:sz w:val="24"/>
          <w:szCs w:val="24"/>
          <w:lang w:val="ru-RU" w:eastAsia="ru-RU"/>
        </w:rPr>
        <w:t xml:space="preserve">.  </w:t>
      </w:r>
    </w:p>
    <w:p w:rsidR="00EA4666" w:rsidRPr="00D93C19" w:rsidRDefault="00EA466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D93C19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№1 </w:t>
      </w:r>
      <w:r w:rsidR="00A57181" w:rsidRPr="00D93C19">
        <w:rPr>
          <w:rFonts w:ascii="Times New Roman" w:hAnsi="Times New Roman" w:cs="Times New Roman"/>
          <w:sz w:val="24"/>
          <w:szCs w:val="24"/>
          <w:lang w:eastAsia="ru-RU"/>
        </w:rPr>
        <w:t>Техническое задание.</w:t>
      </w:r>
    </w:p>
    <w:p w:rsidR="00A57181" w:rsidRPr="00D93C19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A57181" w:rsidRPr="00D93C19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№3 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>Заявка на участие в Процедуре закупки - открыт</w:t>
      </w:r>
      <w:r w:rsidR="00F97FC6">
        <w:rPr>
          <w:rFonts w:ascii="Times New Roman" w:hAnsi="Times New Roman" w:cs="Times New Roman"/>
          <w:sz w:val="24"/>
          <w:szCs w:val="24"/>
          <w:lang w:eastAsia="ru-RU"/>
        </w:rPr>
        <w:t>ом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 Запрос</w:t>
      </w:r>
      <w:r w:rsidR="00F97FC6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="001B715B" w:rsidRPr="00D93C19">
        <w:rPr>
          <w:rFonts w:ascii="Times New Roman" w:hAnsi="Times New Roman" w:cs="Times New Roman"/>
          <w:sz w:val="24"/>
          <w:szCs w:val="24"/>
          <w:lang w:eastAsia="ru-RU"/>
        </w:rPr>
        <w:t xml:space="preserve"> цен.</w:t>
      </w:r>
    </w:p>
    <w:p w:rsidR="001B715B" w:rsidRDefault="001B715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93C19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A57181" w:rsidRDefault="001B715B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№5 Образец письма </w:t>
      </w:r>
      <w:r w:rsidR="00281954">
        <w:rPr>
          <w:rFonts w:ascii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hAnsi="Times New Roman" w:cs="Times New Roman"/>
          <w:sz w:val="24"/>
          <w:szCs w:val="24"/>
          <w:lang w:eastAsia="ru-RU"/>
        </w:rPr>
        <w:t>частника процедуры закупки.</w:t>
      </w:r>
    </w:p>
    <w:p w:rsidR="00A57181" w:rsidRPr="007E7C75" w:rsidRDefault="00A5718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4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48392A"/>
    <w:multiLevelType w:val="hybridMultilevel"/>
    <w:tmpl w:val="CBE23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161FA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7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8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2"/>
  </w:num>
  <w:num w:numId="12">
    <w:abstractNumId w:val="27"/>
  </w:num>
  <w:num w:numId="13">
    <w:abstractNumId w:val="26"/>
  </w:num>
  <w:num w:numId="14">
    <w:abstractNumId w:val="8"/>
  </w:num>
  <w:num w:numId="15">
    <w:abstractNumId w:val="24"/>
  </w:num>
  <w:num w:numId="16">
    <w:abstractNumId w:val="7"/>
  </w:num>
  <w:num w:numId="17">
    <w:abstractNumId w:val="13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5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3"/>
  </w:num>
  <w:num w:numId="29">
    <w:abstractNumId w:val="9"/>
  </w:num>
  <w:num w:numId="30">
    <w:abstractNumId w:val="9"/>
  </w:num>
  <w:num w:numId="31">
    <w:abstractNumId w:val="19"/>
  </w:num>
  <w:num w:numId="32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277"/>
    <w:rsid w:val="00043ED4"/>
    <w:rsid w:val="0005096F"/>
    <w:rsid w:val="00051115"/>
    <w:rsid w:val="00051CC7"/>
    <w:rsid w:val="000528E7"/>
    <w:rsid w:val="000547AF"/>
    <w:rsid w:val="0005657A"/>
    <w:rsid w:val="00056DA6"/>
    <w:rsid w:val="00057F58"/>
    <w:rsid w:val="000651F0"/>
    <w:rsid w:val="0006605B"/>
    <w:rsid w:val="000743F8"/>
    <w:rsid w:val="000803B6"/>
    <w:rsid w:val="00082D66"/>
    <w:rsid w:val="00085484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CEB"/>
    <w:rsid w:val="000C0E75"/>
    <w:rsid w:val="000C1019"/>
    <w:rsid w:val="000C18E0"/>
    <w:rsid w:val="000D415A"/>
    <w:rsid w:val="000D56AA"/>
    <w:rsid w:val="000E2193"/>
    <w:rsid w:val="000F357A"/>
    <w:rsid w:val="000F4EFD"/>
    <w:rsid w:val="000F6AA1"/>
    <w:rsid w:val="000F70D0"/>
    <w:rsid w:val="00100155"/>
    <w:rsid w:val="00104808"/>
    <w:rsid w:val="001107F2"/>
    <w:rsid w:val="001115E0"/>
    <w:rsid w:val="00111F50"/>
    <w:rsid w:val="00115388"/>
    <w:rsid w:val="001178AB"/>
    <w:rsid w:val="00117910"/>
    <w:rsid w:val="001201BA"/>
    <w:rsid w:val="001230B7"/>
    <w:rsid w:val="0012444A"/>
    <w:rsid w:val="00124B49"/>
    <w:rsid w:val="00127117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01B4"/>
    <w:rsid w:val="00192219"/>
    <w:rsid w:val="0019285D"/>
    <w:rsid w:val="001A48E3"/>
    <w:rsid w:val="001A60CF"/>
    <w:rsid w:val="001B0F45"/>
    <w:rsid w:val="001B2639"/>
    <w:rsid w:val="001B715B"/>
    <w:rsid w:val="001B772B"/>
    <w:rsid w:val="001B7EF5"/>
    <w:rsid w:val="001C00EF"/>
    <w:rsid w:val="001C0FFD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219F"/>
    <w:rsid w:val="00233C6C"/>
    <w:rsid w:val="00234B93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1954"/>
    <w:rsid w:val="00285466"/>
    <w:rsid w:val="0028566F"/>
    <w:rsid w:val="0029421D"/>
    <w:rsid w:val="002A64A9"/>
    <w:rsid w:val="002B2692"/>
    <w:rsid w:val="002B5141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15D78"/>
    <w:rsid w:val="003370FA"/>
    <w:rsid w:val="00347157"/>
    <w:rsid w:val="00350412"/>
    <w:rsid w:val="00355056"/>
    <w:rsid w:val="00355152"/>
    <w:rsid w:val="00360678"/>
    <w:rsid w:val="003713F5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2EDD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188"/>
    <w:rsid w:val="00470A30"/>
    <w:rsid w:val="00470F2A"/>
    <w:rsid w:val="0047388B"/>
    <w:rsid w:val="00477496"/>
    <w:rsid w:val="00487E33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B7E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D762C"/>
    <w:rsid w:val="005E23B4"/>
    <w:rsid w:val="005F356C"/>
    <w:rsid w:val="005F3FD8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1F7F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03F1"/>
    <w:rsid w:val="006A17F5"/>
    <w:rsid w:val="006A4DE1"/>
    <w:rsid w:val="006B245B"/>
    <w:rsid w:val="006B3464"/>
    <w:rsid w:val="006B3544"/>
    <w:rsid w:val="006B38B6"/>
    <w:rsid w:val="006B6416"/>
    <w:rsid w:val="006C133C"/>
    <w:rsid w:val="006C4DD7"/>
    <w:rsid w:val="006C69E6"/>
    <w:rsid w:val="006D2121"/>
    <w:rsid w:val="006E265F"/>
    <w:rsid w:val="006E31C2"/>
    <w:rsid w:val="006E410E"/>
    <w:rsid w:val="006E4762"/>
    <w:rsid w:val="006E5F06"/>
    <w:rsid w:val="006E5F0E"/>
    <w:rsid w:val="006E6E5B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34BF8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4172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1C0"/>
    <w:rsid w:val="007D4451"/>
    <w:rsid w:val="007D6A9D"/>
    <w:rsid w:val="007D7426"/>
    <w:rsid w:val="007E1C3C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13D6C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6F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804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2E83"/>
    <w:rsid w:val="009F3815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125D"/>
    <w:rsid w:val="00A422B9"/>
    <w:rsid w:val="00A45B94"/>
    <w:rsid w:val="00A539DB"/>
    <w:rsid w:val="00A57181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952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74FD1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50D1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459C9"/>
    <w:rsid w:val="00C520F1"/>
    <w:rsid w:val="00C54E5D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3C19"/>
    <w:rsid w:val="00D94AFC"/>
    <w:rsid w:val="00D94F7C"/>
    <w:rsid w:val="00D95725"/>
    <w:rsid w:val="00D95CE3"/>
    <w:rsid w:val="00DA20E0"/>
    <w:rsid w:val="00DA246B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659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4666"/>
    <w:rsid w:val="00EA5683"/>
    <w:rsid w:val="00EA6AD7"/>
    <w:rsid w:val="00EB1A21"/>
    <w:rsid w:val="00EB2166"/>
    <w:rsid w:val="00EB28BB"/>
    <w:rsid w:val="00EB36F7"/>
    <w:rsid w:val="00EB472C"/>
    <w:rsid w:val="00EB490C"/>
    <w:rsid w:val="00EB55E7"/>
    <w:rsid w:val="00EB6D9B"/>
    <w:rsid w:val="00ED34B2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140D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364A"/>
    <w:rsid w:val="00F95906"/>
    <w:rsid w:val="00F95E94"/>
    <w:rsid w:val="00F97FC6"/>
    <w:rsid w:val="00FA2528"/>
    <w:rsid w:val="00FB01FE"/>
    <w:rsid w:val="00FB76C3"/>
    <w:rsid w:val="00FB7D53"/>
    <w:rsid w:val="00FC27B1"/>
    <w:rsid w:val="00FC4EA1"/>
    <w:rsid w:val="00FC6EE7"/>
    <w:rsid w:val="00FC6EEF"/>
    <w:rsid w:val="00FD0A9E"/>
    <w:rsid w:val="00FD1231"/>
    <w:rsid w:val="00FD48FC"/>
    <w:rsid w:val="00FD6F23"/>
    <w:rsid w:val="00FE3C50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F525BFB-BAC5-4171-BF68-B67106D9F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2</Pages>
  <Words>695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65</cp:revision>
  <cp:lastPrinted>2015-04-20T11:22:00Z</cp:lastPrinted>
  <dcterms:created xsi:type="dcterms:W3CDTF">2014-11-19T12:03:00Z</dcterms:created>
  <dcterms:modified xsi:type="dcterms:W3CDTF">2015-08-28T14:20:00Z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