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7B0" w:rsidRDefault="00AA17B0" w:rsidP="00836F8D">
      <w:pPr>
        <w:ind w:left="5670"/>
        <w:jc w:val="both"/>
        <w:rPr>
          <w:color w:val="1F497D"/>
          <w:lang w:val="ru-RU"/>
        </w:rPr>
      </w:pPr>
    </w:p>
    <w:p w:rsidR="00AA17B0" w:rsidRDefault="00AA17B0" w:rsidP="00836F8D">
      <w:pPr>
        <w:ind w:left="5670"/>
        <w:jc w:val="both"/>
        <w:rPr>
          <w:color w:val="1F497D"/>
          <w:lang w:val="ru-RU"/>
        </w:rPr>
      </w:pPr>
      <w:bookmarkStart w:id="0" w:name="_GoBack"/>
      <w:bookmarkEnd w:id="0"/>
    </w:p>
    <w:p w:rsidR="00836F8D" w:rsidRDefault="00AA17B0" w:rsidP="00AA17B0">
      <w:pPr>
        <w:ind w:left="5670"/>
        <w:jc w:val="both"/>
        <w:rPr>
          <w:b/>
          <w:bCs/>
          <w:sz w:val="28"/>
          <w:szCs w:val="28"/>
          <w:lang w:val="ru-RU"/>
        </w:rPr>
      </w:pPr>
      <w:r>
        <w:rPr>
          <w:color w:val="1F497D"/>
          <w:lang w:val="ru-RU"/>
        </w:rPr>
        <w:t xml:space="preserve">  </w:t>
      </w: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372989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372989">
        <w:rPr>
          <w:b/>
          <w:bCs/>
          <w:sz w:val="26"/>
          <w:szCs w:val="26"/>
          <w:lang w:val="ru-RU"/>
        </w:rPr>
        <w:t xml:space="preserve">№ </w:t>
      </w:r>
      <w:r w:rsidR="004B6DEC" w:rsidRPr="00AA17B0">
        <w:rPr>
          <w:b/>
          <w:bCs/>
          <w:sz w:val="26"/>
          <w:szCs w:val="26"/>
          <w:lang w:val="ru-RU"/>
        </w:rPr>
        <w:t>15</w:t>
      </w:r>
      <w:r w:rsidR="0012444A" w:rsidRPr="00AA17B0">
        <w:rPr>
          <w:b/>
          <w:bCs/>
          <w:sz w:val="26"/>
          <w:szCs w:val="26"/>
          <w:lang w:val="ru-RU"/>
        </w:rPr>
        <w:t>-50104/</w:t>
      </w:r>
      <w:r w:rsidR="00AA17B0" w:rsidRPr="00AA17B0">
        <w:rPr>
          <w:b/>
          <w:bCs/>
          <w:sz w:val="26"/>
          <w:szCs w:val="26"/>
          <w:lang w:val="ru-RU"/>
        </w:rPr>
        <w:t>244</w:t>
      </w:r>
      <w:r w:rsidR="00DF4403" w:rsidRPr="00AA17B0">
        <w:rPr>
          <w:b/>
          <w:bCs/>
          <w:sz w:val="26"/>
          <w:szCs w:val="26"/>
          <w:lang w:val="ru-RU"/>
        </w:rPr>
        <w:t xml:space="preserve"> </w:t>
      </w:r>
      <w:r w:rsidR="007930F0" w:rsidRPr="00AA17B0">
        <w:rPr>
          <w:b/>
          <w:bCs/>
          <w:sz w:val="26"/>
          <w:szCs w:val="26"/>
          <w:lang w:val="ru-RU"/>
        </w:rPr>
        <w:t xml:space="preserve"> </w:t>
      </w:r>
      <w:r w:rsidR="004D578F" w:rsidRPr="00AA17B0">
        <w:rPr>
          <w:b/>
          <w:bCs/>
          <w:sz w:val="26"/>
          <w:szCs w:val="26"/>
          <w:lang w:val="ru-RU"/>
        </w:rPr>
        <w:t>от</w:t>
      </w:r>
      <w:r w:rsidR="00AA17B0" w:rsidRPr="00AA17B0">
        <w:rPr>
          <w:b/>
          <w:bCs/>
          <w:sz w:val="26"/>
          <w:szCs w:val="26"/>
          <w:lang w:val="ru-RU"/>
        </w:rPr>
        <w:t xml:space="preserve"> 20</w:t>
      </w:r>
      <w:r w:rsidR="00AC3928" w:rsidRPr="00AA17B0">
        <w:rPr>
          <w:b/>
          <w:bCs/>
          <w:sz w:val="26"/>
          <w:szCs w:val="26"/>
          <w:lang w:val="ru-RU"/>
        </w:rPr>
        <w:t>.</w:t>
      </w:r>
      <w:r w:rsidR="00AA0DE1" w:rsidRPr="00AA17B0">
        <w:rPr>
          <w:b/>
          <w:bCs/>
          <w:sz w:val="26"/>
          <w:szCs w:val="26"/>
          <w:lang w:val="ru-RU"/>
        </w:rPr>
        <w:t>08</w:t>
      </w:r>
      <w:r w:rsidR="00D23C54" w:rsidRPr="00AA17B0">
        <w:rPr>
          <w:b/>
          <w:bCs/>
          <w:sz w:val="26"/>
          <w:szCs w:val="26"/>
          <w:lang w:val="ru-RU"/>
        </w:rPr>
        <w:t>.</w:t>
      </w:r>
      <w:r w:rsidR="00D72C00" w:rsidRPr="00AA17B0">
        <w:rPr>
          <w:b/>
          <w:bCs/>
          <w:sz w:val="26"/>
          <w:szCs w:val="26"/>
          <w:lang w:val="ru-RU"/>
        </w:rPr>
        <w:t>2015</w:t>
      </w:r>
      <w:r w:rsidR="007930F0" w:rsidRPr="00372989">
        <w:rPr>
          <w:b/>
          <w:bCs/>
          <w:sz w:val="26"/>
          <w:szCs w:val="26"/>
          <w:lang w:val="ru-RU"/>
        </w:rPr>
        <w:t xml:space="preserve"> года</w:t>
      </w:r>
    </w:p>
    <w:p w:rsidR="00D23C54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896131">
        <w:rPr>
          <w:b/>
          <w:bCs/>
          <w:sz w:val="26"/>
          <w:szCs w:val="26"/>
          <w:lang w:val="ru-RU"/>
        </w:rPr>
        <w:t xml:space="preserve">Процедуры закупки -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896131" w:rsidRPr="00246DB8" w:rsidRDefault="00477496" w:rsidP="00AA0DE1">
      <w:pPr>
        <w:jc w:val="center"/>
        <w:rPr>
          <w:sz w:val="26"/>
          <w:szCs w:val="26"/>
          <w:lang w:val="ru-RU"/>
        </w:rPr>
      </w:pPr>
      <w:r w:rsidRPr="00246DB8">
        <w:rPr>
          <w:sz w:val="26"/>
          <w:szCs w:val="26"/>
          <w:lang w:val="ru-RU"/>
        </w:rPr>
        <w:t>на право заключения</w:t>
      </w:r>
      <w:r w:rsidR="00E94F60" w:rsidRPr="00246DB8">
        <w:rPr>
          <w:sz w:val="26"/>
          <w:szCs w:val="26"/>
          <w:lang w:val="ru-RU"/>
        </w:rPr>
        <w:t xml:space="preserve"> </w:t>
      </w:r>
      <w:proofErr w:type="gramStart"/>
      <w:r w:rsidR="00E94F60" w:rsidRPr="00246DB8">
        <w:rPr>
          <w:sz w:val="26"/>
          <w:szCs w:val="26"/>
          <w:lang w:val="ru-RU"/>
        </w:rPr>
        <w:t>договора</w:t>
      </w:r>
      <w:proofErr w:type="gramEnd"/>
      <w:r w:rsidR="00E94F60" w:rsidRPr="00246DB8">
        <w:rPr>
          <w:sz w:val="26"/>
          <w:szCs w:val="26"/>
          <w:lang w:val="ru-RU"/>
        </w:rPr>
        <w:t xml:space="preserve"> </w:t>
      </w:r>
      <w:r w:rsidR="00AA0DE1" w:rsidRPr="00246DB8">
        <w:rPr>
          <w:sz w:val="26"/>
          <w:szCs w:val="26"/>
          <w:lang w:val="ru-RU"/>
        </w:rPr>
        <w:t>на выполнение комплекса работ по благоустройству и восстановлению опорных пунктов геодезической разбивочной основы (ГРО) на объектах строительства Инновационного центра «Сколково»</w:t>
      </w:r>
    </w:p>
    <w:p w:rsidR="00896131" w:rsidRPr="00246DB8" w:rsidRDefault="0012444A" w:rsidP="0012444A">
      <w:pPr>
        <w:jc w:val="center"/>
        <w:rPr>
          <w:sz w:val="26"/>
          <w:szCs w:val="26"/>
          <w:lang w:val="ru-RU"/>
        </w:rPr>
      </w:pPr>
      <w:r w:rsidRPr="00246DB8">
        <w:rPr>
          <w:sz w:val="26"/>
          <w:szCs w:val="26"/>
          <w:lang w:val="ru-RU"/>
        </w:rPr>
        <w:t xml:space="preserve">для нужд </w:t>
      </w:r>
    </w:p>
    <w:p w:rsidR="00596792" w:rsidRPr="00246DB8" w:rsidRDefault="0012444A" w:rsidP="0012444A">
      <w:pPr>
        <w:jc w:val="center"/>
        <w:rPr>
          <w:sz w:val="26"/>
          <w:szCs w:val="26"/>
          <w:lang w:val="ru-RU"/>
        </w:rPr>
      </w:pPr>
      <w:r w:rsidRPr="00246DB8">
        <w:rPr>
          <w:sz w:val="26"/>
          <w:szCs w:val="26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246DB8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A1130" w:rsidRDefault="000A70DD" w:rsidP="00BC7363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DA1130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DA1130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DA1130" w:rsidRDefault="009B730C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DA1130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DA1130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DA1130">
        <w:rPr>
          <w:rFonts w:ascii="Times New Roman" w:hAnsi="Times New Roman" w:cs="Times New Roman"/>
          <w:sz w:val="24"/>
          <w:szCs w:val="24"/>
        </w:rPr>
        <w:t>З</w:t>
      </w:r>
      <w:r w:rsidR="00F559CF" w:rsidRPr="00DA1130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DA1130" w:rsidRDefault="00CB3F9F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>О</w:t>
      </w:r>
      <w:r w:rsidRPr="00DA1130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DA1130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DA1130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DA1130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DA1130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DA1130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DA1130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DA1130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DA113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DA1130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D72C00" w:rsidRPr="00DA1130" w:rsidRDefault="00D72C00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223E" w:rsidRPr="00DA1130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DA1130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DA1130">
        <w:rPr>
          <w:rFonts w:ascii="Times New Roman" w:hAnsi="Times New Roman" w:cs="Times New Roman"/>
          <w:b/>
          <w:sz w:val="24"/>
          <w:szCs w:val="24"/>
        </w:rPr>
        <w:t>:</w:t>
      </w:r>
      <w:r w:rsidR="00CB3F9F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Pr="00DA1130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9A3DF5" w:rsidRPr="00DA1130" w:rsidRDefault="00D72C0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sz w:val="24"/>
          <w:szCs w:val="24"/>
        </w:rPr>
        <w:t xml:space="preserve">  </w:t>
      </w:r>
      <w:r w:rsidR="009A3DF5" w:rsidRPr="00DA1130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DA1130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="009A3DF5" w:rsidRPr="00DA1130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  <w:r w:rsidRPr="00DA1130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кор. 2. </w:t>
      </w:r>
    </w:p>
    <w:p w:rsidR="00CB3F9F" w:rsidRPr="00DA1130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DA1130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DA1130">
        <w:rPr>
          <w:rFonts w:ascii="Times New Roman" w:hAnsi="Times New Roman" w:cs="Times New Roman"/>
          <w:b/>
          <w:sz w:val="24"/>
          <w:szCs w:val="24"/>
        </w:rPr>
        <w:t>/</w:t>
      </w:r>
      <w:r w:rsidR="00FA3794"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5E7" w:rsidRPr="00DA1130">
        <w:rPr>
          <w:rFonts w:ascii="Times New Roman" w:hAnsi="Times New Roman" w:cs="Times New Roman"/>
          <w:b/>
          <w:sz w:val="24"/>
          <w:szCs w:val="24"/>
        </w:rPr>
        <w:t>Заказчика</w:t>
      </w:r>
      <w:r w:rsidR="00311635" w:rsidRPr="00DA1130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DA1130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2" w:history="1">
        <w:r w:rsidR="00C222B4" w:rsidRPr="00DA1130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DA1130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DA1130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DA1130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DA1130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DA11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2B87" w:rsidRPr="00DA1130" w:rsidRDefault="004B6DEC" w:rsidP="00C15A9E">
      <w:pPr>
        <w:pStyle w:val="af1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телефона: </w:t>
      </w:r>
      <w:r w:rsidR="00D72C00" w:rsidRPr="00DA1130">
        <w:rPr>
          <w:rFonts w:ascii="Times New Roman" w:hAnsi="Times New Roman" w:cs="Times New Roman"/>
          <w:sz w:val="24"/>
          <w:szCs w:val="24"/>
        </w:rPr>
        <w:t>+7(495) 956-00-33 (доб. 26-</w:t>
      </w:r>
      <w:r w:rsidR="00AA0DE1">
        <w:rPr>
          <w:rFonts w:ascii="Times New Roman" w:hAnsi="Times New Roman" w:cs="Times New Roman"/>
          <w:sz w:val="24"/>
          <w:szCs w:val="24"/>
        </w:rPr>
        <w:t>25</w:t>
      </w:r>
      <w:r w:rsidR="00D72C00" w:rsidRPr="00DA1130">
        <w:rPr>
          <w:rFonts w:ascii="Times New Roman" w:hAnsi="Times New Roman" w:cs="Times New Roman"/>
          <w:sz w:val="24"/>
          <w:szCs w:val="24"/>
        </w:rPr>
        <w:t xml:space="preserve">); </w:t>
      </w:r>
      <w:r w:rsidR="00AA0DE1">
        <w:rPr>
          <w:rFonts w:ascii="Times New Roman" w:hAnsi="Times New Roman" w:cs="Times New Roman"/>
          <w:sz w:val="24"/>
          <w:szCs w:val="24"/>
        </w:rPr>
        <w:t xml:space="preserve"> +</w:t>
      </w:r>
      <w:r w:rsidR="00AA0DE1" w:rsidRPr="00AA0DE1">
        <w:rPr>
          <w:rFonts w:ascii="Times New Roman" w:hAnsi="Times New Roman" w:cs="Times New Roman"/>
          <w:sz w:val="24"/>
          <w:szCs w:val="24"/>
        </w:rPr>
        <w:t>7</w:t>
      </w:r>
      <w:r w:rsidR="00AA0DE1">
        <w:rPr>
          <w:rFonts w:ascii="Times New Roman" w:hAnsi="Times New Roman" w:cs="Times New Roman"/>
          <w:sz w:val="24"/>
          <w:szCs w:val="24"/>
        </w:rPr>
        <w:t xml:space="preserve"> (</w:t>
      </w:r>
      <w:r w:rsidR="00AA0DE1" w:rsidRPr="00AA0DE1">
        <w:rPr>
          <w:rFonts w:ascii="Times New Roman" w:hAnsi="Times New Roman" w:cs="Times New Roman"/>
          <w:sz w:val="24"/>
          <w:szCs w:val="24"/>
        </w:rPr>
        <w:t>916</w:t>
      </w:r>
      <w:r w:rsidR="00AA0DE1">
        <w:rPr>
          <w:rFonts w:ascii="Times New Roman" w:hAnsi="Times New Roman" w:cs="Times New Roman"/>
          <w:sz w:val="24"/>
          <w:szCs w:val="24"/>
        </w:rPr>
        <w:t xml:space="preserve">) </w:t>
      </w:r>
      <w:r w:rsidR="00AA0DE1" w:rsidRPr="00AA0DE1">
        <w:rPr>
          <w:rFonts w:ascii="Times New Roman" w:hAnsi="Times New Roman" w:cs="Times New Roman"/>
          <w:sz w:val="24"/>
          <w:szCs w:val="24"/>
        </w:rPr>
        <w:t>388</w:t>
      </w:r>
      <w:r w:rsidR="00AA0DE1">
        <w:rPr>
          <w:rFonts w:ascii="Times New Roman" w:hAnsi="Times New Roman" w:cs="Times New Roman"/>
          <w:sz w:val="24"/>
          <w:szCs w:val="24"/>
        </w:rPr>
        <w:t>-</w:t>
      </w:r>
      <w:r w:rsidR="00AA0DE1" w:rsidRPr="00AA0DE1">
        <w:rPr>
          <w:rFonts w:ascii="Times New Roman" w:hAnsi="Times New Roman" w:cs="Times New Roman"/>
          <w:sz w:val="24"/>
          <w:szCs w:val="24"/>
        </w:rPr>
        <w:t>59</w:t>
      </w:r>
      <w:r w:rsidR="00AA0DE1">
        <w:rPr>
          <w:rFonts w:ascii="Times New Roman" w:hAnsi="Times New Roman" w:cs="Times New Roman"/>
          <w:sz w:val="24"/>
          <w:szCs w:val="24"/>
        </w:rPr>
        <w:t>-</w:t>
      </w:r>
      <w:r w:rsidR="00AA0DE1" w:rsidRPr="00AA0DE1">
        <w:rPr>
          <w:rFonts w:ascii="Times New Roman" w:hAnsi="Times New Roman" w:cs="Times New Roman"/>
          <w:sz w:val="24"/>
          <w:szCs w:val="24"/>
        </w:rPr>
        <w:t>11</w:t>
      </w:r>
    </w:p>
    <w:p w:rsidR="00CB3F9F" w:rsidRPr="00DA1130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DA1130">
        <w:rPr>
          <w:rFonts w:ascii="Times New Roman" w:hAnsi="Times New Roman" w:cs="Times New Roman"/>
          <w:b/>
          <w:sz w:val="24"/>
          <w:szCs w:val="24"/>
        </w:rPr>
        <w:t>:</w:t>
      </w:r>
      <w:r w:rsidR="004B6D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0DE1" w:rsidRPr="00AA0DE1">
        <w:rPr>
          <w:rFonts w:ascii="Times New Roman" w:hAnsi="Times New Roman" w:cs="Times New Roman"/>
          <w:sz w:val="24"/>
          <w:szCs w:val="24"/>
        </w:rPr>
        <w:t xml:space="preserve">Чекин Владимир </w:t>
      </w:r>
    </w:p>
    <w:p w:rsidR="00240DCA" w:rsidRPr="00C15A9E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Время </w:t>
      </w:r>
      <w:r w:rsidRPr="00C15A9E">
        <w:rPr>
          <w:rFonts w:ascii="Times New Roman" w:hAnsi="Times New Roman" w:cs="Times New Roman"/>
          <w:b/>
          <w:sz w:val="24"/>
          <w:szCs w:val="24"/>
        </w:rPr>
        <w:t>работы</w:t>
      </w:r>
      <w:r w:rsidR="001B772B" w:rsidRPr="00C15A9E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C15A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C15A9E">
        <w:rPr>
          <w:rFonts w:ascii="Times New Roman" w:hAnsi="Times New Roman" w:cs="Times New Roman"/>
          <w:sz w:val="24"/>
          <w:szCs w:val="24"/>
        </w:rPr>
        <w:t xml:space="preserve">рабочие дни с </w:t>
      </w:r>
      <w:r w:rsidR="00D72C00" w:rsidRPr="00C15A9E">
        <w:rPr>
          <w:rFonts w:ascii="Times New Roman" w:hAnsi="Times New Roman" w:cs="Times New Roman"/>
          <w:sz w:val="24"/>
          <w:szCs w:val="24"/>
        </w:rPr>
        <w:t xml:space="preserve">08 </w:t>
      </w:r>
      <w:r w:rsidR="00133A5B" w:rsidRPr="00C15A9E">
        <w:rPr>
          <w:rFonts w:ascii="Times New Roman" w:hAnsi="Times New Roman" w:cs="Times New Roman"/>
          <w:sz w:val="24"/>
          <w:szCs w:val="24"/>
        </w:rPr>
        <w:t xml:space="preserve">часов </w:t>
      </w:r>
      <w:r w:rsidR="00D72C00" w:rsidRPr="00C15A9E">
        <w:rPr>
          <w:rFonts w:ascii="Times New Roman" w:hAnsi="Times New Roman" w:cs="Times New Roman"/>
          <w:sz w:val="24"/>
          <w:szCs w:val="24"/>
        </w:rPr>
        <w:t>3</w:t>
      </w:r>
      <w:r w:rsidR="00133A5B" w:rsidRPr="00C15A9E">
        <w:rPr>
          <w:rFonts w:ascii="Times New Roman" w:hAnsi="Times New Roman" w:cs="Times New Roman"/>
          <w:sz w:val="24"/>
          <w:szCs w:val="24"/>
        </w:rPr>
        <w:t>0 минут до 1</w:t>
      </w:r>
      <w:r w:rsidR="00D72C00" w:rsidRPr="00C15A9E">
        <w:rPr>
          <w:rFonts w:ascii="Times New Roman" w:hAnsi="Times New Roman" w:cs="Times New Roman"/>
          <w:sz w:val="24"/>
          <w:szCs w:val="24"/>
        </w:rPr>
        <w:t>7</w:t>
      </w:r>
      <w:r w:rsidR="00133A5B" w:rsidRPr="00C15A9E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D72C00" w:rsidRPr="00C15A9E">
        <w:rPr>
          <w:rFonts w:ascii="Times New Roman" w:hAnsi="Times New Roman" w:cs="Times New Roman"/>
          <w:sz w:val="24"/>
          <w:szCs w:val="24"/>
        </w:rPr>
        <w:t>3</w:t>
      </w:r>
      <w:r w:rsidR="00133A5B" w:rsidRPr="00C15A9E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C15A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C15A9E" w:rsidRDefault="002933F3" w:rsidP="00C15A9E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5A9E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AA0DE1" w:rsidRPr="00C15A9E">
        <w:rPr>
          <w:rFonts w:ascii="Times New Roman" w:hAnsi="Times New Roman" w:cs="Times New Roman"/>
          <w:sz w:val="24"/>
          <w:szCs w:val="24"/>
        </w:rPr>
        <w:t xml:space="preserve"> выполнение комплекса работ по благоустройству и восстановлению опорных пунктов геодезической разбивочной основы (ГРО) на объектах строительства Инновационного центра «Сколково» </w:t>
      </w:r>
      <w:r w:rsidR="00A00EC6" w:rsidRPr="00C15A9E">
        <w:rPr>
          <w:rFonts w:ascii="Times New Roman" w:hAnsi="Times New Roman" w:cs="Times New Roman"/>
          <w:sz w:val="24"/>
          <w:szCs w:val="24"/>
        </w:rPr>
        <w:t xml:space="preserve"> </w:t>
      </w:r>
      <w:r w:rsidRPr="00C15A9E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 w:rsidRPr="00C15A9E">
        <w:rPr>
          <w:rFonts w:ascii="Times New Roman" w:hAnsi="Times New Roman" w:cs="Times New Roman"/>
          <w:sz w:val="24"/>
          <w:szCs w:val="24"/>
        </w:rPr>
        <w:t>.</w:t>
      </w:r>
    </w:p>
    <w:p w:rsidR="008A6D29" w:rsidRPr="00C15A9E" w:rsidRDefault="009B4032" w:rsidP="00BC7363">
      <w:pPr>
        <w:pStyle w:val="af1"/>
        <w:numPr>
          <w:ilvl w:val="2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15A9E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</w:t>
      </w:r>
      <w:r w:rsidR="00AA0DE1" w:rsidRPr="00C15A9E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Pr="00C15A9E">
        <w:rPr>
          <w:rFonts w:ascii="Times New Roman" w:hAnsi="Times New Roman" w:cs="Times New Roman"/>
          <w:b/>
          <w:sz w:val="24"/>
          <w:szCs w:val="24"/>
        </w:rPr>
        <w:t xml:space="preserve">объём выполняемых работ: </w:t>
      </w:r>
      <w:proofErr w:type="gramStart"/>
      <w:r w:rsidRPr="00C15A9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C15A9E">
        <w:rPr>
          <w:rFonts w:ascii="Times New Roman" w:hAnsi="Times New Roman" w:cs="Times New Roman"/>
          <w:sz w:val="24"/>
          <w:szCs w:val="24"/>
        </w:rPr>
        <w:t xml:space="preserve"> в </w:t>
      </w:r>
      <w:r w:rsidR="00D727FF" w:rsidRPr="00C15A9E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C15A9E">
        <w:rPr>
          <w:rFonts w:ascii="Times New Roman" w:hAnsi="Times New Roman" w:cs="Times New Roman"/>
          <w:sz w:val="24"/>
          <w:szCs w:val="24"/>
        </w:rPr>
        <w:t>Приложении №1 к</w:t>
      </w:r>
      <w:r w:rsidRPr="00C15A9E">
        <w:rPr>
          <w:rFonts w:ascii="Times New Roman" w:hAnsi="Times New Roman" w:cs="Times New Roman"/>
          <w:sz w:val="24"/>
          <w:szCs w:val="24"/>
        </w:rPr>
        <w:t xml:space="preserve"> настояще</w:t>
      </w:r>
      <w:r w:rsidR="00F62A5B" w:rsidRPr="00C15A9E">
        <w:rPr>
          <w:rFonts w:ascii="Times New Roman" w:hAnsi="Times New Roman" w:cs="Times New Roman"/>
          <w:sz w:val="24"/>
          <w:szCs w:val="24"/>
        </w:rPr>
        <w:t>му</w:t>
      </w:r>
      <w:r w:rsidRPr="00C15A9E">
        <w:rPr>
          <w:rFonts w:ascii="Times New Roman" w:hAnsi="Times New Roman" w:cs="Times New Roman"/>
          <w:sz w:val="24"/>
          <w:szCs w:val="24"/>
        </w:rPr>
        <w:t xml:space="preserve"> Извещени</w:t>
      </w:r>
      <w:r w:rsidR="00F62A5B" w:rsidRPr="00C15A9E">
        <w:rPr>
          <w:rFonts w:ascii="Times New Roman" w:hAnsi="Times New Roman" w:cs="Times New Roman"/>
          <w:sz w:val="24"/>
          <w:szCs w:val="24"/>
        </w:rPr>
        <w:t>ю</w:t>
      </w:r>
      <w:r w:rsidR="00D727FF" w:rsidRPr="00C15A9E">
        <w:rPr>
          <w:rFonts w:ascii="Times New Roman" w:hAnsi="Times New Roman" w:cs="Times New Roman"/>
          <w:sz w:val="24"/>
          <w:szCs w:val="24"/>
        </w:rPr>
        <w:t>)</w:t>
      </w:r>
      <w:r w:rsidR="00CB1AE6" w:rsidRPr="00C15A9E">
        <w:rPr>
          <w:rFonts w:ascii="Times New Roman" w:hAnsi="Times New Roman" w:cs="Times New Roman"/>
          <w:sz w:val="24"/>
          <w:szCs w:val="24"/>
        </w:rPr>
        <w:t>.</w:t>
      </w:r>
      <w:r w:rsidR="008A5A72" w:rsidRPr="00C15A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C15A9E" w:rsidRDefault="009B4032" w:rsidP="00BC7363">
      <w:pPr>
        <w:pStyle w:val="af1"/>
        <w:numPr>
          <w:ilvl w:val="0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15A9E">
        <w:rPr>
          <w:rFonts w:ascii="Times New Roman" w:hAnsi="Times New Roman" w:cs="Times New Roman"/>
          <w:b/>
          <w:sz w:val="24"/>
          <w:szCs w:val="24"/>
        </w:rPr>
        <w:t xml:space="preserve">Начальная (максимальная) </w:t>
      </w:r>
      <w:r w:rsidR="00AA0DE1" w:rsidRPr="00C15A9E">
        <w:rPr>
          <w:rFonts w:ascii="Times New Roman" w:hAnsi="Times New Roman" w:cs="Times New Roman"/>
          <w:b/>
          <w:sz w:val="24"/>
          <w:szCs w:val="24"/>
        </w:rPr>
        <w:t xml:space="preserve">цена договора: </w:t>
      </w:r>
      <w:r w:rsidR="00AA0DE1" w:rsidRPr="00C15A9E">
        <w:rPr>
          <w:rFonts w:ascii="Times New Roman" w:hAnsi="Times New Roman" w:cs="Times New Roman"/>
          <w:bCs/>
          <w:sz w:val="24"/>
          <w:szCs w:val="24"/>
        </w:rPr>
        <w:t>1 618 762 (один миллион шестьсот восемнадцать тысяч семьсот шестьдесят два) рубля 50 коп</w:t>
      </w:r>
      <w:proofErr w:type="gramStart"/>
      <w:r w:rsidR="00AA0DE1" w:rsidRPr="00C15A9E">
        <w:rPr>
          <w:rFonts w:ascii="Times New Roman" w:hAnsi="Times New Roman" w:cs="Times New Roman"/>
          <w:bCs/>
          <w:sz w:val="24"/>
          <w:szCs w:val="24"/>
        </w:rPr>
        <w:t xml:space="preserve">., </w:t>
      </w:r>
      <w:proofErr w:type="gramEnd"/>
      <w:r w:rsidR="00AA0DE1" w:rsidRPr="00C15A9E">
        <w:rPr>
          <w:rFonts w:ascii="Times New Roman" w:hAnsi="Times New Roman" w:cs="Times New Roman"/>
          <w:bCs/>
          <w:sz w:val="24"/>
          <w:szCs w:val="24"/>
        </w:rPr>
        <w:t>с учетом НДС 18%.</w:t>
      </w:r>
    </w:p>
    <w:p w:rsidR="00D25665" w:rsidRPr="00DA1130" w:rsidRDefault="00AA0DE1" w:rsidP="00372989">
      <w:pPr>
        <w:pStyle w:val="22"/>
        <w:ind w:left="36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</w:p>
    <w:p w:rsidR="000E49E9" w:rsidRDefault="009B4032" w:rsidP="00BC7363">
      <w:pPr>
        <w:pStyle w:val="af1"/>
        <w:numPr>
          <w:ilvl w:val="0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DA1130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DA1130">
        <w:rPr>
          <w:rFonts w:ascii="Times New Roman" w:hAnsi="Times New Roman" w:cs="Times New Roman"/>
          <w:sz w:val="24"/>
          <w:szCs w:val="24"/>
        </w:rPr>
        <w:t>.</w:t>
      </w:r>
    </w:p>
    <w:p w:rsidR="00C15A9E" w:rsidRPr="00C15A9E" w:rsidRDefault="00C15A9E" w:rsidP="00C15A9E">
      <w:pPr>
        <w:pStyle w:val="af1"/>
        <w:rPr>
          <w:rFonts w:ascii="Times New Roman" w:hAnsi="Times New Roman" w:cs="Times New Roman"/>
          <w:sz w:val="24"/>
          <w:szCs w:val="24"/>
        </w:rPr>
      </w:pPr>
    </w:p>
    <w:p w:rsidR="00C15A9E" w:rsidRPr="00DA1130" w:rsidRDefault="00C15A9E" w:rsidP="00C15A9E">
      <w:pPr>
        <w:pStyle w:val="af1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BC7363" w:rsidRPr="00DA1130" w:rsidRDefault="00BC7363" w:rsidP="00BC7363">
      <w:pPr>
        <w:pStyle w:val="af1"/>
        <w:numPr>
          <w:ilvl w:val="0"/>
          <w:numId w:val="26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Форма, срок и порядок оплаты: </w:t>
      </w:r>
    </w:p>
    <w:p w:rsidR="00982F84" w:rsidRPr="00DA1130" w:rsidRDefault="00BC7363" w:rsidP="00BC7363">
      <w:pPr>
        <w:pStyle w:val="af1"/>
        <w:numPr>
          <w:ilvl w:val="1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DA1130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="00982F84" w:rsidRPr="00DA1130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DA1130" w:rsidRDefault="00BC7363" w:rsidP="00BC7363">
      <w:pPr>
        <w:pStyle w:val="af1"/>
        <w:numPr>
          <w:ilvl w:val="1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DA1130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0E49E9" w:rsidRPr="00DA1130">
        <w:rPr>
          <w:rFonts w:ascii="Times New Roman" w:hAnsi="Times New Roman" w:cs="Times New Roman"/>
          <w:sz w:val="24"/>
          <w:szCs w:val="24"/>
        </w:rPr>
        <w:t xml:space="preserve"> </w:t>
      </w:r>
      <w:r w:rsidR="00AC68E4">
        <w:rPr>
          <w:rFonts w:ascii="Times New Roman" w:hAnsi="Times New Roman" w:cs="Times New Roman"/>
          <w:sz w:val="24"/>
          <w:szCs w:val="24"/>
          <w:lang w:eastAsia="ar-SA"/>
        </w:rPr>
        <w:t>в соответствии с условиями Договора (Приложение №2 к Извещению)</w:t>
      </w:r>
    </w:p>
    <w:p w:rsidR="004031BC" w:rsidRDefault="009B4032" w:rsidP="00BC7363">
      <w:pPr>
        <w:pStyle w:val="af1"/>
        <w:numPr>
          <w:ilvl w:val="0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F62A5B"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8261B8"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поставки Т</w:t>
      </w:r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овара/ выполнения работ/ оказания услуг</w:t>
      </w:r>
      <w:proofErr w:type="gramEnd"/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0E3616" w:rsidRPr="00DA1130" w:rsidRDefault="0060354F" w:rsidP="000E3616">
      <w:pPr>
        <w:pStyle w:val="af1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.М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осква, </w:t>
      </w:r>
      <w:r w:rsidR="000E3616">
        <w:rPr>
          <w:rFonts w:ascii="Times New Roman" w:hAnsi="Times New Roman" w:cs="Times New Roman"/>
          <w:sz w:val="24"/>
          <w:szCs w:val="24"/>
          <w:lang w:eastAsia="ru-RU"/>
        </w:rPr>
        <w:t>территория Инновационного центра «Сколково»</w:t>
      </w:r>
    </w:p>
    <w:p w:rsidR="00E506DD" w:rsidRPr="00DA1130" w:rsidRDefault="00D859AD" w:rsidP="00BC7363">
      <w:pPr>
        <w:pStyle w:val="af1"/>
        <w:numPr>
          <w:ilvl w:val="0"/>
          <w:numId w:val="26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Срок действия договора</w:t>
      </w:r>
      <w:r w:rsidR="00E506DD"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CC6AA0"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0E3616" w:rsidRPr="000E3616" w:rsidRDefault="000E3616" w:rsidP="000E3616">
      <w:pPr>
        <w:jc w:val="both"/>
        <w:rPr>
          <w:rFonts w:eastAsia="Calibri"/>
          <w:sz w:val="24"/>
          <w:szCs w:val="24"/>
          <w:lang w:val="ru-RU"/>
        </w:rPr>
      </w:pPr>
      <w:r w:rsidRPr="000E3616">
        <w:rPr>
          <w:rFonts w:eastAsia="Calibri"/>
          <w:sz w:val="24"/>
          <w:szCs w:val="24"/>
          <w:lang w:val="ru-RU"/>
        </w:rPr>
        <w:t>Начало работ:  со дня подписания Договора;</w:t>
      </w:r>
    </w:p>
    <w:p w:rsidR="000E3616" w:rsidRPr="000E3616" w:rsidRDefault="000E3616" w:rsidP="000E3616">
      <w:pPr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О</w:t>
      </w:r>
      <w:r w:rsidRPr="000E3616">
        <w:rPr>
          <w:rFonts w:eastAsia="Calibri"/>
          <w:sz w:val="24"/>
          <w:szCs w:val="24"/>
          <w:lang w:val="ru-RU"/>
        </w:rPr>
        <w:t xml:space="preserve">кончание работ: в течение 30 (тридцати) </w:t>
      </w:r>
      <w:r w:rsidR="0060354F">
        <w:rPr>
          <w:rFonts w:eastAsia="Calibri"/>
          <w:sz w:val="24"/>
          <w:szCs w:val="24"/>
          <w:lang w:val="ru-RU"/>
        </w:rPr>
        <w:t>к</w:t>
      </w:r>
      <w:r w:rsidRPr="000E3616">
        <w:rPr>
          <w:rFonts w:eastAsia="Calibri"/>
          <w:sz w:val="24"/>
          <w:szCs w:val="24"/>
          <w:lang w:val="ru-RU"/>
        </w:rPr>
        <w:t xml:space="preserve">алендарных дней </w:t>
      </w:r>
      <w:proofErr w:type="gramStart"/>
      <w:r w:rsidRPr="000E3616">
        <w:rPr>
          <w:rFonts w:eastAsia="Calibri"/>
          <w:sz w:val="24"/>
          <w:szCs w:val="24"/>
          <w:lang w:val="ru-RU"/>
        </w:rPr>
        <w:t>с даты заключения</w:t>
      </w:r>
      <w:proofErr w:type="gramEnd"/>
      <w:r w:rsidRPr="000E3616">
        <w:rPr>
          <w:rFonts w:eastAsia="Calibri"/>
          <w:sz w:val="24"/>
          <w:szCs w:val="24"/>
          <w:lang w:val="ru-RU"/>
        </w:rPr>
        <w:t xml:space="preserve"> Договора.</w:t>
      </w:r>
    </w:p>
    <w:p w:rsidR="00E506DD" w:rsidRPr="00DA1130" w:rsidRDefault="00E506DD" w:rsidP="00BC7363">
      <w:pPr>
        <w:pStyle w:val="af1"/>
        <w:ind w:left="360" w:hanging="36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C6AA0" w:rsidRPr="00DA1130" w:rsidRDefault="00CC6AA0" w:rsidP="00DA1130">
      <w:pPr>
        <w:pStyle w:val="af1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4B6DEC" w:rsidRDefault="00422A22" w:rsidP="00DA11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</w:t>
      </w:r>
      <w:r w:rsidR="00EA6AD7"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EA6AD7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A6AD7" w:rsidRPr="004B6DEC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0E3616" w:rsidRPr="00AA17B0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AA17B0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EA6AD7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0E3616">
        <w:rPr>
          <w:rFonts w:ascii="Times New Roman" w:hAnsi="Times New Roman" w:cs="Times New Roman"/>
          <w:sz w:val="24"/>
          <w:szCs w:val="24"/>
          <w:lang w:eastAsia="ru-RU"/>
        </w:rPr>
        <w:t>августа</w:t>
      </w:r>
      <w:r w:rsidR="004B6DE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A6AD7" w:rsidRPr="004B6DEC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4B6DEC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EA6AD7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4B6DE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DA1130" w:rsidRDefault="00CC6AA0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DA1130">
        <w:rPr>
          <w:sz w:val="24"/>
          <w:szCs w:val="24"/>
          <w:lang w:val="ru-RU" w:eastAsia="ru-RU"/>
        </w:rPr>
        <w:t>Прием заявок осуществляется по адресу</w:t>
      </w:r>
      <w:r w:rsidR="0078573F" w:rsidRPr="00DA1130">
        <w:rPr>
          <w:sz w:val="24"/>
          <w:szCs w:val="24"/>
          <w:lang w:val="ru-RU" w:eastAsia="ru-RU"/>
        </w:rPr>
        <w:t>:</w:t>
      </w:r>
      <w:r w:rsidR="00D72C00" w:rsidRPr="00DA1130">
        <w:rPr>
          <w:sz w:val="24"/>
          <w:szCs w:val="24"/>
          <w:lang w:val="ru-RU"/>
        </w:rPr>
        <w:t xml:space="preserve"> 143026, г.</w:t>
      </w:r>
      <w:r w:rsidR="00D72C00" w:rsidRPr="00DA1130">
        <w:rPr>
          <w:sz w:val="24"/>
          <w:szCs w:val="24"/>
        </w:rPr>
        <w:t> </w:t>
      </w:r>
      <w:r w:rsidR="00D72C00" w:rsidRPr="00DA1130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  <w:r w:rsidR="0078573F" w:rsidRPr="00DA1130">
        <w:rPr>
          <w:sz w:val="24"/>
          <w:szCs w:val="24"/>
          <w:lang w:val="ru-RU"/>
        </w:rPr>
        <w:t xml:space="preserve">, </w:t>
      </w:r>
      <w:r w:rsidR="000E3616">
        <w:rPr>
          <w:sz w:val="24"/>
          <w:szCs w:val="24"/>
          <w:lang w:val="ru-RU"/>
        </w:rPr>
        <w:t xml:space="preserve"> здание ДО «Полет», </w:t>
      </w:r>
      <w:proofErr w:type="spellStart"/>
      <w:r w:rsidR="0078573F" w:rsidRPr="00DA1130">
        <w:rPr>
          <w:sz w:val="24"/>
          <w:szCs w:val="24"/>
          <w:lang w:val="ru-RU"/>
        </w:rPr>
        <w:t>каб</w:t>
      </w:r>
      <w:proofErr w:type="spellEnd"/>
      <w:r w:rsidR="0078573F" w:rsidRPr="00DA1130">
        <w:rPr>
          <w:sz w:val="24"/>
          <w:szCs w:val="24"/>
          <w:lang w:val="ru-RU"/>
        </w:rPr>
        <w:t>. Б1-1</w:t>
      </w:r>
      <w:r w:rsidR="000E3616">
        <w:rPr>
          <w:sz w:val="24"/>
          <w:szCs w:val="24"/>
          <w:lang w:val="ru-RU"/>
        </w:rPr>
        <w:t>2</w:t>
      </w:r>
      <w:r w:rsidRPr="00DA1130">
        <w:rPr>
          <w:sz w:val="24"/>
          <w:szCs w:val="24"/>
          <w:lang w:val="ru-RU" w:eastAsia="ru-RU"/>
        </w:rPr>
        <w:t xml:space="preserve">, в рабочие дни с </w:t>
      </w:r>
      <w:r w:rsidR="00BC7363" w:rsidRPr="00DA1130">
        <w:rPr>
          <w:sz w:val="24"/>
          <w:szCs w:val="24"/>
          <w:lang w:val="ru-RU" w:eastAsia="ru-RU"/>
        </w:rPr>
        <w:t>8</w:t>
      </w:r>
      <w:r w:rsidRPr="00DA1130">
        <w:rPr>
          <w:sz w:val="24"/>
          <w:szCs w:val="24"/>
          <w:lang w:val="ru-RU" w:eastAsia="ru-RU"/>
        </w:rPr>
        <w:t>.</w:t>
      </w:r>
      <w:r w:rsidR="00BC7363" w:rsidRPr="00DA1130">
        <w:rPr>
          <w:sz w:val="24"/>
          <w:szCs w:val="24"/>
          <w:lang w:val="ru-RU" w:eastAsia="ru-RU"/>
        </w:rPr>
        <w:t>30</w:t>
      </w:r>
      <w:r w:rsidRPr="00DA1130">
        <w:rPr>
          <w:sz w:val="24"/>
          <w:szCs w:val="24"/>
          <w:lang w:val="ru-RU" w:eastAsia="ru-RU"/>
        </w:rPr>
        <w:t xml:space="preserve"> до 1</w:t>
      </w:r>
      <w:r w:rsidR="00BC7363" w:rsidRPr="00DA1130">
        <w:rPr>
          <w:sz w:val="24"/>
          <w:szCs w:val="24"/>
          <w:lang w:val="ru-RU" w:eastAsia="ru-RU"/>
        </w:rPr>
        <w:t>7</w:t>
      </w:r>
      <w:r w:rsidRPr="00DA1130">
        <w:rPr>
          <w:sz w:val="24"/>
          <w:szCs w:val="24"/>
          <w:lang w:val="ru-RU" w:eastAsia="ru-RU"/>
        </w:rPr>
        <w:t>.</w:t>
      </w:r>
      <w:r w:rsidR="00BC7363" w:rsidRPr="00DA1130">
        <w:rPr>
          <w:sz w:val="24"/>
          <w:szCs w:val="24"/>
          <w:lang w:val="ru-RU" w:eastAsia="ru-RU"/>
        </w:rPr>
        <w:t>3</w:t>
      </w:r>
      <w:r w:rsidRPr="00DA1130">
        <w:rPr>
          <w:sz w:val="24"/>
          <w:szCs w:val="24"/>
          <w:lang w:val="ru-RU" w:eastAsia="ru-RU"/>
        </w:rPr>
        <w:t xml:space="preserve">0, до даты окончания срока подачи заявок. </w:t>
      </w:r>
      <w:r w:rsidR="00C15A9E">
        <w:rPr>
          <w:sz w:val="24"/>
          <w:szCs w:val="24"/>
          <w:lang w:val="ru-RU" w:eastAsia="ru-RU"/>
        </w:rPr>
        <w:t xml:space="preserve"> </w:t>
      </w:r>
    </w:p>
    <w:p w:rsidR="00C15A9E" w:rsidRPr="00422A22" w:rsidRDefault="00C15A9E" w:rsidP="00C15A9E">
      <w:pPr>
        <w:pStyle w:val="af1"/>
        <w:numPr>
          <w:ilvl w:val="1"/>
          <w:numId w:val="26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2A22">
        <w:rPr>
          <w:rFonts w:ascii="Times New Roman" w:hAnsi="Times New Roman" w:cs="Times New Roman"/>
          <w:b/>
          <w:sz w:val="24"/>
          <w:szCs w:val="24"/>
        </w:rPr>
        <w:t xml:space="preserve">Срок окончания подачи </w:t>
      </w:r>
      <w:r w:rsidRPr="004B6DEC">
        <w:rPr>
          <w:rFonts w:ascii="Times New Roman" w:hAnsi="Times New Roman" w:cs="Times New Roman"/>
          <w:b/>
          <w:sz w:val="24"/>
          <w:szCs w:val="24"/>
        </w:rPr>
        <w:t>Заявок: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Pr="00AA17B0">
        <w:rPr>
          <w:rFonts w:ascii="Times New Roman" w:hAnsi="Times New Roman" w:cs="Times New Roman"/>
          <w:sz w:val="24"/>
          <w:szCs w:val="24"/>
          <w:lang w:eastAsia="ru-RU"/>
        </w:rPr>
        <w:t>27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августа 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>2015 года</w:t>
      </w:r>
      <w:r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в 1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часов 30 минут по московскому времени.</w:t>
      </w:r>
    </w:p>
    <w:p w:rsidR="00AD18FB" w:rsidRPr="000E3616" w:rsidRDefault="00AD18FB" w:rsidP="00BC7363">
      <w:pPr>
        <w:pStyle w:val="af1"/>
        <w:ind w:left="360" w:hanging="360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0E361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Заявка должна быть подана в запечатанном конверте. На конверте должны быть указаны: название</w:t>
      </w:r>
      <w:r w:rsidR="00DF4403" w:rsidRPr="000E361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6979C3" w:rsidRPr="000E361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и адрес </w:t>
      </w:r>
      <w:r w:rsidR="00DF4403" w:rsidRPr="000E361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организации</w:t>
      </w:r>
      <w:r w:rsidR="008261B8" w:rsidRPr="000E361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, номер И</w:t>
      </w:r>
      <w:r w:rsidRPr="000E361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звещения.</w:t>
      </w:r>
    </w:p>
    <w:p w:rsidR="00AD18FB" w:rsidRPr="00DA1130" w:rsidRDefault="00406A85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>Содержание З</w:t>
      </w:r>
      <w:r w:rsidR="00AD18FB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аявки: </w:t>
      </w:r>
    </w:p>
    <w:p w:rsidR="00AD18FB" w:rsidRPr="00DA1130" w:rsidRDefault="004B6DE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Оригинал З</w:t>
      </w:r>
      <w:r w:rsidR="00AD18FB" w:rsidRPr="00DA1130">
        <w:rPr>
          <w:rFonts w:ascii="Times New Roman" w:hAnsi="Times New Roman" w:cs="Times New Roman"/>
          <w:sz w:val="24"/>
          <w:szCs w:val="24"/>
          <w:lang w:eastAsia="ru-RU"/>
        </w:rPr>
        <w:t>аявки на участие в Процедуре закупки – открытый Запрос цен</w:t>
      </w:r>
      <w:r w:rsidR="00C15A9E">
        <w:rPr>
          <w:rFonts w:ascii="Times New Roman" w:hAnsi="Times New Roman" w:cs="Times New Roman"/>
          <w:sz w:val="24"/>
          <w:szCs w:val="24"/>
          <w:lang w:eastAsia="ru-RU"/>
        </w:rPr>
        <w:t xml:space="preserve"> (с обязательными Приложениями)</w:t>
      </w:r>
      <w:r w:rsidR="00AD18FB" w:rsidRPr="00DA113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AD18FB" w:rsidRPr="00DA1130" w:rsidRDefault="00A23C3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- Оригинал </w:t>
      </w:r>
      <w:r w:rsidR="00D72C00" w:rsidRPr="00DA1130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>нкеты Участника П</w:t>
      </w:r>
      <w:r w:rsidR="00AD18FB" w:rsidRPr="00DA1130">
        <w:rPr>
          <w:rFonts w:ascii="Times New Roman" w:hAnsi="Times New Roman" w:cs="Times New Roman"/>
          <w:sz w:val="24"/>
          <w:szCs w:val="24"/>
          <w:lang w:eastAsia="ru-RU"/>
        </w:rPr>
        <w:t>роцедуры закупки;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D18FB" w:rsidRPr="00834E27" w:rsidRDefault="00AD18FB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3C30" w:rsidRPr="00DA1130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Оригинал письма о согласии </w:t>
      </w:r>
      <w:r w:rsidR="00BA29F8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Участника Процедуры закупки 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>с условиями</w:t>
      </w:r>
      <w:r w:rsidR="00A23C30" w:rsidRPr="00DA1130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A29F8"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указанными в </w:t>
      </w:r>
      <w:r w:rsidR="00BA29F8" w:rsidRPr="00834E27">
        <w:rPr>
          <w:rFonts w:ascii="Times New Roman" w:hAnsi="Times New Roman" w:cs="Times New Roman"/>
          <w:sz w:val="24"/>
          <w:szCs w:val="24"/>
          <w:lang w:eastAsia="ru-RU"/>
        </w:rPr>
        <w:t>Извещении о проведении открытого Запроса цен и в договоре</w:t>
      </w:r>
      <w:r w:rsidR="00372989" w:rsidRPr="00834E27">
        <w:rPr>
          <w:rFonts w:ascii="Times New Roman" w:hAnsi="Times New Roman" w:cs="Times New Roman"/>
          <w:sz w:val="24"/>
          <w:szCs w:val="24"/>
          <w:lang w:eastAsia="ru-RU"/>
        </w:rPr>
        <w:t xml:space="preserve"> на </w:t>
      </w:r>
      <w:r w:rsidR="000E3616" w:rsidRPr="00834E27">
        <w:rPr>
          <w:rFonts w:ascii="Times New Roman" w:hAnsi="Times New Roman" w:cs="Times New Roman"/>
          <w:sz w:val="24"/>
          <w:szCs w:val="24"/>
        </w:rPr>
        <w:t>выполнение комплекса работ по благоустройству и восстановлению опорных пунктов геодезической разбивочной основы (ГРО) на объектах строительства Инновационного центра «Сколково»</w:t>
      </w:r>
      <w:r w:rsidR="00BA29F8" w:rsidRPr="00834E27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834E27">
        <w:rPr>
          <w:rFonts w:ascii="Times New Roman" w:hAnsi="Times New Roman" w:cs="Times New Roman"/>
          <w:sz w:val="24"/>
          <w:szCs w:val="24"/>
          <w:lang w:eastAsia="ru-RU"/>
        </w:rPr>
        <w:t>подписанн</w:t>
      </w:r>
      <w:r w:rsidR="009E759B" w:rsidRPr="00834E27">
        <w:rPr>
          <w:rFonts w:ascii="Times New Roman" w:hAnsi="Times New Roman" w:cs="Times New Roman"/>
          <w:sz w:val="24"/>
          <w:szCs w:val="24"/>
          <w:lang w:eastAsia="ru-RU"/>
        </w:rPr>
        <w:t>ый</w:t>
      </w:r>
      <w:r w:rsidRPr="00834E2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834E27">
        <w:rPr>
          <w:rFonts w:ascii="Times New Roman" w:hAnsi="Times New Roman" w:cs="Times New Roman"/>
          <w:sz w:val="24"/>
          <w:szCs w:val="24"/>
          <w:lang w:eastAsia="ru-RU"/>
        </w:rPr>
        <w:t>уполномоченным (доверенным)</w:t>
      </w:r>
      <w:r w:rsidRPr="00834E27">
        <w:rPr>
          <w:rFonts w:ascii="Times New Roman" w:hAnsi="Times New Roman" w:cs="Times New Roman"/>
          <w:sz w:val="24"/>
          <w:szCs w:val="24"/>
          <w:lang w:eastAsia="ru-RU"/>
        </w:rPr>
        <w:t xml:space="preserve"> лицом</w:t>
      </w:r>
      <w:r w:rsidR="00E50B53" w:rsidRPr="00834E27">
        <w:rPr>
          <w:rFonts w:ascii="Times New Roman" w:hAnsi="Times New Roman" w:cs="Times New Roman"/>
          <w:sz w:val="24"/>
          <w:szCs w:val="24"/>
          <w:lang w:eastAsia="ru-RU"/>
        </w:rPr>
        <w:t xml:space="preserve"> Участника Процедуры закупки.</w:t>
      </w:r>
      <w:r w:rsidRPr="00834E2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0E3616" w:rsidRPr="000E3616" w:rsidRDefault="000E3616" w:rsidP="00BC7363">
      <w:pPr>
        <w:pStyle w:val="af1"/>
        <w:ind w:left="360" w:hanging="360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0E361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При подписании доверенным лицом приложить копию доверенности, заверенную печатью Участника Процедуры закупки. </w:t>
      </w:r>
    </w:p>
    <w:p w:rsidR="00F16EA6" w:rsidRPr="00DA1130" w:rsidRDefault="00CC6AA0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DA1130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BF10BC" w:rsidRPr="00DA1130" w:rsidRDefault="00BF10BC" w:rsidP="00DA1130">
      <w:pPr>
        <w:pStyle w:val="af1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DA1130" w:rsidRDefault="00BF10BC" w:rsidP="00DA11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DA113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422A22" w:rsidRDefault="00BF10BC" w:rsidP="00DA11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422A2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422A22" w:rsidRDefault="00BF10BC" w:rsidP="00DA11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422A2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422A22" w:rsidRDefault="00BF10BC" w:rsidP="00DA11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422A22" w:rsidRDefault="009B4032" w:rsidP="00BC7363">
      <w:pPr>
        <w:pStyle w:val="af1"/>
        <w:numPr>
          <w:ilvl w:val="1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3" w:history="1">
        <w:r w:rsidR="00F757CA" w:rsidRPr="00422A2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Pr="00422A2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422A22" w:rsidRDefault="00532802" w:rsidP="00BC7363">
      <w:pPr>
        <w:pStyle w:val="af1"/>
        <w:numPr>
          <w:ilvl w:val="1"/>
          <w:numId w:val="26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422A2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422A2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422A2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422A2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обедителя </w:t>
      </w:r>
      <w:r w:rsidR="00C21A36">
        <w:rPr>
          <w:rFonts w:ascii="Times New Roman" w:hAnsi="Times New Roman" w:cs="Times New Roman"/>
          <w:sz w:val="24"/>
          <w:szCs w:val="24"/>
          <w:lang w:eastAsia="ru-RU"/>
        </w:rPr>
        <w:t xml:space="preserve">Процедуры закупки </w:t>
      </w:r>
      <w:r w:rsidR="00BF10BC" w:rsidRPr="00422A22">
        <w:rPr>
          <w:rFonts w:ascii="Times New Roman" w:hAnsi="Times New Roman" w:cs="Times New Roman"/>
          <w:sz w:val="24"/>
          <w:szCs w:val="24"/>
          <w:lang w:eastAsia="ru-RU"/>
        </w:rPr>
        <w:t>будет проводиться по адресу</w:t>
      </w:r>
      <w:r w:rsidR="00D72C00" w:rsidRPr="00422A22">
        <w:rPr>
          <w:rFonts w:ascii="Times New Roman" w:hAnsi="Times New Roman" w:cs="Times New Roman"/>
          <w:b/>
          <w:sz w:val="24"/>
          <w:szCs w:val="24"/>
        </w:rPr>
        <w:t>:</w:t>
      </w:r>
      <w:r w:rsidR="00D72C00" w:rsidRPr="00422A22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кор. 2.</w:t>
      </w:r>
      <w:r w:rsidR="00BF10BC" w:rsidRPr="00422A2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72C00" w:rsidRPr="00422A22">
        <w:rPr>
          <w:rFonts w:ascii="Times New Roman" w:hAnsi="Times New Roman" w:cs="Times New Roman"/>
          <w:sz w:val="24"/>
          <w:szCs w:val="24"/>
        </w:rPr>
        <w:t xml:space="preserve"> </w:t>
      </w:r>
      <w:r w:rsidR="00C21A36">
        <w:rPr>
          <w:rFonts w:ascii="Times New Roman" w:hAnsi="Times New Roman" w:cs="Times New Roman"/>
          <w:sz w:val="24"/>
          <w:szCs w:val="24"/>
        </w:rPr>
        <w:t>здание ДО «Полет».</w:t>
      </w:r>
    </w:p>
    <w:p w:rsidR="000E2193" w:rsidRPr="004B6DEC" w:rsidRDefault="00BF10BC" w:rsidP="00422A22">
      <w:pPr>
        <w:pStyle w:val="af1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422A2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B6DEC">
        <w:rPr>
          <w:rFonts w:ascii="Times New Roman" w:hAnsi="Times New Roman" w:cs="Times New Roman"/>
          <w:sz w:val="24"/>
          <w:szCs w:val="24"/>
          <w:lang w:eastAsia="ru-RU"/>
        </w:rPr>
        <w:t xml:space="preserve">не позднее 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C21A36">
        <w:rPr>
          <w:rFonts w:ascii="Times New Roman" w:hAnsi="Times New Roman" w:cs="Times New Roman"/>
          <w:sz w:val="24"/>
          <w:szCs w:val="24"/>
          <w:lang w:eastAsia="ru-RU"/>
        </w:rPr>
        <w:t>03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C21A36">
        <w:rPr>
          <w:rFonts w:ascii="Times New Roman" w:hAnsi="Times New Roman" w:cs="Times New Roman"/>
          <w:sz w:val="24"/>
          <w:szCs w:val="24"/>
          <w:lang w:eastAsia="ru-RU"/>
        </w:rPr>
        <w:t xml:space="preserve"> сентября 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4B6DEC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4B6DEC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4B6DE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422A22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B6DEC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00EC6" w:rsidRPr="004B6DEC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2689C" w:rsidRPr="00C21A36" w:rsidRDefault="0022689C" w:rsidP="00C21A36">
      <w:pPr>
        <w:jc w:val="both"/>
        <w:rPr>
          <w:sz w:val="24"/>
          <w:szCs w:val="24"/>
          <w:lang w:val="ru-RU" w:eastAsia="ru-RU"/>
        </w:rPr>
      </w:pPr>
      <w:r w:rsidRPr="00C21A36">
        <w:rPr>
          <w:sz w:val="24"/>
          <w:szCs w:val="24"/>
          <w:lang w:val="ru-RU" w:eastAsia="ru-RU"/>
        </w:rPr>
        <w:t>Приложение</w:t>
      </w:r>
      <w:r w:rsidR="00A00EC6" w:rsidRPr="00DA1130">
        <w:rPr>
          <w:sz w:val="24"/>
          <w:szCs w:val="24"/>
          <w:lang w:eastAsia="ru-RU"/>
        </w:rPr>
        <w:t> </w:t>
      </w:r>
      <w:r w:rsidRPr="00C21A36">
        <w:rPr>
          <w:sz w:val="24"/>
          <w:szCs w:val="24"/>
          <w:lang w:val="ru-RU" w:eastAsia="ru-RU"/>
        </w:rPr>
        <w:t>№2</w:t>
      </w:r>
      <w:r w:rsidR="00A00EC6" w:rsidRPr="00DA1130">
        <w:rPr>
          <w:sz w:val="24"/>
          <w:szCs w:val="24"/>
          <w:lang w:eastAsia="ru-RU"/>
        </w:rPr>
        <w:t> </w:t>
      </w:r>
      <w:r w:rsidRPr="00C21A36">
        <w:rPr>
          <w:sz w:val="24"/>
          <w:szCs w:val="24"/>
          <w:lang w:val="ru-RU" w:eastAsia="ru-RU"/>
        </w:rPr>
        <w:t>Проект договора</w:t>
      </w:r>
      <w:r w:rsidR="00C21A36" w:rsidRPr="00C21A36">
        <w:rPr>
          <w:sz w:val="24"/>
          <w:szCs w:val="24"/>
          <w:lang w:val="ru-RU" w:eastAsia="ru-RU"/>
        </w:rPr>
        <w:t xml:space="preserve"> </w:t>
      </w:r>
      <w:r w:rsidR="00C21A36">
        <w:rPr>
          <w:sz w:val="26"/>
          <w:szCs w:val="26"/>
          <w:lang w:val="ru-RU"/>
        </w:rPr>
        <w:t xml:space="preserve">на </w:t>
      </w:r>
      <w:r w:rsidR="00C21A36" w:rsidRPr="00AA0DE1">
        <w:rPr>
          <w:sz w:val="24"/>
          <w:szCs w:val="24"/>
          <w:lang w:val="ru-RU"/>
        </w:rPr>
        <w:t>выполнени</w:t>
      </w:r>
      <w:r w:rsidR="00C21A36">
        <w:rPr>
          <w:sz w:val="24"/>
          <w:szCs w:val="24"/>
          <w:lang w:val="ru-RU"/>
        </w:rPr>
        <w:t>е</w:t>
      </w:r>
      <w:r w:rsidR="00C21A36" w:rsidRPr="00AA0DE1">
        <w:rPr>
          <w:sz w:val="24"/>
          <w:szCs w:val="24"/>
          <w:lang w:val="ru-RU"/>
        </w:rPr>
        <w:t xml:space="preserve"> комплекса работ по благоустройству и восстановлению опорных пунктов геодезической разбивочной основы (ГРО) на объектах строительства</w:t>
      </w:r>
      <w:r w:rsidR="00C21A36">
        <w:rPr>
          <w:sz w:val="24"/>
          <w:szCs w:val="24"/>
          <w:lang w:val="ru-RU"/>
        </w:rPr>
        <w:t xml:space="preserve"> Инновационного центра «Сколково»</w:t>
      </w:r>
      <w:r w:rsidR="00A00EC6" w:rsidRPr="00C21A36">
        <w:rPr>
          <w:sz w:val="24"/>
          <w:szCs w:val="24"/>
          <w:lang w:val="ru-RU" w:eastAsia="ru-RU"/>
        </w:rPr>
        <w:t>;</w:t>
      </w:r>
    </w:p>
    <w:p w:rsidR="0022689C" w:rsidRPr="00DA1130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45970" w:rsidRPr="00DA1130" w:rsidRDefault="00B4597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DA1130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DA1130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DA1130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E7068" w:rsidRPr="00DA1130" w:rsidRDefault="009E7068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A1130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</w:t>
      </w:r>
      <w:r w:rsidR="00A00EC6" w:rsidRPr="00DA113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4043A2" w:rsidRPr="00BC7363" w:rsidRDefault="00AB743D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BC7363">
        <w:rPr>
          <w:sz w:val="24"/>
          <w:szCs w:val="24"/>
          <w:lang w:val="ru-RU" w:eastAsia="ru-RU"/>
        </w:rPr>
        <w:t>/</w:t>
      </w:r>
      <w:r w:rsidR="00852F40" w:rsidRPr="00BC7363">
        <w:rPr>
          <w:sz w:val="24"/>
          <w:szCs w:val="24"/>
          <w:lang w:val="ru-RU"/>
        </w:rPr>
        <w:t xml:space="preserve"> </w:t>
      </w:r>
      <w:r w:rsidR="00852F40" w:rsidRPr="00BC7363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B6468D" w:rsidRPr="00BC7363">
        <w:rPr>
          <w:i/>
          <w:sz w:val="24"/>
          <w:szCs w:val="24"/>
          <w:lang w:val="ru-RU" w:eastAsia="ru-RU"/>
        </w:rPr>
        <w:t xml:space="preserve"> соответствии с Приложениями  </w:t>
      </w:r>
      <w:r w:rsidR="00852F40" w:rsidRPr="00BC7363">
        <w:rPr>
          <w:i/>
          <w:sz w:val="24"/>
          <w:szCs w:val="24"/>
          <w:lang w:val="ru-RU" w:eastAsia="ru-RU"/>
        </w:rPr>
        <w:t>к настоящему Извещению.</w:t>
      </w:r>
      <w:r w:rsidRPr="00BC7363">
        <w:rPr>
          <w:i/>
          <w:sz w:val="24"/>
          <w:szCs w:val="24"/>
          <w:lang w:val="ru-RU" w:eastAsia="ru-RU"/>
        </w:rPr>
        <w:t>/</w:t>
      </w: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AA0DE1">
      <w:headerReference w:type="first" r:id="rId14"/>
      <w:pgSz w:w="11906" w:h="16838"/>
      <w:pgMar w:top="709" w:right="849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288" w:rsidRDefault="008A6288" w:rsidP="001C1B8B">
      <w:r>
        <w:separator/>
      </w:r>
    </w:p>
  </w:endnote>
  <w:endnote w:type="continuationSeparator" w:id="0">
    <w:p w:rsidR="008A6288" w:rsidRDefault="008A628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288" w:rsidRDefault="008A6288" w:rsidP="001C1B8B">
      <w:r>
        <w:separator/>
      </w:r>
    </w:p>
  </w:footnote>
  <w:footnote w:type="continuationSeparator" w:id="0">
    <w:p w:rsidR="008A6288" w:rsidRDefault="008A628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DB8" w:rsidRDefault="00246DB8">
    <w:pPr>
      <w:pStyle w:val="a4"/>
    </w:pPr>
  </w:p>
  <w:p w:rsidR="004E7203" w:rsidRPr="00240DCA" w:rsidRDefault="00246DB8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7463B2C6" wp14:editId="2FCE49B2">
          <wp:simplePos x="0" y="0"/>
          <wp:positionH relativeFrom="column">
            <wp:posOffset>-80645</wp:posOffset>
          </wp:positionH>
          <wp:positionV relativeFrom="paragraph">
            <wp:posOffset>216535</wp:posOffset>
          </wp:positionV>
          <wp:extent cx="6980555" cy="731520"/>
          <wp:effectExtent l="0" t="0" r="0" b="0"/>
          <wp:wrapThrough wrapText="bothSides">
            <wp:wrapPolygon edited="0">
              <wp:start x="0" y="0"/>
              <wp:lineTo x="0" y="20813"/>
              <wp:lineTo x="21516" y="20813"/>
              <wp:lineTo x="21516" y="0"/>
              <wp:lineTo x="0" y="0"/>
            </wp:wrapPolygon>
          </wp:wrapThrough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р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0555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4C53471"/>
    <w:multiLevelType w:val="multilevel"/>
    <w:tmpl w:val="288CC93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494EA7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5"/>
  </w:num>
  <w:num w:numId="13">
    <w:abstractNumId w:val="23"/>
  </w:num>
  <w:num w:numId="14">
    <w:abstractNumId w:val="9"/>
  </w:num>
  <w:num w:numId="15">
    <w:abstractNumId w:val="21"/>
  </w:num>
  <w:num w:numId="16">
    <w:abstractNumId w:val="8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2"/>
  </w:num>
  <w:num w:numId="24">
    <w:abstractNumId w:val="11"/>
  </w:num>
  <w:num w:numId="25">
    <w:abstractNumId w:val="16"/>
  </w:num>
  <w:num w:numId="26">
    <w:abstractNumId w:val="24"/>
  </w:num>
  <w:num w:numId="27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1E41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2B8F"/>
    <w:rsid w:val="000651F0"/>
    <w:rsid w:val="0006605B"/>
    <w:rsid w:val="000743F8"/>
    <w:rsid w:val="000803B6"/>
    <w:rsid w:val="000900E2"/>
    <w:rsid w:val="00096524"/>
    <w:rsid w:val="00096B16"/>
    <w:rsid w:val="00096C03"/>
    <w:rsid w:val="000A3628"/>
    <w:rsid w:val="000A394F"/>
    <w:rsid w:val="000A43BD"/>
    <w:rsid w:val="000A4C7B"/>
    <w:rsid w:val="000A6514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D71B8"/>
    <w:rsid w:val="000E2193"/>
    <w:rsid w:val="000E3616"/>
    <w:rsid w:val="000E49E9"/>
    <w:rsid w:val="000F4EFD"/>
    <w:rsid w:val="000F6038"/>
    <w:rsid w:val="000F6AA1"/>
    <w:rsid w:val="00100155"/>
    <w:rsid w:val="0010119D"/>
    <w:rsid w:val="00104808"/>
    <w:rsid w:val="00107775"/>
    <w:rsid w:val="001107F2"/>
    <w:rsid w:val="001115E0"/>
    <w:rsid w:val="00111F50"/>
    <w:rsid w:val="00115A34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2A7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07AE1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46DB8"/>
    <w:rsid w:val="002514B7"/>
    <w:rsid w:val="00252629"/>
    <w:rsid w:val="00264CAC"/>
    <w:rsid w:val="00267947"/>
    <w:rsid w:val="00270247"/>
    <w:rsid w:val="0028102F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0A52"/>
    <w:rsid w:val="00303C50"/>
    <w:rsid w:val="00311635"/>
    <w:rsid w:val="003370FA"/>
    <w:rsid w:val="00347157"/>
    <w:rsid w:val="00350412"/>
    <w:rsid w:val="003520CE"/>
    <w:rsid w:val="00355056"/>
    <w:rsid w:val="00360678"/>
    <w:rsid w:val="00372989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3F2FED"/>
    <w:rsid w:val="004031BC"/>
    <w:rsid w:val="004043A2"/>
    <w:rsid w:val="00406A85"/>
    <w:rsid w:val="00410FE1"/>
    <w:rsid w:val="00413614"/>
    <w:rsid w:val="00422A22"/>
    <w:rsid w:val="00425758"/>
    <w:rsid w:val="0042610B"/>
    <w:rsid w:val="004266A1"/>
    <w:rsid w:val="00426C99"/>
    <w:rsid w:val="00430603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6DEC"/>
    <w:rsid w:val="004B7A6E"/>
    <w:rsid w:val="004C0C21"/>
    <w:rsid w:val="004C4386"/>
    <w:rsid w:val="004C4A65"/>
    <w:rsid w:val="004C5FBD"/>
    <w:rsid w:val="004D578F"/>
    <w:rsid w:val="004D57AF"/>
    <w:rsid w:val="004D7636"/>
    <w:rsid w:val="004E0395"/>
    <w:rsid w:val="004E50E9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27B9"/>
    <w:rsid w:val="00564618"/>
    <w:rsid w:val="00573802"/>
    <w:rsid w:val="0057492C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1D6"/>
    <w:rsid w:val="005F5FE5"/>
    <w:rsid w:val="00600594"/>
    <w:rsid w:val="00600658"/>
    <w:rsid w:val="0060300B"/>
    <w:rsid w:val="0060354F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36F5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1695"/>
    <w:rsid w:val="00682F6C"/>
    <w:rsid w:val="00683782"/>
    <w:rsid w:val="0069264E"/>
    <w:rsid w:val="00694544"/>
    <w:rsid w:val="006956EE"/>
    <w:rsid w:val="006967ED"/>
    <w:rsid w:val="006979C3"/>
    <w:rsid w:val="00697F40"/>
    <w:rsid w:val="006A17F5"/>
    <w:rsid w:val="006A208A"/>
    <w:rsid w:val="006A4DE1"/>
    <w:rsid w:val="006A5364"/>
    <w:rsid w:val="006B245B"/>
    <w:rsid w:val="006B3464"/>
    <w:rsid w:val="006B3544"/>
    <w:rsid w:val="006B38B6"/>
    <w:rsid w:val="006B472D"/>
    <w:rsid w:val="006B6416"/>
    <w:rsid w:val="006C133C"/>
    <w:rsid w:val="006C26C0"/>
    <w:rsid w:val="006C3AAB"/>
    <w:rsid w:val="006D2121"/>
    <w:rsid w:val="006D3D19"/>
    <w:rsid w:val="006D688F"/>
    <w:rsid w:val="006E265F"/>
    <w:rsid w:val="006E31C2"/>
    <w:rsid w:val="006E410E"/>
    <w:rsid w:val="006E5F0E"/>
    <w:rsid w:val="006F13B8"/>
    <w:rsid w:val="006F17AE"/>
    <w:rsid w:val="006F6047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01B2"/>
    <w:rsid w:val="00720D9A"/>
    <w:rsid w:val="007231BE"/>
    <w:rsid w:val="007251BB"/>
    <w:rsid w:val="00730494"/>
    <w:rsid w:val="007332DC"/>
    <w:rsid w:val="0073479D"/>
    <w:rsid w:val="007424CF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9737F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4E27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96131"/>
    <w:rsid w:val="008A0528"/>
    <w:rsid w:val="008A3E49"/>
    <w:rsid w:val="008A5A72"/>
    <w:rsid w:val="008A6288"/>
    <w:rsid w:val="008A6D29"/>
    <w:rsid w:val="008A7A9C"/>
    <w:rsid w:val="008B0C9D"/>
    <w:rsid w:val="008B463C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079"/>
    <w:rsid w:val="009D535F"/>
    <w:rsid w:val="009D78E7"/>
    <w:rsid w:val="009E427F"/>
    <w:rsid w:val="009E45DB"/>
    <w:rsid w:val="009E7068"/>
    <w:rsid w:val="009E759B"/>
    <w:rsid w:val="00A00EC6"/>
    <w:rsid w:val="00A03ADD"/>
    <w:rsid w:val="00A105DE"/>
    <w:rsid w:val="00A119F1"/>
    <w:rsid w:val="00A235FF"/>
    <w:rsid w:val="00A23C30"/>
    <w:rsid w:val="00A25391"/>
    <w:rsid w:val="00A30661"/>
    <w:rsid w:val="00A3181B"/>
    <w:rsid w:val="00A33710"/>
    <w:rsid w:val="00A33D46"/>
    <w:rsid w:val="00A34C3A"/>
    <w:rsid w:val="00A3663A"/>
    <w:rsid w:val="00A40966"/>
    <w:rsid w:val="00A422B9"/>
    <w:rsid w:val="00A42473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2E14"/>
    <w:rsid w:val="00A93EFB"/>
    <w:rsid w:val="00A972F0"/>
    <w:rsid w:val="00AA0DE1"/>
    <w:rsid w:val="00AA17B0"/>
    <w:rsid w:val="00AA45C4"/>
    <w:rsid w:val="00AB11CD"/>
    <w:rsid w:val="00AB441B"/>
    <w:rsid w:val="00AB590E"/>
    <w:rsid w:val="00AB6CDF"/>
    <w:rsid w:val="00AB743D"/>
    <w:rsid w:val="00AC3928"/>
    <w:rsid w:val="00AC68E4"/>
    <w:rsid w:val="00AD18FB"/>
    <w:rsid w:val="00AD57C1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0D33"/>
    <w:rsid w:val="00B5568E"/>
    <w:rsid w:val="00B557E5"/>
    <w:rsid w:val="00B6468D"/>
    <w:rsid w:val="00B6755E"/>
    <w:rsid w:val="00B67FBD"/>
    <w:rsid w:val="00B711E6"/>
    <w:rsid w:val="00B72F26"/>
    <w:rsid w:val="00B81441"/>
    <w:rsid w:val="00B82D0D"/>
    <w:rsid w:val="00B84958"/>
    <w:rsid w:val="00B87DDB"/>
    <w:rsid w:val="00B90315"/>
    <w:rsid w:val="00B97894"/>
    <w:rsid w:val="00BA29F8"/>
    <w:rsid w:val="00BA57B5"/>
    <w:rsid w:val="00BA780E"/>
    <w:rsid w:val="00BB5827"/>
    <w:rsid w:val="00BB5E63"/>
    <w:rsid w:val="00BC1945"/>
    <w:rsid w:val="00BC7363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00359"/>
    <w:rsid w:val="00C15A9E"/>
    <w:rsid w:val="00C17384"/>
    <w:rsid w:val="00C17FE0"/>
    <w:rsid w:val="00C21316"/>
    <w:rsid w:val="00C21676"/>
    <w:rsid w:val="00C21A3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5665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27FF"/>
    <w:rsid w:val="00D72C00"/>
    <w:rsid w:val="00D73F86"/>
    <w:rsid w:val="00D76024"/>
    <w:rsid w:val="00D80418"/>
    <w:rsid w:val="00D818BE"/>
    <w:rsid w:val="00D82699"/>
    <w:rsid w:val="00D845B5"/>
    <w:rsid w:val="00D852AB"/>
    <w:rsid w:val="00D859AD"/>
    <w:rsid w:val="00D90627"/>
    <w:rsid w:val="00D94AFC"/>
    <w:rsid w:val="00D94F7C"/>
    <w:rsid w:val="00D95725"/>
    <w:rsid w:val="00D9787A"/>
    <w:rsid w:val="00DA1130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DF7D3C"/>
    <w:rsid w:val="00E009D6"/>
    <w:rsid w:val="00E010A9"/>
    <w:rsid w:val="00E039D5"/>
    <w:rsid w:val="00E07455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5A1"/>
    <w:rsid w:val="00E80A82"/>
    <w:rsid w:val="00E8341B"/>
    <w:rsid w:val="00E8549D"/>
    <w:rsid w:val="00E85AA9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15AA"/>
    <w:rsid w:val="00F1527D"/>
    <w:rsid w:val="00F161DB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3794"/>
    <w:rsid w:val="00FA5340"/>
    <w:rsid w:val="00FB01FE"/>
    <w:rsid w:val="00FB1042"/>
    <w:rsid w:val="00FB76C3"/>
    <w:rsid w:val="00FB7D53"/>
    <w:rsid w:val="00FC27B1"/>
    <w:rsid w:val="00FC4EA1"/>
    <w:rsid w:val="00FC6EEF"/>
    <w:rsid w:val="00FD0A9E"/>
    <w:rsid w:val="00FD48FC"/>
    <w:rsid w:val="00FE23B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EDDFD59F-AC07-4753-973E-F7B3F7B0C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826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15</cp:revision>
  <cp:lastPrinted>2015-02-10T11:54:00Z</cp:lastPrinted>
  <dcterms:created xsi:type="dcterms:W3CDTF">2015-01-28T11:12:00Z</dcterms:created>
  <dcterms:modified xsi:type="dcterms:W3CDTF">2015-08-21T14:14:00Z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