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C54C29">
      <w:pPr>
        <w:rPr>
          <w:b/>
          <w:bCs/>
          <w:sz w:val="16"/>
          <w:szCs w:val="16"/>
          <w:lang w:val="ru-RU"/>
        </w:rPr>
      </w:pPr>
    </w:p>
    <w:p w:rsidR="00AF09C9" w:rsidRDefault="00AF09C9" w:rsidP="00C54C29">
      <w:pPr>
        <w:rPr>
          <w:b/>
          <w:bCs/>
          <w:sz w:val="28"/>
          <w:szCs w:val="28"/>
          <w:lang w:val="ru-RU"/>
        </w:rPr>
      </w:pPr>
    </w:p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41746F" w:rsidRDefault="0041746F" w:rsidP="00E94F60">
      <w:pPr>
        <w:jc w:val="center"/>
        <w:rPr>
          <w:b/>
          <w:bCs/>
          <w:sz w:val="28"/>
          <w:szCs w:val="28"/>
          <w:lang w:val="ru-RU"/>
        </w:rPr>
      </w:pPr>
    </w:p>
    <w:p w:rsidR="0041746F" w:rsidRDefault="0041746F" w:rsidP="00E94F60">
      <w:pPr>
        <w:jc w:val="center"/>
        <w:rPr>
          <w:b/>
          <w:bCs/>
          <w:sz w:val="28"/>
          <w:szCs w:val="28"/>
          <w:lang w:val="ru-RU"/>
        </w:rPr>
      </w:pPr>
    </w:p>
    <w:p w:rsidR="0041746F" w:rsidRDefault="0041746F" w:rsidP="00E94F60">
      <w:pPr>
        <w:jc w:val="center"/>
        <w:rPr>
          <w:b/>
          <w:bCs/>
          <w:sz w:val="28"/>
          <w:szCs w:val="28"/>
          <w:lang w:val="ru-RU"/>
        </w:rPr>
      </w:pPr>
    </w:p>
    <w:p w:rsidR="0041746F" w:rsidRDefault="0041746F" w:rsidP="00E94F60">
      <w:pPr>
        <w:jc w:val="center"/>
        <w:rPr>
          <w:b/>
          <w:bCs/>
          <w:sz w:val="28"/>
          <w:szCs w:val="28"/>
          <w:lang w:val="ru-RU"/>
        </w:rPr>
      </w:pPr>
    </w:p>
    <w:p w:rsidR="0041746F" w:rsidRDefault="0041746F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0A6261">
        <w:rPr>
          <w:b/>
          <w:bCs/>
          <w:sz w:val="28"/>
          <w:szCs w:val="28"/>
          <w:lang w:val="ru-RU"/>
        </w:rPr>
        <w:t>5</w:t>
      </w:r>
      <w:r w:rsidR="00E36FC5">
        <w:rPr>
          <w:b/>
          <w:bCs/>
          <w:sz w:val="28"/>
          <w:szCs w:val="28"/>
          <w:lang w:val="ru-RU"/>
        </w:rPr>
        <w:t>-</w:t>
      </w:r>
      <w:r w:rsidR="000F33B1">
        <w:rPr>
          <w:b/>
          <w:bCs/>
          <w:sz w:val="28"/>
          <w:szCs w:val="28"/>
          <w:lang w:val="ru-RU"/>
        </w:rPr>
        <w:t>50112</w:t>
      </w:r>
      <w:r w:rsidR="00F51339">
        <w:rPr>
          <w:b/>
          <w:bCs/>
          <w:sz w:val="28"/>
          <w:szCs w:val="28"/>
          <w:lang w:val="ru-RU"/>
        </w:rPr>
        <w:t>/</w:t>
      </w:r>
      <w:r w:rsidR="000A6261">
        <w:rPr>
          <w:b/>
          <w:bCs/>
          <w:sz w:val="28"/>
          <w:szCs w:val="28"/>
          <w:lang w:val="ru-RU"/>
        </w:rPr>
        <w:t>2</w:t>
      </w:r>
      <w:r w:rsidR="002515E2">
        <w:rPr>
          <w:b/>
          <w:bCs/>
          <w:sz w:val="28"/>
          <w:szCs w:val="28"/>
          <w:lang w:val="ru-RU"/>
        </w:rPr>
        <w:t>8</w:t>
      </w:r>
      <w:r w:rsidR="00FD2EC2" w:rsidRPr="0038239A">
        <w:rPr>
          <w:b/>
          <w:bCs/>
          <w:sz w:val="28"/>
          <w:szCs w:val="28"/>
          <w:lang w:val="ru-RU"/>
        </w:rPr>
        <w:t>/2</w:t>
      </w:r>
      <w:r w:rsidR="00630419">
        <w:rPr>
          <w:b/>
          <w:bCs/>
          <w:sz w:val="28"/>
          <w:szCs w:val="28"/>
          <w:lang w:val="ru-RU"/>
        </w:rPr>
        <w:t xml:space="preserve"> от </w:t>
      </w:r>
      <w:r w:rsidR="00FD2EC2" w:rsidRPr="0038239A">
        <w:rPr>
          <w:b/>
          <w:bCs/>
          <w:sz w:val="28"/>
          <w:szCs w:val="28"/>
          <w:lang w:val="ru-RU"/>
        </w:rPr>
        <w:t>17</w:t>
      </w:r>
      <w:r w:rsidR="00630419">
        <w:rPr>
          <w:b/>
          <w:bCs/>
          <w:sz w:val="28"/>
          <w:szCs w:val="28"/>
          <w:lang w:val="ru-RU"/>
        </w:rPr>
        <w:t>.0</w:t>
      </w:r>
      <w:r w:rsidR="00FD2EC2" w:rsidRPr="0038239A">
        <w:rPr>
          <w:b/>
          <w:bCs/>
          <w:sz w:val="28"/>
          <w:szCs w:val="28"/>
          <w:lang w:val="ru-RU"/>
        </w:rPr>
        <w:t>8</w:t>
      </w:r>
      <w:r w:rsidR="00630419">
        <w:rPr>
          <w:b/>
          <w:bCs/>
          <w:sz w:val="28"/>
          <w:szCs w:val="28"/>
          <w:lang w:val="ru-RU"/>
        </w:rPr>
        <w:t xml:space="preserve">.2015 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C5597A" w:rsidRDefault="00477496" w:rsidP="000F33B1">
      <w:pPr>
        <w:jc w:val="center"/>
        <w:rPr>
          <w:sz w:val="16"/>
          <w:szCs w:val="16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D861BC">
        <w:rPr>
          <w:sz w:val="28"/>
          <w:szCs w:val="28"/>
          <w:lang w:val="ru-RU"/>
        </w:rPr>
        <w:t xml:space="preserve">на </w:t>
      </w:r>
      <w:r w:rsidR="00D861BC" w:rsidRPr="00D861BC">
        <w:rPr>
          <w:sz w:val="28"/>
          <w:szCs w:val="28"/>
          <w:lang w:val="ru-RU"/>
        </w:rPr>
        <w:t xml:space="preserve">комплектацию рабочих мест для преподавателей и учащихся </w:t>
      </w:r>
      <w:r w:rsidR="000F33B1" w:rsidRPr="00D861BC">
        <w:rPr>
          <w:sz w:val="28"/>
          <w:szCs w:val="28"/>
          <w:lang w:val="ru-RU"/>
        </w:rPr>
        <w:t>Общеобразовательного частного учреждения Международная гимназия и</w:t>
      </w:r>
      <w:r w:rsidR="007B3801" w:rsidRPr="00D861BC">
        <w:rPr>
          <w:sz w:val="28"/>
          <w:szCs w:val="28"/>
          <w:lang w:val="ru-RU"/>
        </w:rPr>
        <w:t>нновационного центра «</w:t>
      </w:r>
      <w:proofErr w:type="spellStart"/>
      <w:r w:rsidR="007B3801" w:rsidRPr="00D861BC">
        <w:rPr>
          <w:sz w:val="28"/>
          <w:szCs w:val="28"/>
          <w:lang w:val="ru-RU"/>
        </w:rPr>
        <w:t>Сколково</w:t>
      </w:r>
      <w:proofErr w:type="spellEnd"/>
      <w:r w:rsidR="007B3801" w:rsidRPr="00D861BC">
        <w:rPr>
          <w:sz w:val="28"/>
          <w:szCs w:val="28"/>
          <w:lang w:val="ru-RU"/>
        </w:rPr>
        <w:t>»</w:t>
      </w: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Default="000A70DD" w:rsidP="00C313D2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F33B1" w:rsidRPr="00D5223E" w:rsidRDefault="000F33B1" w:rsidP="00C313D2">
      <w:pPr>
        <w:pStyle w:val="af1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3F9F" w:rsidRDefault="009B730C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0F33B1" w:rsidRPr="00D5223E" w:rsidRDefault="000F33B1" w:rsidP="00C313D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CB3F9F" w:rsidRPr="000F33B1" w:rsidRDefault="00CB3F9F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F33B1">
        <w:rPr>
          <w:rFonts w:ascii="Times New Roman" w:hAnsi="Times New Roman" w:cs="Times New Roman"/>
          <w:b/>
          <w:sz w:val="28"/>
          <w:szCs w:val="28"/>
        </w:rPr>
        <w:t>П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0F33B1" w:rsidRPr="000F33B1" w:rsidRDefault="000F33B1" w:rsidP="00C313D2">
      <w:pPr>
        <w:pStyle w:val="af1"/>
        <w:jc w:val="both"/>
        <w:rPr>
          <w:rFonts w:ascii="Times New Roman" w:hAnsi="Times New Roman" w:cs="Times New Roman"/>
          <w:sz w:val="28"/>
          <w:szCs w:val="28"/>
        </w:rPr>
      </w:pPr>
    </w:p>
    <w:p w:rsidR="00CB3F9F" w:rsidRPr="00D5223E" w:rsidRDefault="00CB3F9F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F33B1">
        <w:rPr>
          <w:rFonts w:ascii="Times New Roman" w:hAnsi="Times New Roman" w:cs="Times New Roman"/>
          <w:b/>
          <w:sz w:val="28"/>
          <w:szCs w:val="28"/>
        </w:rPr>
        <w:t>П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0F33B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11635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 xml:space="preserve">», ул. </w:t>
      </w:r>
      <w:r w:rsidR="000F33B1">
        <w:rPr>
          <w:rFonts w:ascii="Times New Roman" w:hAnsi="Times New Roman" w:cs="Times New Roman"/>
          <w:sz w:val="28"/>
          <w:szCs w:val="28"/>
        </w:rPr>
        <w:t>Нобеля</w:t>
      </w:r>
      <w:r w:rsidR="008B0C9D" w:rsidRPr="008B0C9D">
        <w:rPr>
          <w:rFonts w:ascii="Times New Roman" w:hAnsi="Times New Roman" w:cs="Times New Roman"/>
          <w:sz w:val="28"/>
          <w:szCs w:val="28"/>
        </w:rPr>
        <w:t xml:space="preserve">,  д. </w:t>
      </w:r>
      <w:r w:rsidR="000F33B1">
        <w:rPr>
          <w:rFonts w:ascii="Times New Roman" w:hAnsi="Times New Roman" w:cs="Times New Roman"/>
          <w:sz w:val="28"/>
          <w:szCs w:val="28"/>
        </w:rPr>
        <w:t>5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313D2">
      <w:pPr>
        <w:pStyle w:val="af1"/>
        <w:numPr>
          <w:ilvl w:val="2"/>
          <w:numId w:val="4"/>
        </w:numPr>
        <w:ind w:left="1276" w:hanging="556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C313D2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Default="00CB3F9F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F33B1" w:rsidRDefault="000F33B1" w:rsidP="00C313D2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</w:p>
    <w:p w:rsidR="000F33B1" w:rsidRPr="000F33B1" w:rsidRDefault="000F33B1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Сведения об  Инициаторе (Заказчике) Процедуры закупки.</w:t>
      </w:r>
    </w:p>
    <w:p w:rsidR="000F33B1" w:rsidRDefault="000F33B1" w:rsidP="00C313D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0F33B1" w:rsidRDefault="000F33B1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Наименование Инициатора (Заказчика) Процедуры закупки: </w:t>
      </w:r>
      <w:r>
        <w:rPr>
          <w:rFonts w:ascii="Times New Roman" w:hAnsi="Times New Roman" w:cs="Times New Roman"/>
          <w:sz w:val="28"/>
          <w:szCs w:val="28"/>
        </w:rPr>
        <w:t>Общеобразовательное частное учреждение Международная гимназия инновационного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</w:rPr>
        <w:t>».</w:t>
      </w:r>
    </w:p>
    <w:p w:rsidR="000F33B1" w:rsidRDefault="000F33B1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Адрес местонахождения Инициатора (Заказчика) Процедуры закупки:</w:t>
      </w:r>
      <w:r>
        <w:rPr>
          <w:rFonts w:ascii="Times New Roman" w:hAnsi="Times New Roman" w:cs="Times New Roman"/>
          <w:sz w:val="28"/>
          <w:szCs w:val="28"/>
        </w:rPr>
        <w:t xml:space="preserve"> 143026, Российская Федерация, г. Москва, территория инновационного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</w:rPr>
        <w:t>», ул. Луговая,  д. 4, корп. 5.</w:t>
      </w:r>
      <w:proofErr w:type="gramEnd"/>
    </w:p>
    <w:p w:rsidR="000F33B1" w:rsidRDefault="000F33B1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Почтовый адрес Инициатора (Заказчика) Процедуры закупки: </w:t>
      </w:r>
      <w:r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</w:rPr>
        <w:t>», ул. Луговая,  д. 4, корп. 5.</w:t>
      </w:r>
      <w:proofErr w:type="gramEnd"/>
    </w:p>
    <w:p w:rsidR="000F33B1" w:rsidRPr="00EB55E7" w:rsidRDefault="000F33B1" w:rsidP="00C313D2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</w:p>
    <w:p w:rsidR="008A6D29" w:rsidRDefault="009B4032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13D2" w:rsidRDefault="009B4032" w:rsidP="00C556EB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556EB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C556EB" w:rsidRPr="00C556EB">
        <w:rPr>
          <w:rFonts w:ascii="Times New Roman" w:hAnsi="Times New Roman" w:cs="Times New Roman"/>
          <w:sz w:val="28"/>
          <w:szCs w:val="28"/>
        </w:rPr>
        <w:t>Комплектаци</w:t>
      </w:r>
      <w:r w:rsidR="00C556EB">
        <w:rPr>
          <w:rFonts w:ascii="Times New Roman" w:hAnsi="Times New Roman" w:cs="Times New Roman"/>
          <w:sz w:val="28"/>
          <w:szCs w:val="28"/>
        </w:rPr>
        <w:t>я</w:t>
      </w:r>
      <w:r w:rsidR="00C556EB" w:rsidRPr="00C556EB">
        <w:rPr>
          <w:rFonts w:ascii="Times New Roman" w:hAnsi="Times New Roman" w:cs="Times New Roman"/>
          <w:sz w:val="28"/>
          <w:szCs w:val="28"/>
        </w:rPr>
        <w:t xml:space="preserve"> рабочих мест для преподавателей и учащихся Общеобразовательного частного учреждения Международная гимназия инновационного центра «</w:t>
      </w:r>
      <w:proofErr w:type="spellStart"/>
      <w:r w:rsidR="00C556EB" w:rsidRPr="00C556EB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C556EB" w:rsidRPr="00C556EB">
        <w:rPr>
          <w:rFonts w:ascii="Times New Roman" w:hAnsi="Times New Roman" w:cs="Times New Roman"/>
          <w:sz w:val="28"/>
          <w:szCs w:val="28"/>
        </w:rPr>
        <w:t>»</w:t>
      </w:r>
    </w:p>
    <w:p w:rsidR="00C556EB" w:rsidRPr="00C556EB" w:rsidRDefault="00C556EB" w:rsidP="00C556EB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</w:p>
    <w:p w:rsidR="009B4032" w:rsidRDefault="009B4032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38239A" w:rsidRPr="0038239A">
        <w:rPr>
          <w:rFonts w:ascii="Times New Roman" w:hAnsi="Times New Roman" w:cs="Times New Roman"/>
          <w:sz w:val="28"/>
          <w:szCs w:val="28"/>
        </w:rPr>
        <w:t>5</w:t>
      </w:r>
      <w:r w:rsidR="002515E2">
        <w:rPr>
          <w:rFonts w:ascii="Times New Roman" w:hAnsi="Times New Roman" w:cs="Times New Roman"/>
          <w:sz w:val="28"/>
          <w:szCs w:val="28"/>
        </w:rPr>
        <w:t xml:space="preserve"> </w:t>
      </w:r>
      <w:r w:rsidR="0038239A" w:rsidRPr="0038239A">
        <w:rPr>
          <w:rFonts w:ascii="Times New Roman" w:hAnsi="Times New Roman" w:cs="Times New Roman"/>
          <w:sz w:val="28"/>
          <w:szCs w:val="28"/>
        </w:rPr>
        <w:t>4</w:t>
      </w:r>
      <w:r w:rsidR="000F33B1">
        <w:rPr>
          <w:rFonts w:ascii="Times New Roman" w:hAnsi="Times New Roman" w:cs="Times New Roman"/>
          <w:sz w:val="28"/>
          <w:szCs w:val="28"/>
        </w:rPr>
        <w:t>00</w:t>
      </w:r>
      <w:r w:rsidR="00DC7524">
        <w:rPr>
          <w:rFonts w:ascii="Times New Roman" w:hAnsi="Times New Roman" w:cs="Times New Roman"/>
          <w:sz w:val="28"/>
          <w:szCs w:val="28"/>
        </w:rPr>
        <w:t xml:space="preserve"> 00</w:t>
      </w:r>
      <w:r w:rsidR="000F33B1">
        <w:rPr>
          <w:rFonts w:ascii="Times New Roman" w:hAnsi="Times New Roman" w:cs="Times New Roman"/>
          <w:sz w:val="28"/>
          <w:szCs w:val="28"/>
        </w:rPr>
        <w:t>0</w:t>
      </w:r>
      <w:r w:rsidR="0055194A">
        <w:rPr>
          <w:rFonts w:ascii="Times New Roman" w:hAnsi="Times New Roman" w:cs="Times New Roman"/>
          <w:sz w:val="28"/>
          <w:szCs w:val="28"/>
        </w:rPr>
        <w:t>,00руб.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(</w:t>
      </w:r>
      <w:r w:rsidR="0038239A">
        <w:rPr>
          <w:rFonts w:ascii="Times New Roman" w:hAnsi="Times New Roman" w:cs="Times New Roman"/>
          <w:sz w:val="28"/>
          <w:szCs w:val="28"/>
        </w:rPr>
        <w:t xml:space="preserve">Пять </w:t>
      </w:r>
      <w:r w:rsidR="002515E2">
        <w:rPr>
          <w:rFonts w:ascii="Times New Roman" w:hAnsi="Times New Roman" w:cs="Times New Roman"/>
          <w:sz w:val="28"/>
          <w:szCs w:val="28"/>
        </w:rPr>
        <w:t xml:space="preserve">миллионов </w:t>
      </w:r>
      <w:r w:rsidR="0038239A">
        <w:rPr>
          <w:rFonts w:ascii="Times New Roman" w:hAnsi="Times New Roman" w:cs="Times New Roman"/>
          <w:sz w:val="28"/>
          <w:szCs w:val="28"/>
        </w:rPr>
        <w:t xml:space="preserve">четыреста тысяч </w:t>
      </w:r>
      <w:r w:rsidR="006F4FF8">
        <w:rPr>
          <w:rFonts w:ascii="Times New Roman" w:hAnsi="Times New Roman" w:cs="Times New Roman"/>
          <w:sz w:val="28"/>
          <w:szCs w:val="28"/>
        </w:rPr>
        <w:t xml:space="preserve">рублей </w:t>
      </w:r>
      <w:r w:rsidR="0055194A">
        <w:rPr>
          <w:rFonts w:ascii="Times New Roman" w:hAnsi="Times New Roman" w:cs="Times New Roman"/>
          <w:sz w:val="28"/>
          <w:szCs w:val="28"/>
        </w:rPr>
        <w:t>00коп</w:t>
      </w:r>
      <w:r w:rsidR="006F4FF8">
        <w:rPr>
          <w:rFonts w:ascii="Times New Roman" w:hAnsi="Times New Roman" w:cs="Times New Roman"/>
          <w:sz w:val="28"/>
          <w:szCs w:val="28"/>
        </w:rPr>
        <w:t>еек</w:t>
      </w:r>
      <w:r w:rsidR="002152DC" w:rsidRPr="002152DC">
        <w:rPr>
          <w:rFonts w:ascii="Times New Roman" w:hAnsi="Times New Roman" w:cs="Times New Roman"/>
          <w:sz w:val="28"/>
          <w:szCs w:val="28"/>
        </w:rPr>
        <w:t>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Default="00982F84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0E693F" w:rsidRPr="000E693F">
        <w:rPr>
          <w:rFonts w:ascii="Times New Roman" w:hAnsi="Times New Roman" w:cs="Times New Roman"/>
          <w:sz w:val="28"/>
          <w:szCs w:val="28"/>
        </w:rPr>
        <w:t>по факту поставки, в течение 1</w:t>
      </w:r>
      <w:r w:rsidR="0038239A">
        <w:rPr>
          <w:rFonts w:ascii="Times New Roman" w:hAnsi="Times New Roman" w:cs="Times New Roman"/>
          <w:sz w:val="28"/>
          <w:szCs w:val="28"/>
        </w:rPr>
        <w:t>0</w:t>
      </w:r>
      <w:r w:rsidR="000E693F" w:rsidRPr="000E693F">
        <w:rPr>
          <w:rFonts w:ascii="Times New Roman" w:hAnsi="Times New Roman" w:cs="Times New Roman"/>
          <w:sz w:val="28"/>
          <w:szCs w:val="28"/>
        </w:rPr>
        <w:t>-ти рабочих дней после подписания товарной накладной</w:t>
      </w:r>
      <w:r w:rsidR="00717FC7">
        <w:rPr>
          <w:rFonts w:ascii="Times New Roman" w:hAnsi="Times New Roman" w:cs="Times New Roman"/>
          <w:sz w:val="28"/>
          <w:szCs w:val="28"/>
        </w:rPr>
        <w:t xml:space="preserve"> и предоставления оригинала счета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C313D2" w:rsidRPr="00982F84" w:rsidRDefault="00C313D2" w:rsidP="00C313D2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</w:p>
    <w:p w:rsidR="004031BC" w:rsidRDefault="00F757CA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Default="00C313D2" w:rsidP="00C313D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C313D2">
        <w:rPr>
          <w:rFonts w:ascii="Times New Roman" w:hAnsi="Times New Roman" w:cs="Times New Roman"/>
          <w:sz w:val="28"/>
          <w:szCs w:val="28"/>
        </w:rPr>
        <w:t xml:space="preserve">143005, Московская область, Одинцовский район, </w:t>
      </w:r>
      <w:proofErr w:type="spellStart"/>
      <w:r w:rsidRPr="00C313D2">
        <w:rPr>
          <w:rFonts w:ascii="Times New Roman" w:hAnsi="Times New Roman" w:cs="Times New Roman"/>
          <w:sz w:val="28"/>
          <w:szCs w:val="28"/>
        </w:rPr>
        <w:t>Ликинский</w:t>
      </w:r>
      <w:proofErr w:type="spellEnd"/>
      <w:r w:rsidRPr="00C313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3D2">
        <w:rPr>
          <w:rFonts w:ascii="Times New Roman" w:hAnsi="Times New Roman" w:cs="Times New Roman"/>
          <w:sz w:val="28"/>
          <w:szCs w:val="28"/>
        </w:rPr>
        <w:t>с.о</w:t>
      </w:r>
      <w:proofErr w:type="spellEnd"/>
      <w:r w:rsidRPr="00C313D2">
        <w:rPr>
          <w:rFonts w:ascii="Times New Roman" w:hAnsi="Times New Roman" w:cs="Times New Roman"/>
          <w:sz w:val="28"/>
          <w:szCs w:val="28"/>
        </w:rPr>
        <w:t>., дер.     Зайцево, д. 1а (территория Негосударственного образовательного учреждения – гимназии «Московская экономическая школа»)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End"/>
    </w:p>
    <w:p w:rsidR="00264CAC" w:rsidRPr="00BD0C25" w:rsidRDefault="008A6D29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Default="00C313D2" w:rsidP="00C313D2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C313D2">
        <w:rPr>
          <w:rFonts w:ascii="Times New Roman" w:hAnsi="Times New Roman" w:cs="Times New Roman"/>
          <w:sz w:val="28"/>
          <w:szCs w:val="28"/>
        </w:rPr>
        <w:t>не позднее 1</w:t>
      </w:r>
      <w:r w:rsidR="0038239A">
        <w:rPr>
          <w:rFonts w:ascii="Times New Roman" w:hAnsi="Times New Roman" w:cs="Times New Roman"/>
          <w:sz w:val="28"/>
          <w:szCs w:val="28"/>
        </w:rPr>
        <w:t>0</w:t>
      </w:r>
      <w:r w:rsidRPr="00C313D2">
        <w:rPr>
          <w:rFonts w:ascii="Times New Roman" w:hAnsi="Times New Roman" w:cs="Times New Roman"/>
          <w:sz w:val="28"/>
          <w:szCs w:val="28"/>
        </w:rPr>
        <w:t xml:space="preserve"> дней со дня заключения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C313D2">
        <w:rPr>
          <w:rFonts w:ascii="Times New Roman" w:hAnsi="Times New Roman" w:cs="Times New Roman"/>
          <w:sz w:val="28"/>
          <w:szCs w:val="28"/>
        </w:rPr>
        <w:t xml:space="preserve">оговора, либо позже в случае наличия такого требования от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C313D2">
        <w:rPr>
          <w:rFonts w:ascii="Times New Roman" w:hAnsi="Times New Roman" w:cs="Times New Roman"/>
          <w:sz w:val="28"/>
          <w:szCs w:val="28"/>
        </w:rPr>
        <w:t>аказчика</w:t>
      </w:r>
      <w:r w:rsidR="00C40CC3">
        <w:rPr>
          <w:rFonts w:ascii="Times New Roman" w:hAnsi="Times New Roman" w:cs="Times New Roman"/>
          <w:sz w:val="28"/>
          <w:szCs w:val="28"/>
        </w:rPr>
        <w:t>.</w:t>
      </w:r>
    </w:p>
    <w:p w:rsidR="00C313D2" w:rsidRPr="00EA6AD7" w:rsidRDefault="00C313D2" w:rsidP="00C313D2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</w:p>
    <w:p w:rsidR="00CC6AA0" w:rsidRDefault="00CC6AA0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Pr="000015F7" w:rsidRDefault="00EA6AD7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0015F7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3E6026" w:rsidRPr="003E6026">
        <w:rPr>
          <w:rFonts w:ascii="Times New Roman" w:hAnsi="Times New Roman" w:cs="Times New Roman"/>
          <w:sz w:val="28"/>
          <w:szCs w:val="28"/>
          <w:lang w:eastAsia="ru-RU"/>
        </w:rPr>
        <w:t>19</w:t>
      </w:r>
      <w:r w:rsidRPr="000015F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3E6026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="000A43BD" w:rsidRPr="000015F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0015F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 w:rsidRPr="000015F7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35B1B" w:rsidRPr="000015F7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0015F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C313D2">
      <w:pPr>
        <w:pStyle w:val="af1"/>
        <w:ind w:left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</w:t>
      </w:r>
      <w:r w:rsidR="003E5A2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ул. Нобеля,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д. </w:t>
      </w:r>
      <w:r w:rsidR="003E5A2D">
        <w:rPr>
          <w:rFonts w:ascii="Times New Roman" w:eastAsia="Calibri" w:hAnsi="Times New Roman" w:cs="Times New Roman"/>
          <w:sz w:val="28"/>
          <w:szCs w:val="28"/>
          <w:lang w:eastAsia="ru-RU"/>
        </w:rPr>
        <w:t>5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C313D2">
      <w:pPr>
        <w:pStyle w:val="af1"/>
        <w:ind w:left="851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3E5A2D" w:rsidRDefault="00F757CA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C313D2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C313D2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3E5A2D" w:rsidRPr="00BF10BC" w:rsidRDefault="003E5A2D" w:rsidP="003E5A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249DD" w:rsidRDefault="009B4032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3E5A2D" w:rsidRPr="00EA6AD7" w:rsidRDefault="003E5A2D" w:rsidP="003E5A2D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12AA2" w:rsidRDefault="00F12AA2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0015F7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3E6026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Pr="000015F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3E6026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Pr="000015F7">
        <w:rPr>
          <w:rFonts w:ascii="Times New Roman" w:hAnsi="Times New Roman" w:cs="Times New Roman"/>
          <w:sz w:val="28"/>
          <w:szCs w:val="28"/>
          <w:lang w:eastAsia="ru-RU"/>
        </w:rPr>
        <w:t xml:space="preserve"> 2015 года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3E5A2D" w:rsidRPr="003E5A2D" w:rsidRDefault="003E5A2D" w:rsidP="003E5A2D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12AA2" w:rsidRDefault="00F12AA2" w:rsidP="003E6026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  <w:lang w:eastAsia="ru-RU"/>
        </w:rPr>
        <w:t>Дата вскрытия конвертов с Заявками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="003E5A2D" w:rsidRPr="000015F7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3E6026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="003E5A2D" w:rsidRPr="000015F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3E6026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="003E5A2D" w:rsidRPr="000015F7">
        <w:rPr>
          <w:rFonts w:ascii="Times New Roman" w:hAnsi="Times New Roman" w:cs="Times New Roman"/>
          <w:sz w:val="28"/>
          <w:szCs w:val="28"/>
          <w:lang w:eastAsia="ru-RU"/>
        </w:rPr>
        <w:t xml:space="preserve"> 2015 года</w:t>
      </w:r>
      <w:r w:rsidR="003E602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E6026" w:rsidRPr="003E6026">
        <w:rPr>
          <w:rFonts w:ascii="Times New Roman" w:hAnsi="Times New Roman" w:cs="Times New Roman"/>
          <w:sz w:val="28"/>
          <w:szCs w:val="28"/>
          <w:lang w:eastAsia="ru-RU"/>
        </w:rPr>
        <w:t>в 18 часов 00 минут по московскому времени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3E5A2D" w:rsidRPr="003E5A2D" w:rsidRDefault="003E5A2D" w:rsidP="003E5A2D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12AA2" w:rsidRDefault="00F12AA2" w:rsidP="00C313D2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</w:t>
      </w:r>
      <w:r w:rsidR="003E5A2D">
        <w:rPr>
          <w:rFonts w:ascii="Times New Roman" w:eastAsia="Calibri" w:hAnsi="Times New Roman" w:cs="Times New Roman"/>
          <w:sz w:val="28"/>
          <w:szCs w:val="28"/>
          <w:lang w:eastAsia="ru-RU"/>
        </w:rPr>
        <w:t>ул. Нобеля, д. 5,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ОЦ Технопарк,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F12AA2" w:rsidRDefault="00F12AA2" w:rsidP="00C313D2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3E6026">
        <w:rPr>
          <w:sz w:val="28"/>
          <w:szCs w:val="28"/>
          <w:lang w:val="ru-RU" w:eastAsia="ru-RU"/>
        </w:rPr>
        <w:t>31</w:t>
      </w:r>
      <w:r w:rsidRPr="000015F7">
        <w:rPr>
          <w:sz w:val="28"/>
          <w:szCs w:val="28"/>
          <w:lang w:val="ru-RU" w:eastAsia="ru-RU"/>
        </w:rPr>
        <w:t xml:space="preserve">» </w:t>
      </w:r>
      <w:r w:rsidR="003E6026">
        <w:rPr>
          <w:sz w:val="28"/>
          <w:szCs w:val="28"/>
          <w:lang w:val="ru-RU" w:eastAsia="ru-RU"/>
        </w:rPr>
        <w:t>августа</w:t>
      </w:r>
      <w:bookmarkStart w:id="0" w:name="_GoBack"/>
      <w:bookmarkEnd w:id="0"/>
      <w:r w:rsidR="003E5A2D" w:rsidRPr="000015F7">
        <w:rPr>
          <w:sz w:val="28"/>
          <w:szCs w:val="28"/>
          <w:lang w:val="ru-RU" w:eastAsia="ru-RU"/>
        </w:rPr>
        <w:t xml:space="preserve"> </w:t>
      </w:r>
      <w:r w:rsidRPr="000015F7">
        <w:rPr>
          <w:sz w:val="28"/>
          <w:szCs w:val="28"/>
          <w:lang w:val="ru-RU" w:eastAsia="ru-RU"/>
        </w:rPr>
        <w:t>2015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6D2121" w:rsidRDefault="006D2121" w:rsidP="00C313D2">
      <w:pPr>
        <w:jc w:val="both"/>
        <w:rPr>
          <w:sz w:val="28"/>
          <w:szCs w:val="28"/>
          <w:lang w:val="ru-RU" w:eastAsia="ru-RU"/>
        </w:rPr>
      </w:pPr>
    </w:p>
    <w:p w:rsidR="0071525C" w:rsidRPr="00D5223E" w:rsidRDefault="00715E8D" w:rsidP="00C313D2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Default="00127FE3" w:rsidP="00C313D2">
      <w:pPr>
        <w:jc w:val="both"/>
        <w:rPr>
          <w:sz w:val="22"/>
          <w:szCs w:val="22"/>
          <w:lang w:val="ru-RU" w:eastAsia="ru-RU"/>
        </w:rPr>
      </w:pPr>
    </w:p>
    <w:p w:rsidR="00A222A7" w:rsidRPr="005E78BA" w:rsidRDefault="00A222A7" w:rsidP="00C313D2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A222A7" w:rsidRDefault="004E4305" w:rsidP="00C313D2">
      <w:pPr>
        <w:jc w:val="both"/>
        <w:rPr>
          <w:sz w:val="22"/>
          <w:szCs w:val="16"/>
          <w:lang w:val="ru-RU"/>
        </w:rPr>
      </w:pPr>
      <w:r>
        <w:rPr>
          <w:sz w:val="22"/>
          <w:szCs w:val="16"/>
          <w:lang w:val="ru-RU"/>
        </w:rPr>
        <w:t xml:space="preserve">                 </w:t>
      </w:r>
      <w:r w:rsidRPr="004E4305">
        <w:rPr>
          <w:sz w:val="22"/>
          <w:szCs w:val="16"/>
          <w:lang w:val="ru-RU"/>
        </w:rPr>
        <w:t xml:space="preserve">Сведения </w:t>
      </w:r>
      <w:r w:rsidR="0041340B">
        <w:rPr>
          <w:sz w:val="22"/>
          <w:szCs w:val="16"/>
          <w:lang w:val="ru-RU"/>
        </w:rPr>
        <w:t>представлены</w:t>
      </w:r>
      <w:r w:rsidRPr="004E4305">
        <w:rPr>
          <w:sz w:val="22"/>
          <w:szCs w:val="16"/>
          <w:lang w:val="ru-RU"/>
        </w:rPr>
        <w:t xml:space="preserve"> в Приложении № 1 к Извещению № 15-</w:t>
      </w:r>
      <w:r w:rsidR="003E5A2D">
        <w:rPr>
          <w:sz w:val="22"/>
          <w:szCs w:val="16"/>
          <w:lang w:val="ru-RU"/>
        </w:rPr>
        <w:t>5</w:t>
      </w:r>
      <w:r w:rsidR="00D67E6F">
        <w:rPr>
          <w:sz w:val="22"/>
          <w:szCs w:val="16"/>
          <w:lang w:val="ru-RU"/>
        </w:rPr>
        <w:t>01</w:t>
      </w:r>
      <w:r w:rsidR="003E5A2D">
        <w:rPr>
          <w:sz w:val="22"/>
          <w:szCs w:val="16"/>
          <w:lang w:val="ru-RU"/>
        </w:rPr>
        <w:t>12</w:t>
      </w:r>
      <w:r w:rsidR="00D67E6F">
        <w:rPr>
          <w:sz w:val="22"/>
          <w:szCs w:val="16"/>
          <w:lang w:val="ru-RU"/>
        </w:rPr>
        <w:t>/2</w:t>
      </w:r>
      <w:r w:rsidR="00C037A9">
        <w:rPr>
          <w:sz w:val="22"/>
          <w:szCs w:val="16"/>
          <w:lang w:val="ru-RU"/>
        </w:rPr>
        <w:t>8</w:t>
      </w:r>
      <w:r w:rsidR="007A3EC7">
        <w:rPr>
          <w:sz w:val="22"/>
          <w:szCs w:val="16"/>
          <w:lang w:val="ru-RU"/>
        </w:rPr>
        <w:t>/2</w:t>
      </w:r>
      <w:r w:rsidRPr="004E4305">
        <w:rPr>
          <w:sz w:val="22"/>
          <w:szCs w:val="16"/>
          <w:lang w:val="ru-RU"/>
        </w:rPr>
        <w:t xml:space="preserve"> (Техническое задание)</w:t>
      </w:r>
      <w:r w:rsidR="00B71B82" w:rsidRPr="00B71B82">
        <w:rPr>
          <w:sz w:val="22"/>
          <w:szCs w:val="16"/>
          <w:lang w:val="ru-RU"/>
        </w:rPr>
        <w:t>.</w:t>
      </w:r>
    </w:p>
    <w:p w:rsidR="00806635" w:rsidRPr="00127FE3" w:rsidRDefault="00806635" w:rsidP="00C313D2">
      <w:pPr>
        <w:ind w:left="851"/>
        <w:jc w:val="both"/>
        <w:rPr>
          <w:sz w:val="22"/>
          <w:szCs w:val="22"/>
          <w:lang w:val="ru-RU" w:eastAsia="ru-RU"/>
        </w:rPr>
      </w:pPr>
    </w:p>
    <w:p w:rsidR="00ED2F53" w:rsidRPr="00175A6E" w:rsidRDefault="00D27DDA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7B3801" w:rsidRPr="007B3801" w:rsidRDefault="007B3801" w:rsidP="007B380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B380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 предоставляет: </w:t>
      </w:r>
    </w:p>
    <w:p w:rsidR="007B3801" w:rsidRPr="007B3801" w:rsidRDefault="007B3801" w:rsidP="007B3801">
      <w:pPr>
        <w:pStyle w:val="af1"/>
        <w:ind w:left="792"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7B3801">
        <w:rPr>
          <w:rFonts w:ascii="Times New Roman" w:hAnsi="Times New Roman" w:cs="Times New Roman"/>
          <w:i/>
          <w:sz w:val="28"/>
          <w:szCs w:val="28"/>
          <w:lang w:eastAsia="ru-RU"/>
        </w:rPr>
        <w:t>- Заявку на участие в Процедуре закупки (Приложение № 2 к Извещению);</w:t>
      </w:r>
    </w:p>
    <w:p w:rsidR="007B3801" w:rsidRPr="007B3801" w:rsidRDefault="007B3801" w:rsidP="007B3801">
      <w:pPr>
        <w:pStyle w:val="af1"/>
        <w:ind w:left="792"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7B3801">
        <w:rPr>
          <w:rFonts w:ascii="Times New Roman" w:hAnsi="Times New Roman" w:cs="Times New Roman"/>
          <w:i/>
          <w:sz w:val="28"/>
          <w:szCs w:val="28"/>
          <w:lang w:eastAsia="ru-RU"/>
        </w:rPr>
        <w:t>- Анкету Участника Процедуры закупки (Приложение № 3 к Извещению;</w:t>
      </w:r>
    </w:p>
    <w:p w:rsidR="007B3801" w:rsidRPr="007B3801" w:rsidRDefault="007B3801" w:rsidP="007B3801">
      <w:pPr>
        <w:pStyle w:val="af1"/>
        <w:ind w:left="792"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7B3801">
        <w:rPr>
          <w:rFonts w:ascii="Times New Roman" w:hAnsi="Times New Roman" w:cs="Times New Roman"/>
          <w:i/>
          <w:sz w:val="28"/>
          <w:szCs w:val="28"/>
          <w:lang w:eastAsia="ru-RU"/>
        </w:rPr>
        <w:t>- Безусловное согласие с условиями договора (Приложение № 4 к Извещению);</w:t>
      </w:r>
    </w:p>
    <w:p w:rsidR="00ED2F53" w:rsidRPr="007B3801" w:rsidRDefault="007B3801" w:rsidP="007B3801">
      <w:pPr>
        <w:pStyle w:val="af1"/>
        <w:ind w:left="792"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7B3801">
        <w:rPr>
          <w:rFonts w:ascii="Times New Roman" w:hAnsi="Times New Roman" w:cs="Times New Roman"/>
          <w:i/>
          <w:sz w:val="28"/>
          <w:szCs w:val="28"/>
          <w:lang w:eastAsia="ru-RU"/>
        </w:rPr>
        <w:t>- другие документы, предоставляемые по усмотрению Участника процедуры закупки.</w:t>
      </w:r>
    </w:p>
    <w:p w:rsidR="0009691B" w:rsidRDefault="0009691B" w:rsidP="00C313D2">
      <w:pPr>
        <w:pStyle w:val="af1"/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C313D2">
      <w:pPr>
        <w:jc w:val="both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14622">
      <w:headerReference w:type="first" r:id="rId14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5454" w:rsidRDefault="000B5454" w:rsidP="001C1B8B">
      <w:r>
        <w:separator/>
      </w:r>
    </w:p>
  </w:endnote>
  <w:endnote w:type="continuationSeparator" w:id="0">
    <w:p w:rsidR="000B5454" w:rsidRDefault="000B545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5454" w:rsidRDefault="000B5454" w:rsidP="001C1B8B">
      <w:r>
        <w:separator/>
      </w:r>
    </w:p>
  </w:footnote>
  <w:footnote w:type="continuationSeparator" w:id="0">
    <w:p w:rsidR="000B5454" w:rsidRDefault="000B5454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4F5DB294" wp14:editId="5898AE75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74699E69" wp14:editId="12EF0F2B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825A32F" wp14:editId="56F2359D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15F7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1D25"/>
    <w:rsid w:val="0006343D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3139"/>
    <w:rsid w:val="000B317F"/>
    <w:rsid w:val="000B5454"/>
    <w:rsid w:val="000B5B52"/>
    <w:rsid w:val="000B7798"/>
    <w:rsid w:val="000C08F6"/>
    <w:rsid w:val="000C1019"/>
    <w:rsid w:val="000C18E0"/>
    <w:rsid w:val="000C3B0A"/>
    <w:rsid w:val="000C794B"/>
    <w:rsid w:val="000D415A"/>
    <w:rsid w:val="000D56AA"/>
    <w:rsid w:val="000E2193"/>
    <w:rsid w:val="000E45BE"/>
    <w:rsid w:val="000E64F0"/>
    <w:rsid w:val="000E693F"/>
    <w:rsid w:val="000F33B1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5514"/>
    <w:rsid w:val="00127FE3"/>
    <w:rsid w:val="00133A5B"/>
    <w:rsid w:val="00133EBA"/>
    <w:rsid w:val="00135E2F"/>
    <w:rsid w:val="00136AEC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5855"/>
    <w:rsid w:val="002077F6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15E2"/>
    <w:rsid w:val="00252629"/>
    <w:rsid w:val="00253677"/>
    <w:rsid w:val="00262D66"/>
    <w:rsid w:val="00263F3B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530D"/>
    <w:rsid w:val="002B606C"/>
    <w:rsid w:val="002C14A5"/>
    <w:rsid w:val="002C2D93"/>
    <w:rsid w:val="002C5C3A"/>
    <w:rsid w:val="002C5FA3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071DB"/>
    <w:rsid w:val="00311635"/>
    <w:rsid w:val="0032626F"/>
    <w:rsid w:val="00335B1B"/>
    <w:rsid w:val="003370FA"/>
    <w:rsid w:val="0033743E"/>
    <w:rsid w:val="00341ED1"/>
    <w:rsid w:val="00342DEB"/>
    <w:rsid w:val="00347157"/>
    <w:rsid w:val="00347944"/>
    <w:rsid w:val="00350412"/>
    <w:rsid w:val="00350897"/>
    <w:rsid w:val="00355056"/>
    <w:rsid w:val="00356FBC"/>
    <w:rsid w:val="00360678"/>
    <w:rsid w:val="00374489"/>
    <w:rsid w:val="0038040E"/>
    <w:rsid w:val="0038239A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C0234"/>
    <w:rsid w:val="003C30F1"/>
    <w:rsid w:val="003D022D"/>
    <w:rsid w:val="003D2D28"/>
    <w:rsid w:val="003D3CD7"/>
    <w:rsid w:val="003D608C"/>
    <w:rsid w:val="003E1F83"/>
    <w:rsid w:val="003E32DB"/>
    <w:rsid w:val="003E5A2D"/>
    <w:rsid w:val="003E6026"/>
    <w:rsid w:val="003E6882"/>
    <w:rsid w:val="003F05EB"/>
    <w:rsid w:val="003F1088"/>
    <w:rsid w:val="004031BC"/>
    <w:rsid w:val="004043A2"/>
    <w:rsid w:val="004044F2"/>
    <w:rsid w:val="00410FE1"/>
    <w:rsid w:val="0041340B"/>
    <w:rsid w:val="00413614"/>
    <w:rsid w:val="0041746F"/>
    <w:rsid w:val="00425758"/>
    <w:rsid w:val="0042610B"/>
    <w:rsid w:val="004266A1"/>
    <w:rsid w:val="00426C99"/>
    <w:rsid w:val="00431FB7"/>
    <w:rsid w:val="00432533"/>
    <w:rsid w:val="00433F7F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3BDD"/>
    <w:rsid w:val="004C4386"/>
    <w:rsid w:val="004C4A65"/>
    <w:rsid w:val="004C5FBD"/>
    <w:rsid w:val="004D1C80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10955"/>
    <w:rsid w:val="00510972"/>
    <w:rsid w:val="00514373"/>
    <w:rsid w:val="00514622"/>
    <w:rsid w:val="005155FF"/>
    <w:rsid w:val="00516DAA"/>
    <w:rsid w:val="0051758D"/>
    <w:rsid w:val="00521BE3"/>
    <w:rsid w:val="00522284"/>
    <w:rsid w:val="00526325"/>
    <w:rsid w:val="00536D10"/>
    <w:rsid w:val="00537117"/>
    <w:rsid w:val="00540494"/>
    <w:rsid w:val="005446CC"/>
    <w:rsid w:val="00545417"/>
    <w:rsid w:val="005504A6"/>
    <w:rsid w:val="0055194A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203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0419"/>
    <w:rsid w:val="00632246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423"/>
    <w:rsid w:val="00682F6C"/>
    <w:rsid w:val="00683782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417A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640F"/>
    <w:rsid w:val="007273C0"/>
    <w:rsid w:val="00727A4B"/>
    <w:rsid w:val="00730494"/>
    <w:rsid w:val="007332DC"/>
    <w:rsid w:val="0073479D"/>
    <w:rsid w:val="007347D7"/>
    <w:rsid w:val="00741A8D"/>
    <w:rsid w:val="007424CF"/>
    <w:rsid w:val="00752DDB"/>
    <w:rsid w:val="00754A9C"/>
    <w:rsid w:val="00757F0A"/>
    <w:rsid w:val="00760CA4"/>
    <w:rsid w:val="00760FF1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26C"/>
    <w:rsid w:val="00773EA2"/>
    <w:rsid w:val="0078190F"/>
    <w:rsid w:val="00782E42"/>
    <w:rsid w:val="00784813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EC7"/>
    <w:rsid w:val="007A3F1C"/>
    <w:rsid w:val="007A45DD"/>
    <w:rsid w:val="007A4CA6"/>
    <w:rsid w:val="007A5816"/>
    <w:rsid w:val="007A7A5A"/>
    <w:rsid w:val="007B035A"/>
    <w:rsid w:val="007B3801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60CB"/>
    <w:rsid w:val="007F75B7"/>
    <w:rsid w:val="00804498"/>
    <w:rsid w:val="00805F5D"/>
    <w:rsid w:val="00806635"/>
    <w:rsid w:val="00812BD6"/>
    <w:rsid w:val="008132E1"/>
    <w:rsid w:val="00816A78"/>
    <w:rsid w:val="00822CBB"/>
    <w:rsid w:val="00834CC6"/>
    <w:rsid w:val="00836439"/>
    <w:rsid w:val="00837422"/>
    <w:rsid w:val="00837693"/>
    <w:rsid w:val="0084259F"/>
    <w:rsid w:val="00845C2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12B1"/>
    <w:rsid w:val="008B7A27"/>
    <w:rsid w:val="008C0260"/>
    <w:rsid w:val="008C0978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093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6072"/>
    <w:rsid w:val="00920630"/>
    <w:rsid w:val="00922531"/>
    <w:rsid w:val="00925D9A"/>
    <w:rsid w:val="009274EB"/>
    <w:rsid w:val="0093226A"/>
    <w:rsid w:val="00932773"/>
    <w:rsid w:val="00933A51"/>
    <w:rsid w:val="00934334"/>
    <w:rsid w:val="009351B0"/>
    <w:rsid w:val="0093595D"/>
    <w:rsid w:val="0093645D"/>
    <w:rsid w:val="00940C00"/>
    <w:rsid w:val="00942C2E"/>
    <w:rsid w:val="00950F91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CC0"/>
    <w:rsid w:val="00992A09"/>
    <w:rsid w:val="00994547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72852"/>
    <w:rsid w:val="00A8349A"/>
    <w:rsid w:val="00A83E40"/>
    <w:rsid w:val="00A85AE3"/>
    <w:rsid w:val="00A9322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4283A"/>
    <w:rsid w:val="00B52014"/>
    <w:rsid w:val="00B5568E"/>
    <w:rsid w:val="00B557E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2F6B"/>
    <w:rsid w:val="00B84958"/>
    <w:rsid w:val="00B87DDB"/>
    <w:rsid w:val="00B90315"/>
    <w:rsid w:val="00B93B8A"/>
    <w:rsid w:val="00BA57B5"/>
    <w:rsid w:val="00BA780E"/>
    <w:rsid w:val="00BB5827"/>
    <w:rsid w:val="00BB5E63"/>
    <w:rsid w:val="00BC1945"/>
    <w:rsid w:val="00BC4D0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F0F51"/>
    <w:rsid w:val="00BF10BC"/>
    <w:rsid w:val="00BF4AFC"/>
    <w:rsid w:val="00BF6057"/>
    <w:rsid w:val="00C037A9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313D2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6EB"/>
    <w:rsid w:val="00C5597A"/>
    <w:rsid w:val="00C55D55"/>
    <w:rsid w:val="00C6068E"/>
    <w:rsid w:val="00C61527"/>
    <w:rsid w:val="00C61BA6"/>
    <w:rsid w:val="00C6407F"/>
    <w:rsid w:val="00C66757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D22B2"/>
    <w:rsid w:val="00CD2790"/>
    <w:rsid w:val="00CD69C2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699"/>
    <w:rsid w:val="00D83F90"/>
    <w:rsid w:val="00D845B5"/>
    <w:rsid w:val="00D852AB"/>
    <w:rsid w:val="00D861BC"/>
    <w:rsid w:val="00D90627"/>
    <w:rsid w:val="00D93614"/>
    <w:rsid w:val="00D94AFC"/>
    <w:rsid w:val="00D94F7C"/>
    <w:rsid w:val="00D95725"/>
    <w:rsid w:val="00DA20E0"/>
    <w:rsid w:val="00DA294A"/>
    <w:rsid w:val="00DA5422"/>
    <w:rsid w:val="00DA7536"/>
    <w:rsid w:val="00DB3E5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303D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3D90"/>
    <w:rsid w:val="00E66D4F"/>
    <w:rsid w:val="00E66E90"/>
    <w:rsid w:val="00E678A3"/>
    <w:rsid w:val="00E70A50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2AA2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9752B"/>
    <w:rsid w:val="00FA2528"/>
    <w:rsid w:val="00FB01FE"/>
    <w:rsid w:val="00FB4C30"/>
    <w:rsid w:val="00FB76C3"/>
    <w:rsid w:val="00FB7D53"/>
    <w:rsid w:val="00FC27B1"/>
    <w:rsid w:val="00FC4EA1"/>
    <w:rsid w:val="00FC6323"/>
    <w:rsid w:val="00FC6EEF"/>
    <w:rsid w:val="00FD0A9E"/>
    <w:rsid w:val="00FD2EC2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4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229225A-7378-459F-9CC6-45C6D8D0D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886</Words>
  <Characters>5053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9</cp:revision>
  <cp:lastPrinted>2012-04-02T08:11:00Z</cp:lastPrinted>
  <dcterms:created xsi:type="dcterms:W3CDTF">2015-08-03T07:46:00Z</dcterms:created>
  <dcterms:modified xsi:type="dcterms:W3CDTF">2015-08-18T13:32:00Z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