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7536" w:rsidRDefault="00DA7536" w:rsidP="00937BA1">
      <w:pPr>
        <w:rPr>
          <w:b/>
          <w:bCs/>
          <w:sz w:val="16"/>
          <w:szCs w:val="16"/>
          <w:lang w:val="ru-RU"/>
        </w:rPr>
      </w:pPr>
    </w:p>
    <w:p w:rsidR="00937BA1" w:rsidRDefault="00937BA1" w:rsidP="00937BA1">
      <w:pPr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0C6357" w:rsidRDefault="000C6357" w:rsidP="00E94F60">
      <w:pPr>
        <w:jc w:val="center"/>
        <w:rPr>
          <w:b/>
          <w:bCs/>
          <w:sz w:val="28"/>
          <w:szCs w:val="28"/>
          <w:lang w:val="ru-RU"/>
        </w:rPr>
      </w:pPr>
    </w:p>
    <w:p w:rsidR="000C6357" w:rsidRDefault="000C6357" w:rsidP="00E94F60">
      <w:pPr>
        <w:jc w:val="center"/>
        <w:rPr>
          <w:b/>
          <w:bCs/>
          <w:sz w:val="28"/>
          <w:szCs w:val="28"/>
          <w:lang w:val="ru-RU"/>
        </w:rPr>
      </w:pPr>
    </w:p>
    <w:p w:rsidR="000C6357" w:rsidRDefault="000C6357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F65A96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600594">
        <w:rPr>
          <w:b/>
          <w:bCs/>
          <w:sz w:val="28"/>
          <w:szCs w:val="28"/>
          <w:lang w:val="ru-RU"/>
        </w:rPr>
        <w:t xml:space="preserve">№ </w:t>
      </w:r>
      <w:r w:rsidR="003F6F00" w:rsidRPr="003F6F00">
        <w:rPr>
          <w:b/>
          <w:bCs/>
          <w:sz w:val="28"/>
          <w:szCs w:val="28"/>
          <w:lang w:val="ru-RU"/>
        </w:rPr>
        <w:t>15-50112/</w:t>
      </w:r>
      <w:r w:rsidR="00F838BE" w:rsidRPr="00337218">
        <w:rPr>
          <w:b/>
          <w:bCs/>
          <w:sz w:val="28"/>
          <w:szCs w:val="28"/>
          <w:lang w:val="ru-RU"/>
        </w:rPr>
        <w:t>3</w:t>
      </w:r>
      <w:r w:rsidR="00506E56" w:rsidRPr="00F65A96">
        <w:rPr>
          <w:b/>
          <w:bCs/>
          <w:sz w:val="28"/>
          <w:szCs w:val="28"/>
          <w:lang w:val="ru-RU"/>
        </w:rPr>
        <w:t>3</w:t>
      </w:r>
    </w:p>
    <w:p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470F2A">
        <w:rPr>
          <w:b/>
          <w:bCs/>
          <w:sz w:val="28"/>
          <w:szCs w:val="28"/>
          <w:lang w:val="ru-RU"/>
        </w:rPr>
        <w:t xml:space="preserve">открытого </w:t>
      </w:r>
      <w:r w:rsidR="00F559CF" w:rsidRPr="00F75FF7">
        <w:rPr>
          <w:b/>
          <w:bCs/>
          <w:sz w:val="28"/>
          <w:szCs w:val="28"/>
          <w:lang w:val="ru-RU"/>
        </w:rPr>
        <w:t>Запрос</w:t>
      </w:r>
      <w:r w:rsidR="001C00EF" w:rsidRPr="00F75FF7">
        <w:rPr>
          <w:b/>
          <w:bCs/>
          <w:sz w:val="28"/>
          <w:szCs w:val="28"/>
          <w:lang w:val="ru-RU"/>
        </w:rPr>
        <w:t>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0C6357" w:rsidRDefault="000C6357" w:rsidP="008D24FF">
      <w:pPr>
        <w:jc w:val="center"/>
        <w:rPr>
          <w:sz w:val="16"/>
          <w:szCs w:val="16"/>
          <w:lang w:val="ru-RU"/>
        </w:rPr>
      </w:pPr>
    </w:p>
    <w:p w:rsidR="003F6F00" w:rsidRDefault="00477496" w:rsidP="003F6F00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заключения</w:t>
      </w:r>
      <w:r w:rsidR="00E94F60" w:rsidRPr="00F75FF7">
        <w:rPr>
          <w:sz w:val="28"/>
          <w:szCs w:val="28"/>
          <w:lang w:val="ru-RU"/>
        </w:rPr>
        <w:t xml:space="preserve"> </w:t>
      </w:r>
      <w:r w:rsidR="00CD4C12" w:rsidRPr="00CD4C12">
        <w:rPr>
          <w:sz w:val="28"/>
          <w:szCs w:val="28"/>
          <w:lang w:val="ru-RU"/>
        </w:rPr>
        <w:t xml:space="preserve">договора </w:t>
      </w:r>
      <w:r w:rsidR="00F838BE">
        <w:rPr>
          <w:sz w:val="28"/>
          <w:szCs w:val="28"/>
          <w:lang w:val="ru-RU"/>
        </w:rPr>
        <w:t xml:space="preserve">поставки </w:t>
      </w:r>
      <w:r w:rsidR="00506E56">
        <w:rPr>
          <w:sz w:val="28"/>
          <w:szCs w:val="28"/>
          <w:lang w:val="ru-RU"/>
        </w:rPr>
        <w:t>средств обучения и развивающих игр</w:t>
      </w:r>
      <w:r w:rsidR="00F838BE">
        <w:rPr>
          <w:sz w:val="28"/>
          <w:szCs w:val="28"/>
          <w:lang w:val="ru-RU"/>
        </w:rPr>
        <w:t xml:space="preserve"> для нужд </w:t>
      </w:r>
      <w:r w:rsidR="003F6F00" w:rsidRPr="003F6F00">
        <w:rPr>
          <w:sz w:val="28"/>
          <w:szCs w:val="28"/>
          <w:lang w:val="ru-RU"/>
        </w:rPr>
        <w:t xml:space="preserve">Общеобразовательного частного учреждения </w:t>
      </w:r>
    </w:p>
    <w:p w:rsidR="00596792" w:rsidRDefault="003F6F00" w:rsidP="003F6F00">
      <w:pPr>
        <w:jc w:val="center"/>
        <w:rPr>
          <w:sz w:val="28"/>
          <w:szCs w:val="28"/>
          <w:lang w:val="ru-RU"/>
        </w:rPr>
      </w:pPr>
      <w:r w:rsidRPr="003F6F00">
        <w:rPr>
          <w:sz w:val="28"/>
          <w:szCs w:val="28"/>
          <w:lang w:val="ru-RU"/>
        </w:rPr>
        <w:t>Международная гимназия инновационного центра «</w:t>
      </w:r>
      <w:proofErr w:type="spellStart"/>
      <w:r w:rsidRPr="003F6F00">
        <w:rPr>
          <w:sz w:val="28"/>
          <w:szCs w:val="28"/>
          <w:lang w:val="ru-RU"/>
        </w:rPr>
        <w:t>Сколково</w:t>
      </w:r>
      <w:proofErr w:type="spellEnd"/>
      <w:r w:rsidRPr="003F6F00">
        <w:rPr>
          <w:sz w:val="28"/>
          <w:szCs w:val="28"/>
          <w:lang w:val="ru-RU"/>
        </w:rPr>
        <w:t>»</w:t>
      </w:r>
    </w:p>
    <w:p w:rsidR="00DA7536" w:rsidRPr="006B78F1" w:rsidRDefault="00F56D5D" w:rsidP="00E36FC5">
      <w:pPr>
        <w:jc w:val="center"/>
        <w:rPr>
          <w:sz w:val="16"/>
          <w:szCs w:val="16"/>
          <w:lang w:val="ru-RU"/>
        </w:rPr>
      </w:pPr>
      <w:r>
        <w:rPr>
          <w:sz w:val="28"/>
          <w:szCs w:val="28"/>
          <w:lang w:val="ru-RU"/>
        </w:rPr>
        <w:t xml:space="preserve"> </w:t>
      </w:r>
    </w:p>
    <w:p w:rsidR="00C5597A" w:rsidRPr="00F777B3" w:rsidRDefault="00C5597A" w:rsidP="00C66757">
      <w:pPr>
        <w:rPr>
          <w:sz w:val="16"/>
          <w:szCs w:val="16"/>
          <w:lang w:val="ru-RU"/>
        </w:rPr>
      </w:pPr>
    </w:p>
    <w:p w:rsidR="00E94F60" w:rsidRPr="00D5223E" w:rsidRDefault="000A70DD" w:rsidP="00CC06FC">
      <w:pPr>
        <w:pStyle w:val="af1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9B730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600594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CB3F9F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D5223E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124E1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124E14" w:rsidRPr="00124E14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124E14" w:rsidRPr="00124E14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124E14" w:rsidRPr="00124E14">
        <w:rPr>
          <w:rFonts w:ascii="Times New Roman" w:hAnsi="Times New Roman" w:cs="Times New Roman"/>
          <w:sz w:val="28"/>
          <w:szCs w:val="28"/>
        </w:rPr>
        <w:t>», ул. Луговая</w:t>
      </w:r>
      <w:r w:rsidR="008B0C9D" w:rsidRPr="008B0C9D">
        <w:rPr>
          <w:rFonts w:ascii="Times New Roman" w:hAnsi="Times New Roman" w:cs="Times New Roman"/>
          <w:sz w:val="28"/>
          <w:szCs w:val="28"/>
        </w:rPr>
        <w:t>,  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3A2B87" w:rsidRDefault="00FA2528" w:rsidP="003F6F00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F6F00" w:rsidRPr="003F6F00">
        <w:rPr>
          <w:rFonts w:ascii="Times New Roman" w:hAnsi="Times New Roman" w:cs="Times New Roman"/>
          <w:sz w:val="28"/>
          <w:szCs w:val="28"/>
        </w:rPr>
        <w:t>Российская Федерация, г. Москва, территория инновационного центра «</w:t>
      </w:r>
      <w:proofErr w:type="spellStart"/>
      <w:r w:rsidR="003F6F00" w:rsidRPr="003F6F00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3F6F00" w:rsidRPr="003F6F00">
        <w:rPr>
          <w:rFonts w:ascii="Times New Roman" w:hAnsi="Times New Roman" w:cs="Times New Roman"/>
          <w:sz w:val="28"/>
          <w:szCs w:val="28"/>
        </w:rPr>
        <w:t>»,  ул. Нобеля,  д. 5</w:t>
      </w:r>
      <w:r w:rsidR="008563AD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 Процедуры закупки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2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C61527" w:rsidP="005B37A3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5B37A3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8563AD" w:rsidRPr="008563AD">
        <w:rPr>
          <w:rFonts w:ascii="Times New Roman" w:hAnsi="Times New Roman" w:cs="Times New Roman"/>
          <w:sz w:val="28"/>
          <w:szCs w:val="28"/>
        </w:rPr>
        <w:t>Телефон: +7 (495) 956-00-33 (2398) факс: +7 (495) 739-53-06</w:t>
      </w:r>
    </w:p>
    <w:p w:rsidR="00CB3F9F" w:rsidRPr="00311635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3F6F00" w:rsidRPr="005471A6" w:rsidRDefault="003F6F00" w:rsidP="003F6F00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 </w:t>
      </w:r>
      <w:r>
        <w:rPr>
          <w:rFonts w:ascii="Times New Roman" w:hAnsi="Times New Roman" w:cs="Times New Roman"/>
          <w:b/>
          <w:sz w:val="28"/>
          <w:szCs w:val="28"/>
        </w:rPr>
        <w:t>Инициаторе (Заказчике)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>
        <w:rPr>
          <w:rFonts w:ascii="Times New Roman" w:hAnsi="Times New Roman" w:cs="Times New Roman"/>
          <w:b/>
          <w:sz w:val="28"/>
          <w:szCs w:val="28"/>
        </w:rPr>
        <w:t>.</w:t>
      </w:r>
    </w:p>
    <w:p w:rsidR="003F6F00" w:rsidRDefault="003F6F00" w:rsidP="003F6F00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Наименование </w:t>
      </w:r>
      <w:r w:rsidRPr="005471A6">
        <w:rPr>
          <w:rFonts w:ascii="Times New Roman" w:hAnsi="Times New Roman" w:cs="Times New Roman"/>
          <w:b/>
          <w:sz w:val="28"/>
          <w:szCs w:val="28"/>
        </w:rPr>
        <w:t>Инициатор</w:t>
      </w:r>
      <w:r>
        <w:rPr>
          <w:rFonts w:ascii="Times New Roman" w:hAnsi="Times New Roman" w:cs="Times New Roman"/>
          <w:b/>
          <w:sz w:val="28"/>
          <w:szCs w:val="28"/>
        </w:rPr>
        <w:t>а</w:t>
      </w:r>
      <w:r w:rsidRPr="005471A6">
        <w:rPr>
          <w:rFonts w:ascii="Times New Roman" w:hAnsi="Times New Roman" w:cs="Times New Roman"/>
          <w:b/>
          <w:sz w:val="28"/>
          <w:szCs w:val="28"/>
        </w:rPr>
        <w:t xml:space="preserve"> (Заказчик</w:t>
      </w:r>
      <w:r>
        <w:rPr>
          <w:rFonts w:ascii="Times New Roman" w:hAnsi="Times New Roman" w:cs="Times New Roman"/>
          <w:b/>
          <w:sz w:val="28"/>
          <w:szCs w:val="28"/>
        </w:rPr>
        <w:t>а</w:t>
      </w:r>
      <w:r w:rsidRPr="005471A6">
        <w:rPr>
          <w:rFonts w:ascii="Times New Roman" w:hAnsi="Times New Roman" w:cs="Times New Roman"/>
          <w:b/>
          <w:sz w:val="28"/>
          <w:szCs w:val="28"/>
        </w:rPr>
        <w:t>)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закупки: </w:t>
      </w:r>
      <w:r w:rsidRPr="0007061B">
        <w:rPr>
          <w:rFonts w:ascii="Times New Roman" w:hAnsi="Times New Roman" w:cs="Times New Roman"/>
          <w:sz w:val="28"/>
          <w:szCs w:val="28"/>
        </w:rPr>
        <w:t>Общеобразовательно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07061B">
        <w:rPr>
          <w:rFonts w:ascii="Times New Roman" w:hAnsi="Times New Roman" w:cs="Times New Roman"/>
          <w:sz w:val="28"/>
          <w:szCs w:val="28"/>
        </w:rPr>
        <w:t xml:space="preserve"> частно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07061B">
        <w:rPr>
          <w:rFonts w:ascii="Times New Roman" w:hAnsi="Times New Roman" w:cs="Times New Roman"/>
          <w:sz w:val="28"/>
          <w:szCs w:val="28"/>
        </w:rPr>
        <w:t xml:space="preserve"> учреждени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07061B">
        <w:rPr>
          <w:rFonts w:ascii="Times New Roman" w:hAnsi="Times New Roman" w:cs="Times New Roman"/>
          <w:sz w:val="28"/>
          <w:szCs w:val="28"/>
        </w:rPr>
        <w:t xml:space="preserve"> Международная гимназия инновационного центра «</w:t>
      </w:r>
      <w:proofErr w:type="spellStart"/>
      <w:r w:rsidRPr="0007061B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Pr="0007061B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3F6F00" w:rsidRDefault="003F6F00" w:rsidP="003F6F00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</w:rPr>
        <w:t xml:space="preserve">Адрес местонахождения </w:t>
      </w:r>
      <w:r w:rsidRPr="00930A91">
        <w:rPr>
          <w:rFonts w:ascii="Times New Roman" w:hAnsi="Times New Roman" w:cs="Times New Roman"/>
          <w:b/>
          <w:sz w:val="28"/>
          <w:szCs w:val="28"/>
        </w:rPr>
        <w:t>Инициатора (Заказчика)</w:t>
      </w:r>
      <w:r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Pr="00124E14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Pr="00124E14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Pr="00124E14">
        <w:rPr>
          <w:rFonts w:ascii="Times New Roman" w:hAnsi="Times New Roman" w:cs="Times New Roman"/>
          <w:sz w:val="28"/>
          <w:szCs w:val="28"/>
        </w:rPr>
        <w:t>», ул. Луговая</w:t>
      </w:r>
      <w:r w:rsidRPr="008B0C9D">
        <w:rPr>
          <w:rFonts w:ascii="Times New Roman" w:hAnsi="Times New Roman" w:cs="Times New Roman"/>
          <w:sz w:val="28"/>
          <w:szCs w:val="28"/>
        </w:rPr>
        <w:t>,  д. 4</w:t>
      </w:r>
      <w:r>
        <w:rPr>
          <w:rFonts w:ascii="Times New Roman" w:hAnsi="Times New Roman" w:cs="Times New Roman"/>
          <w:sz w:val="28"/>
          <w:szCs w:val="28"/>
        </w:rPr>
        <w:t>, корп. 5.</w:t>
      </w:r>
      <w:proofErr w:type="gramEnd"/>
    </w:p>
    <w:p w:rsidR="003F6F00" w:rsidRPr="003F6F00" w:rsidRDefault="003F6F00" w:rsidP="003F6F00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proofErr w:type="gramStart"/>
      <w:r w:rsidRPr="003F6F00">
        <w:rPr>
          <w:rFonts w:ascii="Times New Roman" w:hAnsi="Times New Roman" w:cs="Times New Roman"/>
          <w:b/>
          <w:sz w:val="28"/>
          <w:szCs w:val="28"/>
        </w:rPr>
        <w:t xml:space="preserve">Почтовый адрес Инициатора (Заказчика) Процедуры закупки: </w:t>
      </w:r>
      <w:r w:rsidRPr="003F6F00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Pr="003F6F00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Pr="003F6F00">
        <w:rPr>
          <w:rFonts w:ascii="Times New Roman" w:hAnsi="Times New Roman" w:cs="Times New Roman"/>
          <w:sz w:val="28"/>
          <w:szCs w:val="28"/>
        </w:rPr>
        <w:t>», ул. Луговая,  д. 4, корп. 5</w:t>
      </w:r>
      <w:proofErr w:type="gramEnd"/>
    </w:p>
    <w:p w:rsidR="008A6D29" w:rsidRPr="009B4032" w:rsidRDefault="009B4032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lastRenderedPageBreak/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8536A0" w:rsidRDefault="009B4032" w:rsidP="00F65A96">
      <w:pPr>
        <w:pStyle w:val="af1"/>
        <w:numPr>
          <w:ilvl w:val="2"/>
          <w:numId w:val="4"/>
        </w:numPr>
        <w:tabs>
          <w:tab w:val="left" w:pos="426"/>
        </w:tabs>
        <w:rPr>
          <w:rFonts w:ascii="Times New Roman" w:hAnsi="Times New Roman" w:cs="Times New Roman"/>
          <w:sz w:val="28"/>
          <w:szCs w:val="28"/>
        </w:rPr>
      </w:pPr>
      <w:r w:rsidRPr="008536A0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  <w:r w:rsidR="008536A0" w:rsidRPr="008536A0">
        <w:rPr>
          <w:rFonts w:ascii="Times New Roman" w:hAnsi="Times New Roman" w:cs="Times New Roman"/>
          <w:sz w:val="28"/>
          <w:szCs w:val="28"/>
        </w:rPr>
        <w:t xml:space="preserve">Поставка </w:t>
      </w:r>
      <w:r w:rsidR="00F56D5D" w:rsidRPr="008536A0">
        <w:rPr>
          <w:rFonts w:ascii="Times New Roman" w:hAnsi="Times New Roman" w:cs="Times New Roman"/>
          <w:sz w:val="28"/>
          <w:szCs w:val="28"/>
        </w:rPr>
        <w:t xml:space="preserve"> </w:t>
      </w:r>
      <w:r w:rsidR="00F65A96" w:rsidRPr="00F65A96">
        <w:rPr>
          <w:rFonts w:ascii="Times New Roman" w:hAnsi="Times New Roman" w:cs="Times New Roman"/>
          <w:sz w:val="28"/>
          <w:szCs w:val="28"/>
        </w:rPr>
        <w:t>средств обучения и развивающих игр</w:t>
      </w:r>
      <w:r w:rsidR="008536A0" w:rsidRPr="008536A0">
        <w:rPr>
          <w:rFonts w:ascii="Times New Roman" w:hAnsi="Times New Roman" w:cs="Times New Roman"/>
          <w:sz w:val="28"/>
          <w:szCs w:val="28"/>
        </w:rPr>
        <w:t xml:space="preserve"> для нужд</w:t>
      </w:r>
      <w:r w:rsidR="000E44E9" w:rsidRPr="008536A0">
        <w:rPr>
          <w:rFonts w:ascii="Times New Roman" w:hAnsi="Times New Roman" w:cs="Times New Roman"/>
          <w:sz w:val="28"/>
          <w:szCs w:val="28"/>
        </w:rPr>
        <w:t xml:space="preserve"> Общеобразовательного частного учреждения Международная гимназия инновационного центра «</w:t>
      </w:r>
      <w:proofErr w:type="spellStart"/>
      <w:r w:rsidR="000E44E9" w:rsidRPr="008536A0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0E44E9" w:rsidRPr="008536A0">
        <w:rPr>
          <w:rFonts w:ascii="Times New Roman" w:hAnsi="Times New Roman" w:cs="Times New Roman"/>
          <w:sz w:val="28"/>
          <w:szCs w:val="28"/>
        </w:rPr>
        <w:t>»</w:t>
      </w:r>
      <w:r w:rsidR="00410FE1" w:rsidRPr="008536A0">
        <w:rPr>
          <w:rFonts w:ascii="Times New Roman" w:hAnsi="Times New Roman" w:cs="Times New Roman"/>
          <w:sz w:val="28"/>
          <w:szCs w:val="28"/>
        </w:rPr>
        <w:t>.</w:t>
      </w:r>
      <w:r w:rsidR="00600594" w:rsidRPr="008536A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4032" w:rsidRPr="000B317F" w:rsidRDefault="009B4032" w:rsidP="00B218B7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439F2">
        <w:rPr>
          <w:rFonts w:ascii="Times New Roman" w:hAnsi="Times New Roman" w:cs="Times New Roman"/>
          <w:sz w:val="28"/>
          <w:szCs w:val="28"/>
        </w:rPr>
        <w:t xml:space="preserve"> </w:t>
      </w:r>
      <w:r w:rsidR="00F65A96" w:rsidRPr="00F65A96">
        <w:rPr>
          <w:rFonts w:ascii="Times New Roman" w:hAnsi="Times New Roman" w:cs="Times New Roman"/>
          <w:sz w:val="28"/>
          <w:szCs w:val="28"/>
        </w:rPr>
        <w:t xml:space="preserve">1 </w:t>
      </w:r>
      <w:r w:rsidR="007B442C">
        <w:rPr>
          <w:rFonts w:ascii="Times New Roman" w:hAnsi="Times New Roman" w:cs="Times New Roman"/>
          <w:sz w:val="28"/>
          <w:szCs w:val="28"/>
        </w:rPr>
        <w:t>3</w:t>
      </w:r>
      <w:r w:rsidR="00F65A96" w:rsidRPr="00F65A96">
        <w:rPr>
          <w:rFonts w:ascii="Times New Roman" w:hAnsi="Times New Roman" w:cs="Times New Roman"/>
          <w:sz w:val="28"/>
          <w:szCs w:val="28"/>
        </w:rPr>
        <w:t>5</w:t>
      </w:r>
      <w:r w:rsidR="007B442C">
        <w:rPr>
          <w:rFonts w:ascii="Times New Roman" w:hAnsi="Times New Roman" w:cs="Times New Roman"/>
          <w:sz w:val="28"/>
          <w:szCs w:val="28"/>
        </w:rPr>
        <w:t>0</w:t>
      </w:r>
      <w:r w:rsidR="00995A50">
        <w:rPr>
          <w:rFonts w:ascii="Times New Roman" w:hAnsi="Times New Roman" w:cs="Times New Roman"/>
          <w:sz w:val="28"/>
          <w:szCs w:val="28"/>
        </w:rPr>
        <w:t> 000,00 рублей (</w:t>
      </w:r>
      <w:r w:rsidR="00F65A96">
        <w:rPr>
          <w:rFonts w:ascii="Times New Roman" w:hAnsi="Times New Roman" w:cs="Times New Roman"/>
          <w:sz w:val="28"/>
          <w:szCs w:val="28"/>
        </w:rPr>
        <w:t>Один миллион т</w:t>
      </w:r>
      <w:r w:rsidR="007B442C">
        <w:rPr>
          <w:rFonts w:ascii="Times New Roman" w:hAnsi="Times New Roman" w:cs="Times New Roman"/>
          <w:sz w:val="28"/>
          <w:szCs w:val="28"/>
        </w:rPr>
        <w:t xml:space="preserve">риста </w:t>
      </w:r>
      <w:r w:rsidR="00F65A96">
        <w:rPr>
          <w:rFonts w:ascii="Times New Roman" w:hAnsi="Times New Roman" w:cs="Times New Roman"/>
          <w:sz w:val="28"/>
          <w:szCs w:val="28"/>
        </w:rPr>
        <w:t xml:space="preserve">пятьдесят </w:t>
      </w:r>
      <w:r w:rsidR="00995A50">
        <w:rPr>
          <w:rFonts w:ascii="Times New Roman" w:hAnsi="Times New Roman" w:cs="Times New Roman"/>
          <w:sz w:val="28"/>
          <w:szCs w:val="28"/>
        </w:rPr>
        <w:t>тысяч рублей 00 копеек)</w:t>
      </w:r>
      <w:r w:rsidR="007B442C">
        <w:rPr>
          <w:rFonts w:ascii="Times New Roman" w:hAnsi="Times New Roman" w:cs="Times New Roman"/>
          <w:sz w:val="28"/>
          <w:szCs w:val="28"/>
        </w:rPr>
        <w:t xml:space="preserve"> в том числе НДС</w:t>
      </w:r>
      <w:r w:rsidR="00B218B7">
        <w:rPr>
          <w:rFonts w:ascii="Times New Roman" w:hAnsi="Times New Roman" w:cs="Times New Roman"/>
          <w:sz w:val="28"/>
          <w:szCs w:val="28"/>
        </w:rPr>
        <w:t>.</w:t>
      </w:r>
    </w:p>
    <w:p w:rsidR="009B4032" w:rsidRDefault="009B4032" w:rsidP="00C75956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982F8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4031BC" w:rsidRPr="00982F84" w:rsidRDefault="00982F84" w:rsidP="00DD1023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82F84">
        <w:rPr>
          <w:rFonts w:ascii="Times New Roman" w:hAnsi="Times New Roman" w:cs="Times New Roman"/>
          <w:b/>
          <w:sz w:val="28"/>
          <w:szCs w:val="28"/>
        </w:rPr>
        <w:t xml:space="preserve">Срок и порядок оплаты: </w:t>
      </w:r>
      <w:r w:rsidR="00A3051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D1023" w:rsidRPr="00DD1023">
        <w:rPr>
          <w:rFonts w:ascii="Times New Roman" w:hAnsi="Times New Roman" w:cs="Times New Roman"/>
          <w:sz w:val="28"/>
          <w:szCs w:val="28"/>
        </w:rPr>
        <w:t>в соответствии с Техническим заданием (Приложение № 1 к настоящему Извещению)</w:t>
      </w:r>
      <w:r w:rsidRPr="00982F84">
        <w:rPr>
          <w:rFonts w:ascii="Times New Roman" w:hAnsi="Times New Roman" w:cs="Times New Roman"/>
          <w:sz w:val="28"/>
          <w:szCs w:val="28"/>
        </w:rPr>
        <w:t>.</w:t>
      </w:r>
    </w:p>
    <w:p w:rsidR="004031BC" w:rsidRDefault="00F757CA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Место </w:t>
      </w:r>
      <w:proofErr w:type="gramStart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поставки товара/ выполнения работ/ оказания услуг</w:t>
      </w:r>
      <w:proofErr w:type="gramEnd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F773CD" w:rsidRDefault="00337218" w:rsidP="004031BC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proofErr w:type="gramStart"/>
      <w:r w:rsidRPr="00337218">
        <w:rPr>
          <w:rFonts w:ascii="Times New Roman" w:hAnsi="Times New Roman" w:cs="Times New Roman"/>
          <w:sz w:val="28"/>
          <w:szCs w:val="28"/>
        </w:rPr>
        <w:t xml:space="preserve">143005, Московская область, Одинцовский район, </w:t>
      </w:r>
      <w:proofErr w:type="spellStart"/>
      <w:r w:rsidRPr="00337218">
        <w:rPr>
          <w:rFonts w:ascii="Times New Roman" w:hAnsi="Times New Roman" w:cs="Times New Roman"/>
          <w:sz w:val="28"/>
          <w:szCs w:val="28"/>
        </w:rPr>
        <w:t>Ликинский</w:t>
      </w:r>
      <w:proofErr w:type="spellEnd"/>
      <w:r w:rsidRPr="003372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37218">
        <w:rPr>
          <w:rFonts w:ascii="Times New Roman" w:hAnsi="Times New Roman" w:cs="Times New Roman"/>
          <w:sz w:val="28"/>
          <w:szCs w:val="28"/>
        </w:rPr>
        <w:t>с.о</w:t>
      </w:r>
      <w:proofErr w:type="spellEnd"/>
      <w:r w:rsidRPr="00337218">
        <w:rPr>
          <w:rFonts w:ascii="Times New Roman" w:hAnsi="Times New Roman" w:cs="Times New Roman"/>
          <w:sz w:val="28"/>
          <w:szCs w:val="28"/>
        </w:rPr>
        <w:t>., дер.     Зайцево, д. 1а (территория Негосударственного образовательного учреждения – гимназии «Московская экономическая школа»)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="0067708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91EF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gramEnd"/>
    </w:p>
    <w:p w:rsidR="00264CAC" w:rsidRPr="00BD0C25" w:rsidRDefault="008A6D29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Срок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proofErr w:type="gramEnd"/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CC6AA0" w:rsidRPr="00EA6AD7" w:rsidRDefault="00421BAB" w:rsidP="00627B19">
      <w:pPr>
        <w:pStyle w:val="af1"/>
        <w:ind w:left="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7516C9">
        <w:rPr>
          <w:rFonts w:ascii="Times New Roman" w:hAnsi="Times New Roman" w:cs="Times New Roman"/>
          <w:sz w:val="28"/>
          <w:szCs w:val="28"/>
        </w:rPr>
        <w:t>в</w:t>
      </w:r>
      <w:r w:rsidR="005A4AEC" w:rsidRPr="005A4AEC">
        <w:rPr>
          <w:rFonts w:ascii="Times New Roman" w:hAnsi="Times New Roman" w:cs="Times New Roman"/>
          <w:sz w:val="28"/>
          <w:szCs w:val="28"/>
        </w:rPr>
        <w:t xml:space="preserve"> соответствии с </w:t>
      </w:r>
      <w:r w:rsidR="00231A72" w:rsidRPr="00231A72">
        <w:rPr>
          <w:rFonts w:ascii="Times New Roman" w:hAnsi="Times New Roman" w:cs="Times New Roman"/>
          <w:sz w:val="28"/>
          <w:szCs w:val="28"/>
        </w:rPr>
        <w:t>Техническ</w:t>
      </w:r>
      <w:r w:rsidR="00231A72">
        <w:rPr>
          <w:rFonts w:ascii="Times New Roman" w:hAnsi="Times New Roman" w:cs="Times New Roman"/>
          <w:sz w:val="28"/>
          <w:szCs w:val="28"/>
        </w:rPr>
        <w:t>им</w:t>
      </w:r>
      <w:r w:rsidR="00231A72" w:rsidRPr="00231A72">
        <w:rPr>
          <w:rFonts w:ascii="Times New Roman" w:hAnsi="Times New Roman" w:cs="Times New Roman"/>
          <w:sz w:val="28"/>
          <w:szCs w:val="28"/>
        </w:rPr>
        <w:t xml:space="preserve"> задание</w:t>
      </w:r>
      <w:r w:rsidR="00231A72">
        <w:rPr>
          <w:rFonts w:ascii="Times New Roman" w:hAnsi="Times New Roman" w:cs="Times New Roman"/>
          <w:sz w:val="28"/>
          <w:szCs w:val="28"/>
        </w:rPr>
        <w:t>м</w:t>
      </w:r>
      <w:r w:rsidR="00231A72" w:rsidRPr="00231A72">
        <w:rPr>
          <w:rFonts w:ascii="Times New Roman" w:hAnsi="Times New Roman" w:cs="Times New Roman"/>
          <w:sz w:val="28"/>
          <w:szCs w:val="28"/>
        </w:rPr>
        <w:t xml:space="preserve"> </w:t>
      </w:r>
      <w:r w:rsidR="00231A72">
        <w:rPr>
          <w:rFonts w:ascii="Times New Roman" w:hAnsi="Times New Roman" w:cs="Times New Roman"/>
          <w:sz w:val="28"/>
          <w:szCs w:val="28"/>
        </w:rPr>
        <w:t>(</w:t>
      </w:r>
      <w:r w:rsidR="005A4AEC" w:rsidRPr="005A4AEC">
        <w:rPr>
          <w:rFonts w:ascii="Times New Roman" w:hAnsi="Times New Roman" w:cs="Times New Roman"/>
          <w:sz w:val="28"/>
          <w:szCs w:val="28"/>
        </w:rPr>
        <w:t>Приложение № 1</w:t>
      </w:r>
      <w:r w:rsidR="00231A72" w:rsidRPr="00231A72">
        <w:t xml:space="preserve"> </w:t>
      </w:r>
      <w:r w:rsidR="00231A72" w:rsidRPr="00231A72">
        <w:rPr>
          <w:rFonts w:ascii="Times New Roman" w:hAnsi="Times New Roman" w:cs="Times New Roman"/>
          <w:sz w:val="28"/>
          <w:szCs w:val="28"/>
        </w:rPr>
        <w:t>к настоящему Извещению</w:t>
      </w:r>
      <w:r w:rsidR="00231A72">
        <w:rPr>
          <w:rFonts w:ascii="Times New Roman" w:hAnsi="Times New Roman" w:cs="Times New Roman"/>
          <w:sz w:val="28"/>
          <w:szCs w:val="28"/>
        </w:rPr>
        <w:t>)</w:t>
      </w:r>
      <w:r w:rsidR="00BC4437" w:rsidRPr="00BC4437"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CC6AA0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EA6AD7" w:rsidRDefault="00EA6AD7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EA6AD7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заявок: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805F96" w:rsidRPr="00805F96">
        <w:rPr>
          <w:rFonts w:ascii="Times New Roman" w:hAnsi="Times New Roman" w:cs="Times New Roman"/>
          <w:sz w:val="28"/>
          <w:szCs w:val="28"/>
          <w:lang w:eastAsia="ru-RU"/>
        </w:rPr>
        <w:t>17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805F96">
        <w:rPr>
          <w:rFonts w:ascii="Times New Roman" w:hAnsi="Times New Roman" w:cs="Times New Roman"/>
          <w:sz w:val="28"/>
          <w:szCs w:val="28"/>
          <w:lang w:eastAsia="ru-RU"/>
        </w:rPr>
        <w:t>августа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20</w:t>
      </w:r>
      <w:r w:rsidR="00D660A5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3229A9">
        <w:rPr>
          <w:rFonts w:ascii="Times New Roman" w:hAnsi="Times New Roman" w:cs="Times New Roman"/>
          <w:sz w:val="28"/>
          <w:szCs w:val="28"/>
          <w:lang w:eastAsia="ru-RU"/>
        </w:rPr>
        <w:t>5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</w:p>
    <w:p w:rsidR="00CC6AA0" w:rsidRPr="00CC6AA0" w:rsidRDefault="001C2CFC" w:rsidP="00E46F73">
      <w:pPr>
        <w:pStyle w:val="af1"/>
        <w:ind w:left="42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C2CFC">
        <w:rPr>
          <w:rFonts w:ascii="Times New Roman" w:hAnsi="Times New Roman" w:cs="Times New Roman"/>
          <w:sz w:val="28"/>
          <w:szCs w:val="28"/>
          <w:lang w:eastAsia="ru-RU"/>
        </w:rPr>
        <w:t xml:space="preserve">Прием заявок осуществляется  по адресу </w:t>
      </w:r>
      <w:r w:rsidR="00430BFC" w:rsidRPr="00430BFC">
        <w:rPr>
          <w:rFonts w:ascii="Times New Roman" w:eastAsia="Calibri" w:hAnsi="Times New Roman" w:cs="Times New Roman"/>
          <w:sz w:val="28"/>
          <w:szCs w:val="28"/>
          <w:lang w:eastAsia="ru-RU"/>
        </w:rPr>
        <w:t>Российская Федерация, г. Москва, территория инновационного центра «</w:t>
      </w:r>
      <w:proofErr w:type="spellStart"/>
      <w:r w:rsidR="00430BFC" w:rsidRPr="00430BFC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="00430BFC" w:rsidRPr="00430BFC">
        <w:rPr>
          <w:rFonts w:ascii="Times New Roman" w:eastAsia="Calibri" w:hAnsi="Times New Roman" w:cs="Times New Roman"/>
          <w:sz w:val="28"/>
          <w:szCs w:val="28"/>
          <w:lang w:eastAsia="ru-RU"/>
        </w:rPr>
        <w:t>»,  ул. Нобеля,  д. 5, ОЦ Технопарк, экспедиция на 3 этаже</w:t>
      </w:r>
      <w:r w:rsidRPr="001C2CFC">
        <w:rPr>
          <w:rFonts w:ascii="Times New Roman" w:hAnsi="Times New Roman" w:cs="Times New Roman"/>
          <w:sz w:val="28"/>
          <w:szCs w:val="28"/>
          <w:lang w:eastAsia="ru-RU"/>
        </w:rPr>
        <w:t xml:space="preserve"> в рабочие дни с 9.00 до 18.00, до даты окончания срока подачи заявок. Заказ пропуска по телефону  8 (495) 956-00-33 (4000). </w:t>
      </w:r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</w:t>
      </w:r>
      <w:r w:rsidR="00CC6AA0"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. </w:t>
      </w:r>
    </w:p>
    <w:p w:rsidR="00CC6AA0" w:rsidRPr="008A6D29" w:rsidRDefault="00CC6AA0" w:rsidP="00E46F73">
      <w:pPr>
        <w:pStyle w:val="af1"/>
        <w:ind w:left="426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Заявку.</w:t>
      </w:r>
    </w:p>
    <w:p w:rsidR="00BF10BC" w:rsidRPr="00BF10BC" w:rsidRDefault="00F757CA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  <w:r w:rsidR="001C2CF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3036C1" w:rsidRPr="003036C1" w:rsidRDefault="005912E9" w:rsidP="003036C1">
      <w:pPr>
        <w:pStyle w:val="af1"/>
        <w:numPr>
          <w:ilvl w:val="2"/>
          <w:numId w:val="4"/>
        </w:numPr>
        <w:ind w:left="426" w:firstLine="283"/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D5196D">
      <w:pPr>
        <w:pStyle w:val="af1"/>
        <w:numPr>
          <w:ilvl w:val="2"/>
          <w:numId w:val="4"/>
        </w:numPr>
        <w:ind w:left="426" w:firstLine="28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. Победитель должен предоставить Заказчику 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подписанный договор не позднее 3 (трех) рабочих дней со дня получения проекта Договора.</w:t>
      </w:r>
    </w:p>
    <w:p w:rsidR="00F249DD" w:rsidRPr="00EA6AD7" w:rsidRDefault="009B4032" w:rsidP="001B0F45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Сайт, на котором размещено Извещение о проведении процедуры закупки: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3" w:history="1">
        <w:r w:rsidR="00F757CA" w:rsidRPr="002F7417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7855E2" w:rsidRDefault="00937BA1" w:rsidP="007855E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Срок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 w:rsidR="00BF10BC">
        <w:rPr>
          <w:rFonts w:ascii="Times New Roman" w:hAnsi="Times New Roman" w:cs="Times New Roman"/>
          <w:b/>
          <w:sz w:val="28"/>
          <w:szCs w:val="28"/>
        </w:rPr>
        <w:t>подачи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З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>аявок</w:t>
      </w:r>
      <w:r w:rsidR="00575127" w:rsidRPr="00D5223E">
        <w:rPr>
          <w:rFonts w:ascii="Times New Roman" w:hAnsi="Times New Roman" w:cs="Times New Roman"/>
          <w:b/>
          <w:sz w:val="28"/>
          <w:szCs w:val="28"/>
        </w:rPr>
        <w:t>: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805F96">
        <w:rPr>
          <w:rFonts w:ascii="Times New Roman" w:hAnsi="Times New Roman" w:cs="Times New Roman"/>
          <w:sz w:val="28"/>
          <w:szCs w:val="28"/>
          <w:lang w:eastAsia="ru-RU"/>
        </w:rPr>
        <w:t>21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805F96">
        <w:rPr>
          <w:rFonts w:ascii="Times New Roman" w:hAnsi="Times New Roman" w:cs="Times New Roman"/>
          <w:sz w:val="28"/>
          <w:szCs w:val="28"/>
          <w:lang w:eastAsia="ru-RU"/>
        </w:rPr>
        <w:t>августа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D660A5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3229A9">
        <w:rPr>
          <w:rFonts w:ascii="Times New Roman" w:hAnsi="Times New Roman" w:cs="Times New Roman"/>
          <w:sz w:val="28"/>
          <w:szCs w:val="28"/>
          <w:lang w:eastAsia="ru-RU"/>
        </w:rPr>
        <w:t>5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9F7CB1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</w:t>
      </w:r>
      <w:r w:rsidR="00410FE1" w:rsidRPr="00D5223E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937BA1" w:rsidRDefault="00937BA1" w:rsidP="00937BA1">
      <w:pPr>
        <w:pStyle w:val="af1"/>
        <w:numPr>
          <w:ilvl w:val="1"/>
          <w:numId w:val="4"/>
        </w:numPr>
        <w:tabs>
          <w:tab w:val="left" w:pos="993"/>
        </w:tabs>
        <w:rPr>
          <w:rFonts w:ascii="Times New Roman" w:hAnsi="Times New Roman" w:cs="Times New Roman"/>
          <w:sz w:val="28"/>
          <w:szCs w:val="28"/>
          <w:lang w:eastAsia="ru-RU"/>
        </w:rPr>
      </w:pPr>
      <w:r w:rsidRPr="00937BA1">
        <w:rPr>
          <w:rFonts w:ascii="Times New Roman" w:hAnsi="Times New Roman" w:cs="Times New Roman"/>
          <w:b/>
          <w:sz w:val="28"/>
          <w:szCs w:val="28"/>
          <w:lang w:eastAsia="ru-RU"/>
        </w:rPr>
        <w:t>Дата и время вскрытия конвертов с Заявками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«</w:t>
      </w:r>
      <w:r w:rsidR="00805F96">
        <w:rPr>
          <w:rFonts w:ascii="Times New Roman" w:hAnsi="Times New Roman" w:cs="Times New Roman"/>
          <w:sz w:val="28"/>
          <w:szCs w:val="28"/>
          <w:lang w:eastAsia="ru-RU"/>
        </w:rPr>
        <w:t>24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06427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805F96">
        <w:rPr>
          <w:rFonts w:ascii="Times New Roman" w:hAnsi="Times New Roman" w:cs="Times New Roman"/>
          <w:sz w:val="28"/>
          <w:szCs w:val="28"/>
          <w:lang w:eastAsia="ru-RU"/>
        </w:rPr>
        <w:t>августа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3229A9">
        <w:rPr>
          <w:rFonts w:ascii="Times New Roman" w:hAnsi="Times New Roman" w:cs="Times New Roman"/>
          <w:sz w:val="28"/>
          <w:szCs w:val="28"/>
          <w:lang w:eastAsia="ru-RU"/>
        </w:rPr>
        <w:t>5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>
        <w:rPr>
          <w:rFonts w:ascii="Times New Roman" w:hAnsi="Times New Roman" w:cs="Times New Roman"/>
          <w:sz w:val="28"/>
          <w:szCs w:val="28"/>
          <w:lang w:eastAsia="ru-RU"/>
        </w:rPr>
        <w:t>18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937BA1" w:rsidRDefault="00BF10BC" w:rsidP="005A0921">
      <w:pPr>
        <w:pStyle w:val="af1"/>
        <w:numPr>
          <w:ilvl w:val="1"/>
          <w:numId w:val="4"/>
        </w:numPr>
        <w:tabs>
          <w:tab w:val="left" w:pos="993"/>
        </w:tabs>
        <w:rPr>
          <w:rFonts w:ascii="Times New Roman" w:hAnsi="Times New Roman" w:cs="Times New Roman"/>
          <w:sz w:val="28"/>
          <w:szCs w:val="28"/>
          <w:lang w:eastAsia="ru-RU"/>
        </w:rPr>
      </w:pPr>
      <w:r w:rsidRPr="00937BA1">
        <w:rPr>
          <w:rFonts w:ascii="Times New Roman" w:hAnsi="Times New Roman" w:cs="Times New Roman"/>
          <w:b/>
          <w:sz w:val="28"/>
          <w:szCs w:val="28"/>
        </w:rPr>
        <w:t xml:space="preserve">Место </w:t>
      </w:r>
      <w:r w:rsidR="00937BA1" w:rsidRPr="00937BA1">
        <w:rPr>
          <w:rFonts w:ascii="Times New Roman" w:hAnsi="Times New Roman" w:cs="Times New Roman"/>
          <w:b/>
          <w:sz w:val="28"/>
          <w:szCs w:val="28"/>
        </w:rPr>
        <w:t>и дата рассмотрения Заявок, подведения итогов и определения Победителя Процедуры закупки</w:t>
      </w:r>
      <w:r w:rsidRPr="00937BA1">
        <w:rPr>
          <w:rFonts w:ascii="Times New Roman" w:hAnsi="Times New Roman" w:cs="Times New Roman"/>
          <w:b/>
          <w:sz w:val="28"/>
          <w:szCs w:val="28"/>
        </w:rPr>
        <w:t xml:space="preserve">:  </w:t>
      </w:r>
      <w:r w:rsidR="00937BA1">
        <w:rPr>
          <w:rFonts w:ascii="Times New Roman" w:hAnsi="Times New Roman" w:cs="Times New Roman"/>
          <w:sz w:val="28"/>
          <w:szCs w:val="28"/>
        </w:rPr>
        <w:t>Р</w:t>
      </w:r>
      <w:r w:rsidRPr="00937BA1">
        <w:rPr>
          <w:rFonts w:ascii="Times New Roman" w:hAnsi="Times New Roman" w:cs="Times New Roman"/>
          <w:sz w:val="28"/>
          <w:szCs w:val="28"/>
        </w:rPr>
        <w:t>ассмотрени</w:t>
      </w:r>
      <w:r w:rsidR="00D549FC"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заявок, подведени</w:t>
      </w:r>
      <w:r w:rsidR="00D549FC"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итогов и определени</w:t>
      </w:r>
      <w:r w:rsidR="00D549FC"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</w:t>
      </w:r>
      <w:r w:rsidR="00937BA1" w:rsidRPr="00937BA1">
        <w:rPr>
          <w:rFonts w:ascii="Times New Roman" w:hAnsi="Times New Roman" w:cs="Times New Roman"/>
          <w:sz w:val="28"/>
          <w:szCs w:val="28"/>
        </w:rPr>
        <w:t>Победителя Процедуры закупки</w:t>
      </w:r>
      <w:r w:rsidRPr="00937BA1">
        <w:rPr>
          <w:rFonts w:ascii="Times New Roman" w:hAnsi="Times New Roman" w:cs="Times New Roman"/>
          <w:sz w:val="28"/>
          <w:szCs w:val="28"/>
        </w:rPr>
        <w:t xml:space="preserve"> будет проводиться по адресу </w:t>
      </w:r>
      <w:r w:rsidR="005A0921" w:rsidRPr="005A0921">
        <w:rPr>
          <w:rFonts w:ascii="Times New Roman" w:eastAsia="Calibri" w:hAnsi="Times New Roman" w:cs="Times New Roman"/>
          <w:sz w:val="28"/>
          <w:szCs w:val="28"/>
          <w:lang w:eastAsia="ru-RU"/>
        </w:rPr>
        <w:t>Российская Федерация, г. Москва, территория инновационного центра «</w:t>
      </w:r>
      <w:proofErr w:type="spellStart"/>
      <w:r w:rsidR="005A0921" w:rsidRPr="005A0921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="005A0921" w:rsidRPr="005A0921">
        <w:rPr>
          <w:rFonts w:ascii="Times New Roman" w:eastAsia="Calibri" w:hAnsi="Times New Roman" w:cs="Times New Roman"/>
          <w:sz w:val="28"/>
          <w:szCs w:val="28"/>
          <w:lang w:eastAsia="ru-RU"/>
        </w:rPr>
        <w:t>»,  ул. Нобеля,  д. 5  ОЦ Технопарк, этаж 3, офис 309</w:t>
      </w:r>
      <w:r w:rsidRPr="00937BA1">
        <w:rPr>
          <w:rFonts w:ascii="Times New Roman" w:hAnsi="Times New Roman" w:cs="Times New Roman"/>
          <w:sz w:val="28"/>
          <w:szCs w:val="28"/>
        </w:rPr>
        <w:t>.</w:t>
      </w:r>
      <w:r w:rsidR="00937BA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03C50" w:rsidRPr="00937BA1" w:rsidRDefault="00937BA1" w:rsidP="00937BA1">
      <w:pPr>
        <w:pStyle w:val="af1"/>
        <w:tabs>
          <w:tab w:val="left" w:pos="993"/>
        </w:tabs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Н</w:t>
      </w:r>
      <w:r w:rsidR="00BF10BC" w:rsidRPr="00937BA1">
        <w:rPr>
          <w:rFonts w:ascii="Times New Roman" w:hAnsi="Times New Roman" w:cs="Times New Roman"/>
          <w:sz w:val="28"/>
          <w:szCs w:val="28"/>
          <w:lang w:eastAsia="ru-RU"/>
        </w:rPr>
        <w:t xml:space="preserve">е позднее </w:t>
      </w:r>
      <w:r w:rsidR="00473BA6">
        <w:rPr>
          <w:rFonts w:ascii="Times New Roman" w:hAnsi="Times New Roman" w:cs="Times New Roman"/>
          <w:sz w:val="28"/>
          <w:szCs w:val="28"/>
          <w:lang w:eastAsia="ru-RU"/>
        </w:rPr>
        <w:t>«</w:t>
      </w:r>
      <w:r w:rsidR="00805F96">
        <w:rPr>
          <w:rFonts w:ascii="Times New Roman" w:hAnsi="Times New Roman" w:cs="Times New Roman"/>
          <w:sz w:val="28"/>
          <w:szCs w:val="28"/>
          <w:lang w:eastAsia="ru-RU"/>
        </w:rPr>
        <w:t>28</w:t>
      </w:r>
      <w:r w:rsidR="00470E91" w:rsidRPr="00470E91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805F96">
        <w:rPr>
          <w:rFonts w:ascii="Times New Roman" w:hAnsi="Times New Roman" w:cs="Times New Roman"/>
          <w:sz w:val="28"/>
          <w:szCs w:val="28"/>
          <w:lang w:eastAsia="ru-RU"/>
        </w:rPr>
        <w:t>августа</w:t>
      </w:r>
      <w:bookmarkStart w:id="0" w:name="_GoBack"/>
      <w:bookmarkEnd w:id="0"/>
      <w:r w:rsidR="00392F75" w:rsidRPr="00937BA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BF10BC" w:rsidRPr="00937BA1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D660A5" w:rsidRPr="00937BA1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3229A9">
        <w:rPr>
          <w:rFonts w:ascii="Times New Roman" w:hAnsi="Times New Roman" w:cs="Times New Roman"/>
          <w:sz w:val="28"/>
          <w:szCs w:val="28"/>
          <w:lang w:eastAsia="ru-RU"/>
        </w:rPr>
        <w:t>5</w:t>
      </w:r>
      <w:r w:rsidR="00BF10BC" w:rsidRPr="00937BA1">
        <w:rPr>
          <w:rFonts w:ascii="Times New Roman" w:hAnsi="Times New Roman" w:cs="Times New Roman"/>
          <w:sz w:val="28"/>
          <w:szCs w:val="28"/>
          <w:lang w:eastAsia="ru-RU"/>
        </w:rPr>
        <w:t xml:space="preserve"> года в 1</w:t>
      </w:r>
      <w:r w:rsidR="0008580C" w:rsidRPr="00937BA1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="00BF10BC" w:rsidRPr="00937BA1">
        <w:rPr>
          <w:rFonts w:ascii="Times New Roman" w:hAnsi="Times New Roman" w:cs="Times New Roman"/>
          <w:sz w:val="28"/>
          <w:szCs w:val="28"/>
          <w:lang w:eastAsia="ru-RU"/>
        </w:rPr>
        <w:t xml:space="preserve"> часов 00 минут по московскому времени.</w:t>
      </w:r>
    </w:p>
    <w:p w:rsidR="006D2121" w:rsidRDefault="006D2121" w:rsidP="00805F5D">
      <w:pPr>
        <w:rPr>
          <w:sz w:val="28"/>
          <w:szCs w:val="28"/>
          <w:lang w:val="ru-RU" w:eastAsia="ru-RU"/>
        </w:rPr>
      </w:pPr>
    </w:p>
    <w:p w:rsidR="0071525C" w:rsidRPr="00D5223E" w:rsidRDefault="00715E8D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715E8D">
        <w:rPr>
          <w:rFonts w:ascii="Times New Roman" w:hAnsi="Times New Roman" w:cs="Times New Roman"/>
          <w:b/>
          <w:sz w:val="28"/>
          <w:szCs w:val="28"/>
        </w:rPr>
        <w:t>ОСНОВНЫЕ УСЛОВИЯ ДОГОВОРА</w:t>
      </w:r>
    </w:p>
    <w:p w:rsidR="001B0F45" w:rsidRPr="00F7272D" w:rsidRDefault="00715E8D" w:rsidP="00F7272D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127FE3" w:rsidRPr="00A150CA" w:rsidRDefault="00127FE3" w:rsidP="00C21676">
      <w:pPr>
        <w:jc w:val="both"/>
        <w:rPr>
          <w:sz w:val="16"/>
          <w:szCs w:val="16"/>
          <w:lang w:val="ru-RU" w:eastAsia="ru-RU"/>
        </w:rPr>
      </w:pPr>
    </w:p>
    <w:p w:rsidR="00CF2BEA" w:rsidRDefault="00CF2BEA" w:rsidP="00CF2BEA">
      <w:pPr>
        <w:contextualSpacing/>
        <w:jc w:val="both"/>
        <w:rPr>
          <w:sz w:val="22"/>
          <w:szCs w:val="22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Сведения указаны в Приложении № 1 к Извещению № </w:t>
      </w:r>
      <w:r w:rsidR="00AB7503" w:rsidRPr="00AB7503">
        <w:rPr>
          <w:sz w:val="24"/>
          <w:szCs w:val="24"/>
          <w:lang w:val="ru-RU" w:eastAsia="ru-RU"/>
        </w:rPr>
        <w:t>15-50112/</w:t>
      </w:r>
      <w:r w:rsidR="00231A72">
        <w:rPr>
          <w:sz w:val="24"/>
          <w:szCs w:val="24"/>
          <w:lang w:val="ru-RU" w:eastAsia="ru-RU"/>
        </w:rPr>
        <w:t>3</w:t>
      </w:r>
      <w:r w:rsidR="00F65A96">
        <w:rPr>
          <w:sz w:val="24"/>
          <w:szCs w:val="24"/>
          <w:lang w:val="ru-RU" w:eastAsia="ru-RU"/>
        </w:rPr>
        <w:t>3</w:t>
      </w:r>
      <w:r>
        <w:rPr>
          <w:sz w:val="24"/>
          <w:szCs w:val="24"/>
          <w:lang w:val="ru-RU" w:eastAsia="ru-RU"/>
        </w:rPr>
        <w:t xml:space="preserve"> (</w:t>
      </w:r>
      <w:r w:rsidR="00966AE9">
        <w:rPr>
          <w:sz w:val="24"/>
          <w:szCs w:val="24"/>
          <w:lang w:val="ru-RU" w:eastAsia="ru-RU"/>
        </w:rPr>
        <w:t>Техническое задание</w:t>
      </w:r>
      <w:r>
        <w:rPr>
          <w:sz w:val="24"/>
          <w:szCs w:val="24"/>
          <w:lang w:val="ru-RU" w:eastAsia="ru-RU"/>
        </w:rPr>
        <w:t>).</w:t>
      </w:r>
    </w:p>
    <w:p w:rsidR="00806635" w:rsidRPr="00A150CA" w:rsidRDefault="00806635" w:rsidP="00127FE3">
      <w:pPr>
        <w:ind w:left="851"/>
        <w:jc w:val="both"/>
        <w:rPr>
          <w:sz w:val="16"/>
          <w:szCs w:val="16"/>
          <w:lang w:val="ru-RU" w:eastAsia="ru-RU"/>
        </w:rPr>
      </w:pPr>
    </w:p>
    <w:p w:rsidR="00A123E7" w:rsidRDefault="00D27DDA" w:rsidP="00AB7503">
      <w:pPr>
        <w:pStyle w:val="af1"/>
        <w:numPr>
          <w:ilvl w:val="1"/>
          <w:numId w:val="4"/>
        </w:numPr>
        <w:rPr>
          <w:szCs w:val="24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5C7691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="00231A72">
        <w:rPr>
          <w:rFonts w:ascii="Times New Roman" w:hAnsi="Times New Roman" w:cs="Times New Roman"/>
          <w:sz w:val="28"/>
          <w:szCs w:val="28"/>
          <w:lang w:eastAsia="ru-RU"/>
        </w:rPr>
        <w:t>не устанавливаются</w:t>
      </w:r>
      <w:r w:rsidR="009C4321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772EC8" w:rsidRPr="002A1DC8" w:rsidRDefault="00772EC8" w:rsidP="00A123E7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</w:p>
    <w:p w:rsidR="0009691B" w:rsidRPr="00A150CA" w:rsidRDefault="0009691B" w:rsidP="0009691B">
      <w:pPr>
        <w:pStyle w:val="af1"/>
        <w:ind w:left="426"/>
        <w:rPr>
          <w:rFonts w:ascii="Times New Roman" w:hAnsi="Times New Roman" w:cs="Times New Roman"/>
          <w:sz w:val="16"/>
          <w:szCs w:val="16"/>
          <w:lang w:eastAsia="ru-RU"/>
        </w:rPr>
      </w:pPr>
    </w:p>
    <w:p w:rsidR="00A150CA" w:rsidRDefault="00AB743D" w:rsidP="00787673">
      <w:pPr>
        <w:rPr>
          <w:i/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6468D">
        <w:rPr>
          <w:i/>
          <w:sz w:val="28"/>
          <w:szCs w:val="28"/>
          <w:lang w:val="ru-RU" w:eastAsia="ru-RU"/>
        </w:rPr>
        <w:t xml:space="preserve"> соответствии с Приложениями  № 1</w:t>
      </w:r>
      <w:r w:rsidR="00150B8C">
        <w:rPr>
          <w:i/>
          <w:sz w:val="28"/>
          <w:szCs w:val="28"/>
          <w:lang w:val="ru-RU" w:eastAsia="ru-RU"/>
        </w:rPr>
        <w:t>, 2</w:t>
      </w:r>
      <w:r w:rsidR="00231A72">
        <w:rPr>
          <w:i/>
          <w:sz w:val="28"/>
          <w:szCs w:val="28"/>
          <w:lang w:val="ru-RU" w:eastAsia="ru-RU"/>
        </w:rPr>
        <w:t>, 3, 4</w:t>
      </w:r>
      <w:r w:rsidR="00806635">
        <w:rPr>
          <w:i/>
          <w:sz w:val="28"/>
          <w:szCs w:val="28"/>
          <w:lang w:val="ru-RU" w:eastAsia="ru-RU"/>
        </w:rPr>
        <w:t xml:space="preserve"> и</w:t>
      </w:r>
      <w:r w:rsidR="00B6468D">
        <w:rPr>
          <w:i/>
          <w:sz w:val="28"/>
          <w:szCs w:val="28"/>
          <w:lang w:val="ru-RU" w:eastAsia="ru-RU"/>
        </w:rPr>
        <w:t xml:space="preserve"> </w:t>
      </w:r>
      <w:r w:rsidR="00231A72">
        <w:rPr>
          <w:i/>
          <w:sz w:val="28"/>
          <w:szCs w:val="28"/>
          <w:lang w:val="ru-RU" w:eastAsia="ru-RU"/>
        </w:rPr>
        <w:t>5</w:t>
      </w:r>
      <w:r w:rsidR="00D17F09">
        <w:rPr>
          <w:i/>
          <w:sz w:val="28"/>
          <w:szCs w:val="28"/>
          <w:lang w:val="ru-RU" w:eastAsia="ru-RU"/>
        </w:rPr>
        <w:t xml:space="preserve"> </w:t>
      </w:r>
      <w:r w:rsidR="00B7229C">
        <w:rPr>
          <w:i/>
          <w:sz w:val="28"/>
          <w:szCs w:val="28"/>
          <w:lang w:val="ru-RU" w:eastAsia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к настоящему Извещению.</w:t>
      </w:r>
      <w:r w:rsidRPr="00D5223E">
        <w:rPr>
          <w:i/>
          <w:sz w:val="28"/>
          <w:szCs w:val="28"/>
          <w:lang w:val="ru-RU" w:eastAsia="ru-RU"/>
        </w:rPr>
        <w:t>/</w:t>
      </w:r>
    </w:p>
    <w:sectPr w:rsidR="00A150CA" w:rsidSect="00D549FC">
      <w:headerReference w:type="first" r:id="rId14"/>
      <w:pgSz w:w="11906" w:h="16838"/>
      <w:pgMar w:top="964" w:right="851" w:bottom="964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71988" w:rsidRDefault="00171988" w:rsidP="001C1B8B">
      <w:r>
        <w:separator/>
      </w:r>
    </w:p>
  </w:endnote>
  <w:endnote w:type="continuationSeparator" w:id="0">
    <w:p w:rsidR="00171988" w:rsidRDefault="00171988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71988" w:rsidRDefault="00171988" w:rsidP="001C1B8B">
      <w:r>
        <w:separator/>
      </w:r>
    </w:p>
  </w:footnote>
  <w:footnote w:type="continuationSeparator" w:id="0">
    <w:p w:rsidR="00171988" w:rsidRDefault="00171988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A0027" w:rsidP="006A0027">
    <w:pPr>
      <w:pStyle w:val="a4"/>
      <w:ind w:left="-709"/>
      <w:rPr>
        <w:lang w:val="ru-RU"/>
      </w:rPr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76431AE5" wp14:editId="076BC5DF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4C92A718" wp14:editId="31212E91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E9D"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61044B43" wp14:editId="7CC83A54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</w:t>
                          </w:r>
                          <w:proofErr w:type="spellStart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Сколково</w:t>
                          </w:r>
                          <w:proofErr w:type="spellEnd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left:0;text-align:left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EE3E9D" w:rsidRPr="00EE3E9D" w:rsidRDefault="00EE3E9D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</w:t>
                    </w:r>
                    <w:proofErr w:type="spellStart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Сколково</w:t>
                    </w:r>
                    <w:proofErr w:type="spellEnd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8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3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5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8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1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2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3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1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7"/>
  </w:num>
  <w:num w:numId="10">
    <w:abstractNumId w:val="16"/>
  </w:num>
  <w:num w:numId="11">
    <w:abstractNumId w:val="33"/>
  </w:num>
  <w:num w:numId="12">
    <w:abstractNumId w:val="40"/>
  </w:num>
  <w:num w:numId="13">
    <w:abstractNumId w:val="37"/>
  </w:num>
  <w:num w:numId="14">
    <w:abstractNumId w:val="11"/>
  </w:num>
  <w:num w:numId="15">
    <w:abstractNumId w:val="34"/>
  </w:num>
  <w:num w:numId="16">
    <w:abstractNumId w:val="7"/>
  </w:num>
  <w:num w:numId="17">
    <w:abstractNumId w:val="17"/>
  </w:num>
  <w:num w:numId="18">
    <w:abstractNumId w:val="32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9"/>
  </w:num>
  <w:num w:numId="25">
    <w:abstractNumId w:val="39"/>
  </w:num>
  <w:num w:numId="26">
    <w:abstractNumId w:val="36"/>
  </w:num>
  <w:num w:numId="27">
    <w:abstractNumId w:val="45"/>
  </w:num>
  <w:num w:numId="28">
    <w:abstractNumId w:val="43"/>
  </w:num>
  <w:num w:numId="29">
    <w:abstractNumId w:val="23"/>
  </w:num>
  <w:num w:numId="30">
    <w:abstractNumId w:val="30"/>
  </w:num>
  <w:num w:numId="31">
    <w:abstractNumId w:val="12"/>
  </w:num>
  <w:num w:numId="32">
    <w:abstractNumId w:val="24"/>
  </w:num>
  <w:num w:numId="33">
    <w:abstractNumId w:val="18"/>
  </w:num>
  <w:num w:numId="34">
    <w:abstractNumId w:val="38"/>
  </w:num>
  <w:num w:numId="35">
    <w:abstractNumId w:val="10"/>
  </w:num>
  <w:num w:numId="36">
    <w:abstractNumId w:val="25"/>
  </w:num>
  <w:num w:numId="37">
    <w:abstractNumId w:val="44"/>
  </w:num>
  <w:num w:numId="38">
    <w:abstractNumId w:val="29"/>
  </w:num>
  <w:num w:numId="39">
    <w:abstractNumId w:val="22"/>
  </w:num>
  <w:num w:numId="40">
    <w:abstractNumId w:val="31"/>
  </w:num>
  <w:num w:numId="41">
    <w:abstractNumId w:val="21"/>
  </w:num>
  <w:num w:numId="42">
    <w:abstractNumId w:val="35"/>
  </w:num>
  <w:num w:numId="43">
    <w:abstractNumId w:val="28"/>
  </w:num>
  <w:num w:numId="44">
    <w:abstractNumId w:val="9"/>
  </w:num>
  <w:num w:numId="45">
    <w:abstractNumId w:val="8"/>
  </w:num>
  <w:num w:numId="46">
    <w:abstractNumId w:val="20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0F5"/>
    <w:rsid w:val="0000314A"/>
    <w:rsid w:val="00003714"/>
    <w:rsid w:val="000040D5"/>
    <w:rsid w:val="00006AD4"/>
    <w:rsid w:val="0001054D"/>
    <w:rsid w:val="00012D2E"/>
    <w:rsid w:val="00016B05"/>
    <w:rsid w:val="000173B2"/>
    <w:rsid w:val="00024638"/>
    <w:rsid w:val="00025CBE"/>
    <w:rsid w:val="000266EA"/>
    <w:rsid w:val="0003088F"/>
    <w:rsid w:val="000314E1"/>
    <w:rsid w:val="00035374"/>
    <w:rsid w:val="00043F1B"/>
    <w:rsid w:val="0004604D"/>
    <w:rsid w:val="0005096F"/>
    <w:rsid w:val="00051115"/>
    <w:rsid w:val="00051E05"/>
    <w:rsid w:val="000528E7"/>
    <w:rsid w:val="0005657A"/>
    <w:rsid w:val="00056A0C"/>
    <w:rsid w:val="00056DA6"/>
    <w:rsid w:val="00057F58"/>
    <w:rsid w:val="0006427A"/>
    <w:rsid w:val="000651F0"/>
    <w:rsid w:val="0006605B"/>
    <w:rsid w:val="000743F8"/>
    <w:rsid w:val="00075982"/>
    <w:rsid w:val="000803B6"/>
    <w:rsid w:val="0008580C"/>
    <w:rsid w:val="000864C9"/>
    <w:rsid w:val="00086EEA"/>
    <w:rsid w:val="000900E2"/>
    <w:rsid w:val="000925AD"/>
    <w:rsid w:val="00093A8C"/>
    <w:rsid w:val="00094EC3"/>
    <w:rsid w:val="0009525C"/>
    <w:rsid w:val="00095CED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70DD"/>
    <w:rsid w:val="000B3139"/>
    <w:rsid w:val="000B317F"/>
    <w:rsid w:val="000B3C72"/>
    <w:rsid w:val="000B45BB"/>
    <w:rsid w:val="000B5261"/>
    <w:rsid w:val="000B5B52"/>
    <w:rsid w:val="000B7798"/>
    <w:rsid w:val="000C1019"/>
    <w:rsid w:val="000C18E0"/>
    <w:rsid w:val="000C4DA1"/>
    <w:rsid w:val="000C6357"/>
    <w:rsid w:val="000C794B"/>
    <w:rsid w:val="000D415A"/>
    <w:rsid w:val="000D56AA"/>
    <w:rsid w:val="000E2193"/>
    <w:rsid w:val="000E44E9"/>
    <w:rsid w:val="000E45BE"/>
    <w:rsid w:val="000F4EFD"/>
    <w:rsid w:val="000F6AA1"/>
    <w:rsid w:val="00100155"/>
    <w:rsid w:val="00104808"/>
    <w:rsid w:val="00106A9B"/>
    <w:rsid w:val="00106D47"/>
    <w:rsid w:val="001107F2"/>
    <w:rsid w:val="001115E0"/>
    <w:rsid w:val="00111F50"/>
    <w:rsid w:val="00117467"/>
    <w:rsid w:val="001178AB"/>
    <w:rsid w:val="00117910"/>
    <w:rsid w:val="001201BA"/>
    <w:rsid w:val="00122C2F"/>
    <w:rsid w:val="001230B7"/>
    <w:rsid w:val="00124B49"/>
    <w:rsid w:val="00124E14"/>
    <w:rsid w:val="00127FE3"/>
    <w:rsid w:val="00133A5B"/>
    <w:rsid w:val="00133EBA"/>
    <w:rsid w:val="00141207"/>
    <w:rsid w:val="00142949"/>
    <w:rsid w:val="00145E2D"/>
    <w:rsid w:val="00150B8C"/>
    <w:rsid w:val="00154571"/>
    <w:rsid w:val="00154B1B"/>
    <w:rsid w:val="00155E48"/>
    <w:rsid w:val="00160DDD"/>
    <w:rsid w:val="00162E11"/>
    <w:rsid w:val="00164E87"/>
    <w:rsid w:val="00165932"/>
    <w:rsid w:val="00166406"/>
    <w:rsid w:val="00171988"/>
    <w:rsid w:val="0017201B"/>
    <w:rsid w:val="0017294F"/>
    <w:rsid w:val="001809D2"/>
    <w:rsid w:val="00182CAA"/>
    <w:rsid w:val="001842D8"/>
    <w:rsid w:val="00187D9B"/>
    <w:rsid w:val="00192219"/>
    <w:rsid w:val="0019285D"/>
    <w:rsid w:val="001A75F5"/>
    <w:rsid w:val="001B0F45"/>
    <w:rsid w:val="001B2639"/>
    <w:rsid w:val="001B2801"/>
    <w:rsid w:val="001B41F6"/>
    <w:rsid w:val="001B5485"/>
    <w:rsid w:val="001B772B"/>
    <w:rsid w:val="001C00EF"/>
    <w:rsid w:val="001C158F"/>
    <w:rsid w:val="001C1B8B"/>
    <w:rsid w:val="001C1FA5"/>
    <w:rsid w:val="001C2CFC"/>
    <w:rsid w:val="001C3B8C"/>
    <w:rsid w:val="001C62F2"/>
    <w:rsid w:val="001C6EF5"/>
    <w:rsid w:val="001D19B0"/>
    <w:rsid w:val="001D1B1B"/>
    <w:rsid w:val="001D6323"/>
    <w:rsid w:val="001D6EF3"/>
    <w:rsid w:val="001E521C"/>
    <w:rsid w:val="001E5603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4D72"/>
    <w:rsid w:val="002077F6"/>
    <w:rsid w:val="00210DB2"/>
    <w:rsid w:val="002134F5"/>
    <w:rsid w:val="00213CD5"/>
    <w:rsid w:val="002152DC"/>
    <w:rsid w:val="002159FE"/>
    <w:rsid w:val="00216961"/>
    <w:rsid w:val="00217520"/>
    <w:rsid w:val="00230102"/>
    <w:rsid w:val="00231A72"/>
    <w:rsid w:val="00233C6C"/>
    <w:rsid w:val="00236EEB"/>
    <w:rsid w:val="002373E9"/>
    <w:rsid w:val="002400B2"/>
    <w:rsid w:val="00240DCA"/>
    <w:rsid w:val="00240F6A"/>
    <w:rsid w:val="00242AD6"/>
    <w:rsid w:val="002514B7"/>
    <w:rsid w:val="00251E52"/>
    <w:rsid w:val="00252629"/>
    <w:rsid w:val="00253159"/>
    <w:rsid w:val="00253677"/>
    <w:rsid w:val="00264CAC"/>
    <w:rsid w:val="00267947"/>
    <w:rsid w:val="00270247"/>
    <w:rsid w:val="00273BB5"/>
    <w:rsid w:val="00280DDB"/>
    <w:rsid w:val="0028102F"/>
    <w:rsid w:val="00285466"/>
    <w:rsid w:val="0029234C"/>
    <w:rsid w:val="00293DF8"/>
    <w:rsid w:val="0029406B"/>
    <w:rsid w:val="0029421D"/>
    <w:rsid w:val="00295488"/>
    <w:rsid w:val="00297CDE"/>
    <w:rsid w:val="002A1C39"/>
    <w:rsid w:val="002A1DC8"/>
    <w:rsid w:val="002A2722"/>
    <w:rsid w:val="002A64A9"/>
    <w:rsid w:val="002A650D"/>
    <w:rsid w:val="002A7636"/>
    <w:rsid w:val="002B1C30"/>
    <w:rsid w:val="002B606C"/>
    <w:rsid w:val="002C14A5"/>
    <w:rsid w:val="002C2D93"/>
    <w:rsid w:val="002C477E"/>
    <w:rsid w:val="002C5C3A"/>
    <w:rsid w:val="002C7557"/>
    <w:rsid w:val="002D50DE"/>
    <w:rsid w:val="002D68D5"/>
    <w:rsid w:val="002E0908"/>
    <w:rsid w:val="002E0C11"/>
    <w:rsid w:val="002E2F44"/>
    <w:rsid w:val="002E4FBC"/>
    <w:rsid w:val="002E71E9"/>
    <w:rsid w:val="002F29E3"/>
    <w:rsid w:val="002F2BF7"/>
    <w:rsid w:val="002F6B08"/>
    <w:rsid w:val="00301C67"/>
    <w:rsid w:val="00301DE3"/>
    <w:rsid w:val="003036C1"/>
    <w:rsid w:val="00303C50"/>
    <w:rsid w:val="00303C82"/>
    <w:rsid w:val="00311635"/>
    <w:rsid w:val="003229A9"/>
    <w:rsid w:val="0032626F"/>
    <w:rsid w:val="00333FFF"/>
    <w:rsid w:val="00336687"/>
    <w:rsid w:val="003370FA"/>
    <w:rsid w:val="00337218"/>
    <w:rsid w:val="0033743E"/>
    <w:rsid w:val="00341ED1"/>
    <w:rsid w:val="00342DEB"/>
    <w:rsid w:val="00347157"/>
    <w:rsid w:val="00350412"/>
    <w:rsid w:val="00350897"/>
    <w:rsid w:val="00355056"/>
    <w:rsid w:val="00360678"/>
    <w:rsid w:val="00363282"/>
    <w:rsid w:val="00364DF1"/>
    <w:rsid w:val="00374489"/>
    <w:rsid w:val="00376E49"/>
    <w:rsid w:val="0038040E"/>
    <w:rsid w:val="003827AF"/>
    <w:rsid w:val="0038453B"/>
    <w:rsid w:val="0038491B"/>
    <w:rsid w:val="00386C18"/>
    <w:rsid w:val="003873A3"/>
    <w:rsid w:val="00392F75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97F36"/>
    <w:rsid w:val="003A1325"/>
    <w:rsid w:val="003A2B87"/>
    <w:rsid w:val="003A380B"/>
    <w:rsid w:val="003A49A7"/>
    <w:rsid w:val="003A5739"/>
    <w:rsid w:val="003C0234"/>
    <w:rsid w:val="003C30F1"/>
    <w:rsid w:val="003D022D"/>
    <w:rsid w:val="003D04C6"/>
    <w:rsid w:val="003D22BF"/>
    <w:rsid w:val="003D3CD7"/>
    <w:rsid w:val="003D608C"/>
    <w:rsid w:val="003E1F83"/>
    <w:rsid w:val="003E32DB"/>
    <w:rsid w:val="003E467F"/>
    <w:rsid w:val="003E6882"/>
    <w:rsid w:val="003F05EB"/>
    <w:rsid w:val="003F1088"/>
    <w:rsid w:val="003F6F00"/>
    <w:rsid w:val="004031BC"/>
    <w:rsid w:val="004043A2"/>
    <w:rsid w:val="004044F2"/>
    <w:rsid w:val="00410FE1"/>
    <w:rsid w:val="004111C4"/>
    <w:rsid w:val="00413614"/>
    <w:rsid w:val="00421BAB"/>
    <w:rsid w:val="00425758"/>
    <w:rsid w:val="0042610B"/>
    <w:rsid w:val="004266A1"/>
    <w:rsid w:val="00426C99"/>
    <w:rsid w:val="00426FBF"/>
    <w:rsid w:val="00430BFC"/>
    <w:rsid w:val="00431FB7"/>
    <w:rsid w:val="0043566A"/>
    <w:rsid w:val="00444068"/>
    <w:rsid w:val="004445D9"/>
    <w:rsid w:val="0044520E"/>
    <w:rsid w:val="0044542D"/>
    <w:rsid w:val="004459B6"/>
    <w:rsid w:val="0045000F"/>
    <w:rsid w:val="00451B51"/>
    <w:rsid w:val="004549C3"/>
    <w:rsid w:val="004558C4"/>
    <w:rsid w:val="00464209"/>
    <w:rsid w:val="0046461A"/>
    <w:rsid w:val="00464AB3"/>
    <w:rsid w:val="004670BE"/>
    <w:rsid w:val="00470A30"/>
    <w:rsid w:val="00470E91"/>
    <w:rsid w:val="00470F2A"/>
    <w:rsid w:val="0047297F"/>
    <w:rsid w:val="00473BA6"/>
    <w:rsid w:val="00477496"/>
    <w:rsid w:val="004925B6"/>
    <w:rsid w:val="004A4973"/>
    <w:rsid w:val="004A5C27"/>
    <w:rsid w:val="004B1BEE"/>
    <w:rsid w:val="004B26AB"/>
    <w:rsid w:val="004B6F43"/>
    <w:rsid w:val="004B7A6E"/>
    <w:rsid w:val="004C0C21"/>
    <w:rsid w:val="004C4386"/>
    <w:rsid w:val="004C4A65"/>
    <w:rsid w:val="004C5FBD"/>
    <w:rsid w:val="004D1C80"/>
    <w:rsid w:val="004D2DD6"/>
    <w:rsid w:val="004D57AF"/>
    <w:rsid w:val="004D5B87"/>
    <w:rsid w:val="004D7636"/>
    <w:rsid w:val="004E47C7"/>
    <w:rsid w:val="004E6392"/>
    <w:rsid w:val="004E6948"/>
    <w:rsid w:val="004F3C60"/>
    <w:rsid w:val="004F6EFE"/>
    <w:rsid w:val="005064E8"/>
    <w:rsid w:val="0050677C"/>
    <w:rsid w:val="00506E56"/>
    <w:rsid w:val="00506EAA"/>
    <w:rsid w:val="00510955"/>
    <w:rsid w:val="00514373"/>
    <w:rsid w:val="005155FF"/>
    <w:rsid w:val="00516DAA"/>
    <w:rsid w:val="0051758D"/>
    <w:rsid w:val="00521BE3"/>
    <w:rsid w:val="00522284"/>
    <w:rsid w:val="005352A6"/>
    <w:rsid w:val="00536D10"/>
    <w:rsid w:val="00537117"/>
    <w:rsid w:val="00540494"/>
    <w:rsid w:val="005446CC"/>
    <w:rsid w:val="00545417"/>
    <w:rsid w:val="005478D3"/>
    <w:rsid w:val="005504A6"/>
    <w:rsid w:val="0055273C"/>
    <w:rsid w:val="00557343"/>
    <w:rsid w:val="00563A5D"/>
    <w:rsid w:val="00563EB3"/>
    <w:rsid w:val="00564618"/>
    <w:rsid w:val="00564654"/>
    <w:rsid w:val="00573802"/>
    <w:rsid w:val="005749E4"/>
    <w:rsid w:val="00575127"/>
    <w:rsid w:val="00580CB0"/>
    <w:rsid w:val="00582F6C"/>
    <w:rsid w:val="005846C9"/>
    <w:rsid w:val="0058590A"/>
    <w:rsid w:val="00585B92"/>
    <w:rsid w:val="00587B58"/>
    <w:rsid w:val="00590255"/>
    <w:rsid w:val="005912E9"/>
    <w:rsid w:val="005914B9"/>
    <w:rsid w:val="00596792"/>
    <w:rsid w:val="00596C77"/>
    <w:rsid w:val="005A0921"/>
    <w:rsid w:val="005A1656"/>
    <w:rsid w:val="005A4AEC"/>
    <w:rsid w:val="005A50A5"/>
    <w:rsid w:val="005B1CF3"/>
    <w:rsid w:val="005B253A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E5E8A"/>
    <w:rsid w:val="005F356C"/>
    <w:rsid w:val="005F4596"/>
    <w:rsid w:val="00600594"/>
    <w:rsid w:val="00600658"/>
    <w:rsid w:val="0060300B"/>
    <w:rsid w:val="006127D7"/>
    <w:rsid w:val="006141EF"/>
    <w:rsid w:val="00621C3C"/>
    <w:rsid w:val="00623880"/>
    <w:rsid w:val="00623A36"/>
    <w:rsid w:val="00626361"/>
    <w:rsid w:val="006277C3"/>
    <w:rsid w:val="00627B19"/>
    <w:rsid w:val="00632246"/>
    <w:rsid w:val="00634334"/>
    <w:rsid w:val="0063452A"/>
    <w:rsid w:val="0063493B"/>
    <w:rsid w:val="00635264"/>
    <w:rsid w:val="006375F7"/>
    <w:rsid w:val="00641A46"/>
    <w:rsid w:val="006464E5"/>
    <w:rsid w:val="006508FB"/>
    <w:rsid w:val="0065146F"/>
    <w:rsid w:val="00654C1C"/>
    <w:rsid w:val="00655BAA"/>
    <w:rsid w:val="00657645"/>
    <w:rsid w:val="00662C90"/>
    <w:rsid w:val="006631DD"/>
    <w:rsid w:val="00664C24"/>
    <w:rsid w:val="00664EB6"/>
    <w:rsid w:val="006654C8"/>
    <w:rsid w:val="00666190"/>
    <w:rsid w:val="006677F2"/>
    <w:rsid w:val="006704C4"/>
    <w:rsid w:val="00670CC9"/>
    <w:rsid w:val="00670F13"/>
    <w:rsid w:val="00671962"/>
    <w:rsid w:val="00671C8C"/>
    <w:rsid w:val="00672B3C"/>
    <w:rsid w:val="00673E60"/>
    <w:rsid w:val="00674E9E"/>
    <w:rsid w:val="00677081"/>
    <w:rsid w:val="006778BE"/>
    <w:rsid w:val="00680487"/>
    <w:rsid w:val="00680A13"/>
    <w:rsid w:val="00681012"/>
    <w:rsid w:val="00682F6C"/>
    <w:rsid w:val="00683782"/>
    <w:rsid w:val="0068632B"/>
    <w:rsid w:val="0068741A"/>
    <w:rsid w:val="0069264E"/>
    <w:rsid w:val="00694544"/>
    <w:rsid w:val="006946D6"/>
    <w:rsid w:val="006967ED"/>
    <w:rsid w:val="006A0027"/>
    <w:rsid w:val="006A17F5"/>
    <w:rsid w:val="006A747F"/>
    <w:rsid w:val="006B245B"/>
    <w:rsid w:val="006B3021"/>
    <w:rsid w:val="006B3464"/>
    <w:rsid w:val="006B3544"/>
    <w:rsid w:val="006B38B6"/>
    <w:rsid w:val="006B56AA"/>
    <w:rsid w:val="006B6416"/>
    <w:rsid w:val="006B686E"/>
    <w:rsid w:val="006B78F1"/>
    <w:rsid w:val="006C133C"/>
    <w:rsid w:val="006D0758"/>
    <w:rsid w:val="006D0C3A"/>
    <w:rsid w:val="006D0CFA"/>
    <w:rsid w:val="006D2121"/>
    <w:rsid w:val="006D3A87"/>
    <w:rsid w:val="006E265F"/>
    <w:rsid w:val="006E31C2"/>
    <w:rsid w:val="006E410E"/>
    <w:rsid w:val="006E5F0E"/>
    <w:rsid w:val="006F13B8"/>
    <w:rsid w:val="006F17AE"/>
    <w:rsid w:val="006F4682"/>
    <w:rsid w:val="006F5AAD"/>
    <w:rsid w:val="006F6EC2"/>
    <w:rsid w:val="0070092B"/>
    <w:rsid w:val="007012C9"/>
    <w:rsid w:val="00703D1C"/>
    <w:rsid w:val="00704A3E"/>
    <w:rsid w:val="00707412"/>
    <w:rsid w:val="007102D0"/>
    <w:rsid w:val="0071094F"/>
    <w:rsid w:val="0071116B"/>
    <w:rsid w:val="00712159"/>
    <w:rsid w:val="007131F7"/>
    <w:rsid w:val="00713244"/>
    <w:rsid w:val="00714B17"/>
    <w:rsid w:val="0071525C"/>
    <w:rsid w:val="00715E8D"/>
    <w:rsid w:val="00717A0E"/>
    <w:rsid w:val="00724B5A"/>
    <w:rsid w:val="007251BB"/>
    <w:rsid w:val="00727A4B"/>
    <w:rsid w:val="00730494"/>
    <w:rsid w:val="007332DC"/>
    <w:rsid w:val="0073479D"/>
    <w:rsid w:val="007347D7"/>
    <w:rsid w:val="007424CF"/>
    <w:rsid w:val="00744476"/>
    <w:rsid w:val="007500C7"/>
    <w:rsid w:val="007516C9"/>
    <w:rsid w:val="00752DDB"/>
    <w:rsid w:val="00754A9C"/>
    <w:rsid w:val="00760CA4"/>
    <w:rsid w:val="00761DF1"/>
    <w:rsid w:val="00762A89"/>
    <w:rsid w:val="007661C2"/>
    <w:rsid w:val="007661C8"/>
    <w:rsid w:val="00767532"/>
    <w:rsid w:val="007701EA"/>
    <w:rsid w:val="00770538"/>
    <w:rsid w:val="007713CF"/>
    <w:rsid w:val="00772EC8"/>
    <w:rsid w:val="00773EA2"/>
    <w:rsid w:val="00774CF4"/>
    <w:rsid w:val="0078150F"/>
    <w:rsid w:val="0078190F"/>
    <w:rsid w:val="00782E42"/>
    <w:rsid w:val="00784E3B"/>
    <w:rsid w:val="007855E2"/>
    <w:rsid w:val="007874D2"/>
    <w:rsid w:val="00787673"/>
    <w:rsid w:val="00791EFE"/>
    <w:rsid w:val="00792FEE"/>
    <w:rsid w:val="00795959"/>
    <w:rsid w:val="00795F9D"/>
    <w:rsid w:val="00796D98"/>
    <w:rsid w:val="007A3F1C"/>
    <w:rsid w:val="007A45DD"/>
    <w:rsid w:val="007A4CA6"/>
    <w:rsid w:val="007A5816"/>
    <w:rsid w:val="007A7A5A"/>
    <w:rsid w:val="007B035A"/>
    <w:rsid w:val="007B442C"/>
    <w:rsid w:val="007B4860"/>
    <w:rsid w:val="007B495A"/>
    <w:rsid w:val="007B4F4A"/>
    <w:rsid w:val="007C2364"/>
    <w:rsid w:val="007C60C1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2317"/>
    <w:rsid w:val="007F31F4"/>
    <w:rsid w:val="007F60CB"/>
    <w:rsid w:val="007F75B7"/>
    <w:rsid w:val="00804498"/>
    <w:rsid w:val="00805F5D"/>
    <w:rsid w:val="00805F96"/>
    <w:rsid w:val="00806635"/>
    <w:rsid w:val="00812BD6"/>
    <w:rsid w:val="008132E1"/>
    <w:rsid w:val="00820709"/>
    <w:rsid w:val="00822CBB"/>
    <w:rsid w:val="00834CC6"/>
    <w:rsid w:val="00836439"/>
    <w:rsid w:val="00837422"/>
    <w:rsid w:val="00837693"/>
    <w:rsid w:val="0084259F"/>
    <w:rsid w:val="008455F0"/>
    <w:rsid w:val="00851F51"/>
    <w:rsid w:val="008527D0"/>
    <w:rsid w:val="00852F40"/>
    <w:rsid w:val="008536A0"/>
    <w:rsid w:val="008555D7"/>
    <w:rsid w:val="008563AD"/>
    <w:rsid w:val="008572B0"/>
    <w:rsid w:val="008600BC"/>
    <w:rsid w:val="00863FB0"/>
    <w:rsid w:val="008726A2"/>
    <w:rsid w:val="00873214"/>
    <w:rsid w:val="008759FB"/>
    <w:rsid w:val="00875D04"/>
    <w:rsid w:val="00875F22"/>
    <w:rsid w:val="0088118F"/>
    <w:rsid w:val="0088528E"/>
    <w:rsid w:val="00890BBA"/>
    <w:rsid w:val="00892CF2"/>
    <w:rsid w:val="00893B23"/>
    <w:rsid w:val="008954E8"/>
    <w:rsid w:val="00896A56"/>
    <w:rsid w:val="008A0528"/>
    <w:rsid w:val="008A3E49"/>
    <w:rsid w:val="008A5A72"/>
    <w:rsid w:val="008A6D29"/>
    <w:rsid w:val="008A6E7D"/>
    <w:rsid w:val="008A7A9C"/>
    <w:rsid w:val="008B0C9D"/>
    <w:rsid w:val="008B7A27"/>
    <w:rsid w:val="008C0260"/>
    <w:rsid w:val="008C0978"/>
    <w:rsid w:val="008C3310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7691"/>
    <w:rsid w:val="008F1048"/>
    <w:rsid w:val="008F4B5D"/>
    <w:rsid w:val="008F5689"/>
    <w:rsid w:val="008F6A0D"/>
    <w:rsid w:val="009016D8"/>
    <w:rsid w:val="00906F31"/>
    <w:rsid w:val="009077BC"/>
    <w:rsid w:val="0091039A"/>
    <w:rsid w:val="00910CBF"/>
    <w:rsid w:val="00916072"/>
    <w:rsid w:val="00916FC9"/>
    <w:rsid w:val="00920630"/>
    <w:rsid w:val="00922287"/>
    <w:rsid w:val="00922531"/>
    <w:rsid w:val="00925D9A"/>
    <w:rsid w:val="009274EB"/>
    <w:rsid w:val="0093226A"/>
    <w:rsid w:val="00932773"/>
    <w:rsid w:val="00933A51"/>
    <w:rsid w:val="009351B0"/>
    <w:rsid w:val="0093595D"/>
    <w:rsid w:val="0093645D"/>
    <w:rsid w:val="00937BA1"/>
    <w:rsid w:val="00940C00"/>
    <w:rsid w:val="00947AC1"/>
    <w:rsid w:val="00950F91"/>
    <w:rsid w:val="00961F87"/>
    <w:rsid w:val="00962865"/>
    <w:rsid w:val="009657D9"/>
    <w:rsid w:val="00966AE9"/>
    <w:rsid w:val="0096700A"/>
    <w:rsid w:val="009713BF"/>
    <w:rsid w:val="009744AC"/>
    <w:rsid w:val="009763F4"/>
    <w:rsid w:val="0098264A"/>
    <w:rsid w:val="00982F84"/>
    <w:rsid w:val="00984B60"/>
    <w:rsid w:val="00987CC0"/>
    <w:rsid w:val="00992A09"/>
    <w:rsid w:val="009955D1"/>
    <w:rsid w:val="00995A50"/>
    <w:rsid w:val="009A02B2"/>
    <w:rsid w:val="009A56C1"/>
    <w:rsid w:val="009B0C10"/>
    <w:rsid w:val="009B1208"/>
    <w:rsid w:val="009B1390"/>
    <w:rsid w:val="009B1FBC"/>
    <w:rsid w:val="009B380F"/>
    <w:rsid w:val="009B3B45"/>
    <w:rsid w:val="009B4032"/>
    <w:rsid w:val="009B410A"/>
    <w:rsid w:val="009B730C"/>
    <w:rsid w:val="009B7852"/>
    <w:rsid w:val="009C002F"/>
    <w:rsid w:val="009C10C5"/>
    <w:rsid w:val="009C20EC"/>
    <w:rsid w:val="009C2F73"/>
    <w:rsid w:val="009C4321"/>
    <w:rsid w:val="009D0908"/>
    <w:rsid w:val="009D1A98"/>
    <w:rsid w:val="009D29CF"/>
    <w:rsid w:val="009D535F"/>
    <w:rsid w:val="009D78E7"/>
    <w:rsid w:val="009E0DFF"/>
    <w:rsid w:val="009E427F"/>
    <w:rsid w:val="009E45DB"/>
    <w:rsid w:val="009F7CB1"/>
    <w:rsid w:val="00A03ADD"/>
    <w:rsid w:val="00A119F1"/>
    <w:rsid w:val="00A123E7"/>
    <w:rsid w:val="00A150CA"/>
    <w:rsid w:val="00A235FF"/>
    <w:rsid w:val="00A25391"/>
    <w:rsid w:val="00A277A0"/>
    <w:rsid w:val="00A30515"/>
    <w:rsid w:val="00A30661"/>
    <w:rsid w:val="00A3181B"/>
    <w:rsid w:val="00A33710"/>
    <w:rsid w:val="00A33D46"/>
    <w:rsid w:val="00A36037"/>
    <w:rsid w:val="00A3663A"/>
    <w:rsid w:val="00A40812"/>
    <w:rsid w:val="00A40966"/>
    <w:rsid w:val="00A41AA5"/>
    <w:rsid w:val="00A422B9"/>
    <w:rsid w:val="00A469EB"/>
    <w:rsid w:val="00A50A62"/>
    <w:rsid w:val="00A513C8"/>
    <w:rsid w:val="00A53417"/>
    <w:rsid w:val="00A539DB"/>
    <w:rsid w:val="00A5576F"/>
    <w:rsid w:val="00A60387"/>
    <w:rsid w:val="00A6346F"/>
    <w:rsid w:val="00A70385"/>
    <w:rsid w:val="00A718D4"/>
    <w:rsid w:val="00A7586F"/>
    <w:rsid w:val="00A83E40"/>
    <w:rsid w:val="00A85AE3"/>
    <w:rsid w:val="00A93EFB"/>
    <w:rsid w:val="00A972F0"/>
    <w:rsid w:val="00AA45C4"/>
    <w:rsid w:val="00AB11CD"/>
    <w:rsid w:val="00AB441B"/>
    <w:rsid w:val="00AB590E"/>
    <w:rsid w:val="00AB64C0"/>
    <w:rsid w:val="00AB743D"/>
    <w:rsid w:val="00AB7503"/>
    <w:rsid w:val="00AD4474"/>
    <w:rsid w:val="00AD5D1E"/>
    <w:rsid w:val="00AD5FAA"/>
    <w:rsid w:val="00AE0567"/>
    <w:rsid w:val="00AE3E33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B01678"/>
    <w:rsid w:val="00B0404A"/>
    <w:rsid w:val="00B058F3"/>
    <w:rsid w:val="00B12473"/>
    <w:rsid w:val="00B129DE"/>
    <w:rsid w:val="00B12FF5"/>
    <w:rsid w:val="00B13765"/>
    <w:rsid w:val="00B1539A"/>
    <w:rsid w:val="00B1614E"/>
    <w:rsid w:val="00B21489"/>
    <w:rsid w:val="00B218B7"/>
    <w:rsid w:val="00B220DC"/>
    <w:rsid w:val="00B22979"/>
    <w:rsid w:val="00B23807"/>
    <w:rsid w:val="00B23AD9"/>
    <w:rsid w:val="00B24127"/>
    <w:rsid w:val="00B24B8D"/>
    <w:rsid w:val="00B252F3"/>
    <w:rsid w:val="00B27D0D"/>
    <w:rsid w:val="00B321E6"/>
    <w:rsid w:val="00B343CF"/>
    <w:rsid w:val="00B4069E"/>
    <w:rsid w:val="00B4283A"/>
    <w:rsid w:val="00B52014"/>
    <w:rsid w:val="00B52E9B"/>
    <w:rsid w:val="00B5568E"/>
    <w:rsid w:val="00B557E5"/>
    <w:rsid w:val="00B6468D"/>
    <w:rsid w:val="00B6755E"/>
    <w:rsid w:val="00B67FBD"/>
    <w:rsid w:val="00B7229C"/>
    <w:rsid w:val="00B72F26"/>
    <w:rsid w:val="00B80996"/>
    <w:rsid w:val="00B81441"/>
    <w:rsid w:val="00B82D0D"/>
    <w:rsid w:val="00B84958"/>
    <w:rsid w:val="00B87DDB"/>
    <w:rsid w:val="00B90315"/>
    <w:rsid w:val="00BA15E1"/>
    <w:rsid w:val="00BA57B5"/>
    <w:rsid w:val="00BA6EA4"/>
    <w:rsid w:val="00BA72C0"/>
    <w:rsid w:val="00BA780E"/>
    <w:rsid w:val="00BB5827"/>
    <w:rsid w:val="00BB5E63"/>
    <w:rsid w:val="00BB63E0"/>
    <w:rsid w:val="00BC1945"/>
    <w:rsid w:val="00BC4437"/>
    <w:rsid w:val="00BC4D0F"/>
    <w:rsid w:val="00BC6E90"/>
    <w:rsid w:val="00BD0B35"/>
    <w:rsid w:val="00BD0C25"/>
    <w:rsid w:val="00BD1372"/>
    <w:rsid w:val="00BD2CA5"/>
    <w:rsid w:val="00BD3C86"/>
    <w:rsid w:val="00BD52D2"/>
    <w:rsid w:val="00BD6BE7"/>
    <w:rsid w:val="00BD792F"/>
    <w:rsid w:val="00BE16FD"/>
    <w:rsid w:val="00BE21EB"/>
    <w:rsid w:val="00BE67FB"/>
    <w:rsid w:val="00BF0F51"/>
    <w:rsid w:val="00BF10BC"/>
    <w:rsid w:val="00BF4AFC"/>
    <w:rsid w:val="00BF6057"/>
    <w:rsid w:val="00C12BC0"/>
    <w:rsid w:val="00C17384"/>
    <w:rsid w:val="00C17FE0"/>
    <w:rsid w:val="00C21676"/>
    <w:rsid w:val="00C2443D"/>
    <w:rsid w:val="00C24AEA"/>
    <w:rsid w:val="00C258AD"/>
    <w:rsid w:val="00C26806"/>
    <w:rsid w:val="00C31533"/>
    <w:rsid w:val="00C32ACC"/>
    <w:rsid w:val="00C4109D"/>
    <w:rsid w:val="00C4307C"/>
    <w:rsid w:val="00C50B1A"/>
    <w:rsid w:val="00C520F1"/>
    <w:rsid w:val="00C52824"/>
    <w:rsid w:val="00C5597A"/>
    <w:rsid w:val="00C55D55"/>
    <w:rsid w:val="00C6068E"/>
    <w:rsid w:val="00C61527"/>
    <w:rsid w:val="00C61BA6"/>
    <w:rsid w:val="00C6407F"/>
    <w:rsid w:val="00C66757"/>
    <w:rsid w:val="00C6723D"/>
    <w:rsid w:val="00C75956"/>
    <w:rsid w:val="00C77917"/>
    <w:rsid w:val="00C83C3A"/>
    <w:rsid w:val="00C86F8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188C"/>
    <w:rsid w:val="00CA1C4F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502"/>
    <w:rsid w:val="00CB4A30"/>
    <w:rsid w:val="00CB4F8E"/>
    <w:rsid w:val="00CB7345"/>
    <w:rsid w:val="00CC06FC"/>
    <w:rsid w:val="00CC1B44"/>
    <w:rsid w:val="00CC2396"/>
    <w:rsid w:val="00CC562E"/>
    <w:rsid w:val="00CC598C"/>
    <w:rsid w:val="00CC6AA0"/>
    <w:rsid w:val="00CC78C3"/>
    <w:rsid w:val="00CD1538"/>
    <w:rsid w:val="00CD22B2"/>
    <w:rsid w:val="00CD2790"/>
    <w:rsid w:val="00CD4C12"/>
    <w:rsid w:val="00CE186D"/>
    <w:rsid w:val="00CE316D"/>
    <w:rsid w:val="00CE43F9"/>
    <w:rsid w:val="00CE4935"/>
    <w:rsid w:val="00CE4B10"/>
    <w:rsid w:val="00CF2BEA"/>
    <w:rsid w:val="00CF345E"/>
    <w:rsid w:val="00CF51DB"/>
    <w:rsid w:val="00D03891"/>
    <w:rsid w:val="00D14D5D"/>
    <w:rsid w:val="00D17F09"/>
    <w:rsid w:val="00D20463"/>
    <w:rsid w:val="00D218AE"/>
    <w:rsid w:val="00D22444"/>
    <w:rsid w:val="00D24325"/>
    <w:rsid w:val="00D24DC5"/>
    <w:rsid w:val="00D266E0"/>
    <w:rsid w:val="00D27DDA"/>
    <w:rsid w:val="00D30373"/>
    <w:rsid w:val="00D312F1"/>
    <w:rsid w:val="00D323D4"/>
    <w:rsid w:val="00D32B8C"/>
    <w:rsid w:val="00D411D9"/>
    <w:rsid w:val="00D4204A"/>
    <w:rsid w:val="00D44054"/>
    <w:rsid w:val="00D50558"/>
    <w:rsid w:val="00D5196D"/>
    <w:rsid w:val="00D5223E"/>
    <w:rsid w:val="00D5258B"/>
    <w:rsid w:val="00D5387A"/>
    <w:rsid w:val="00D549FC"/>
    <w:rsid w:val="00D61DE4"/>
    <w:rsid w:val="00D65E91"/>
    <w:rsid w:val="00D660A5"/>
    <w:rsid w:val="00D701FA"/>
    <w:rsid w:val="00D72244"/>
    <w:rsid w:val="00D73F86"/>
    <w:rsid w:val="00D76024"/>
    <w:rsid w:val="00D76088"/>
    <w:rsid w:val="00D80418"/>
    <w:rsid w:val="00D818BE"/>
    <w:rsid w:val="00D82699"/>
    <w:rsid w:val="00D845B5"/>
    <w:rsid w:val="00D852AB"/>
    <w:rsid w:val="00D90627"/>
    <w:rsid w:val="00D93614"/>
    <w:rsid w:val="00D94AFC"/>
    <w:rsid w:val="00D94F7C"/>
    <w:rsid w:val="00D95725"/>
    <w:rsid w:val="00DA20E0"/>
    <w:rsid w:val="00DA5422"/>
    <w:rsid w:val="00DA7536"/>
    <w:rsid w:val="00DC4927"/>
    <w:rsid w:val="00DC649C"/>
    <w:rsid w:val="00DC784F"/>
    <w:rsid w:val="00DC7D8F"/>
    <w:rsid w:val="00DD1023"/>
    <w:rsid w:val="00DD1CF5"/>
    <w:rsid w:val="00DD37A0"/>
    <w:rsid w:val="00DD7AA5"/>
    <w:rsid w:val="00DE4CA4"/>
    <w:rsid w:val="00DE64DB"/>
    <w:rsid w:val="00DE7718"/>
    <w:rsid w:val="00DF015B"/>
    <w:rsid w:val="00DF1CAE"/>
    <w:rsid w:val="00DF42FE"/>
    <w:rsid w:val="00DF4E57"/>
    <w:rsid w:val="00DF78D7"/>
    <w:rsid w:val="00E009D6"/>
    <w:rsid w:val="00E04380"/>
    <w:rsid w:val="00E0628C"/>
    <w:rsid w:val="00E209DF"/>
    <w:rsid w:val="00E242B3"/>
    <w:rsid w:val="00E24BCE"/>
    <w:rsid w:val="00E27F6C"/>
    <w:rsid w:val="00E332CF"/>
    <w:rsid w:val="00E36FC5"/>
    <w:rsid w:val="00E370D1"/>
    <w:rsid w:val="00E37EB5"/>
    <w:rsid w:val="00E44246"/>
    <w:rsid w:val="00E46702"/>
    <w:rsid w:val="00E469F1"/>
    <w:rsid w:val="00E46F73"/>
    <w:rsid w:val="00E47D0B"/>
    <w:rsid w:val="00E51291"/>
    <w:rsid w:val="00E52467"/>
    <w:rsid w:val="00E53921"/>
    <w:rsid w:val="00E57AA5"/>
    <w:rsid w:val="00E62335"/>
    <w:rsid w:val="00E634E1"/>
    <w:rsid w:val="00E63A6F"/>
    <w:rsid w:val="00E66D4F"/>
    <w:rsid w:val="00E66E90"/>
    <w:rsid w:val="00E678A3"/>
    <w:rsid w:val="00E70A50"/>
    <w:rsid w:val="00E73EA9"/>
    <w:rsid w:val="00E756B4"/>
    <w:rsid w:val="00E80A82"/>
    <w:rsid w:val="00E81723"/>
    <w:rsid w:val="00E8341B"/>
    <w:rsid w:val="00E8390C"/>
    <w:rsid w:val="00E8549D"/>
    <w:rsid w:val="00E855C4"/>
    <w:rsid w:val="00E87689"/>
    <w:rsid w:val="00E91319"/>
    <w:rsid w:val="00E94F60"/>
    <w:rsid w:val="00E96D53"/>
    <w:rsid w:val="00E97C75"/>
    <w:rsid w:val="00EA042E"/>
    <w:rsid w:val="00EA107B"/>
    <w:rsid w:val="00EA1E7F"/>
    <w:rsid w:val="00EA3F76"/>
    <w:rsid w:val="00EA5683"/>
    <w:rsid w:val="00EA6AD7"/>
    <w:rsid w:val="00EB2166"/>
    <w:rsid w:val="00EB28BB"/>
    <w:rsid w:val="00EB472C"/>
    <w:rsid w:val="00EB490C"/>
    <w:rsid w:val="00EB55E7"/>
    <w:rsid w:val="00EB6D9B"/>
    <w:rsid w:val="00ED3F01"/>
    <w:rsid w:val="00EE3E9D"/>
    <w:rsid w:val="00EE406F"/>
    <w:rsid w:val="00EE435B"/>
    <w:rsid w:val="00EE538E"/>
    <w:rsid w:val="00EE6AE1"/>
    <w:rsid w:val="00EE7878"/>
    <w:rsid w:val="00EF01BC"/>
    <w:rsid w:val="00EF0B21"/>
    <w:rsid w:val="00EF2672"/>
    <w:rsid w:val="00EF28A3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9FC"/>
    <w:rsid w:val="00F07CDF"/>
    <w:rsid w:val="00F1527D"/>
    <w:rsid w:val="00F161DB"/>
    <w:rsid w:val="00F173F0"/>
    <w:rsid w:val="00F20B29"/>
    <w:rsid w:val="00F21346"/>
    <w:rsid w:val="00F249DD"/>
    <w:rsid w:val="00F25F5B"/>
    <w:rsid w:val="00F308B1"/>
    <w:rsid w:val="00F32AD2"/>
    <w:rsid w:val="00F334BB"/>
    <w:rsid w:val="00F34392"/>
    <w:rsid w:val="00F439F2"/>
    <w:rsid w:val="00F511D3"/>
    <w:rsid w:val="00F51339"/>
    <w:rsid w:val="00F51DC6"/>
    <w:rsid w:val="00F529E6"/>
    <w:rsid w:val="00F53E23"/>
    <w:rsid w:val="00F546BE"/>
    <w:rsid w:val="00F559CF"/>
    <w:rsid w:val="00F56880"/>
    <w:rsid w:val="00F56D5D"/>
    <w:rsid w:val="00F61CFF"/>
    <w:rsid w:val="00F62288"/>
    <w:rsid w:val="00F630E3"/>
    <w:rsid w:val="00F643F8"/>
    <w:rsid w:val="00F64474"/>
    <w:rsid w:val="00F65A96"/>
    <w:rsid w:val="00F71098"/>
    <w:rsid w:val="00F7272D"/>
    <w:rsid w:val="00F752C7"/>
    <w:rsid w:val="00F757CA"/>
    <w:rsid w:val="00F75FF7"/>
    <w:rsid w:val="00F76331"/>
    <w:rsid w:val="00F7651B"/>
    <w:rsid w:val="00F7720B"/>
    <w:rsid w:val="00F773CD"/>
    <w:rsid w:val="00F777B3"/>
    <w:rsid w:val="00F8014D"/>
    <w:rsid w:val="00F824E0"/>
    <w:rsid w:val="00F82D46"/>
    <w:rsid w:val="00F838BE"/>
    <w:rsid w:val="00F84CB9"/>
    <w:rsid w:val="00F85F21"/>
    <w:rsid w:val="00F915FE"/>
    <w:rsid w:val="00F95906"/>
    <w:rsid w:val="00F95E94"/>
    <w:rsid w:val="00FA2528"/>
    <w:rsid w:val="00FB01FE"/>
    <w:rsid w:val="00FB76C3"/>
    <w:rsid w:val="00FB7D53"/>
    <w:rsid w:val="00FC27B1"/>
    <w:rsid w:val="00FC4EA1"/>
    <w:rsid w:val="00FC6323"/>
    <w:rsid w:val="00FC6EEF"/>
    <w:rsid w:val="00FD0130"/>
    <w:rsid w:val="00FD0A9E"/>
    <w:rsid w:val="00FD14E2"/>
    <w:rsid w:val="00FD3F17"/>
    <w:rsid w:val="00FD48FC"/>
    <w:rsid w:val="00FD5C19"/>
    <w:rsid w:val="00FE7B33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SkZakupki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B41C466E-DCCF-4AB4-90E0-78DDFC4987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3</Pages>
  <Words>832</Words>
  <Characters>4744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5</cp:revision>
  <cp:lastPrinted>2012-04-02T08:11:00Z</cp:lastPrinted>
  <dcterms:created xsi:type="dcterms:W3CDTF">2015-08-13T06:25:00Z</dcterms:created>
  <dcterms:modified xsi:type="dcterms:W3CDTF">2015-08-14T12:24:00Z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