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1531" w:rsidRDefault="00951531" w:rsidP="003123A9">
      <w:pPr>
        <w:spacing w:after="0" w:line="288" w:lineRule="auto"/>
        <w:ind w:firstLine="709"/>
        <w:contextualSpacing/>
        <w:jc w:val="center"/>
        <w:rPr>
          <w:rFonts w:ascii="Times New Roman" w:hAnsi="Times New Roman" w:cs="Times New Roman"/>
          <w:b/>
          <w:sz w:val="24"/>
          <w:szCs w:val="24"/>
        </w:rPr>
      </w:pPr>
    </w:p>
    <w:p w:rsidR="00951531" w:rsidRDefault="00951531" w:rsidP="003123A9">
      <w:pPr>
        <w:spacing w:after="0" w:line="288" w:lineRule="auto"/>
        <w:ind w:firstLine="709"/>
        <w:contextualSpacing/>
        <w:jc w:val="center"/>
        <w:rPr>
          <w:rFonts w:ascii="Times New Roman" w:hAnsi="Times New Roman" w:cs="Times New Roman"/>
          <w:b/>
          <w:sz w:val="24"/>
          <w:szCs w:val="24"/>
        </w:rPr>
      </w:pPr>
    </w:p>
    <w:p w:rsidR="00F12022" w:rsidRPr="003123A9" w:rsidRDefault="00F12022" w:rsidP="003123A9">
      <w:pPr>
        <w:spacing w:after="0" w:line="288" w:lineRule="auto"/>
        <w:ind w:firstLine="709"/>
        <w:contextualSpacing/>
        <w:jc w:val="center"/>
        <w:rPr>
          <w:rFonts w:ascii="Times New Roman" w:hAnsi="Times New Roman" w:cs="Times New Roman"/>
          <w:b/>
          <w:sz w:val="24"/>
          <w:szCs w:val="24"/>
        </w:rPr>
      </w:pPr>
      <w:r w:rsidRPr="003123A9">
        <w:rPr>
          <w:rFonts w:ascii="Times New Roman" w:hAnsi="Times New Roman" w:cs="Times New Roman"/>
          <w:b/>
          <w:sz w:val="24"/>
          <w:szCs w:val="24"/>
        </w:rPr>
        <w:t>Техническое задание</w:t>
      </w:r>
    </w:p>
    <w:p w:rsidR="00466F9C" w:rsidRPr="003123A9" w:rsidRDefault="00893F1C" w:rsidP="003123A9">
      <w:pPr>
        <w:spacing w:after="0" w:line="288" w:lineRule="auto"/>
        <w:ind w:firstLine="709"/>
        <w:contextualSpacing/>
        <w:jc w:val="center"/>
        <w:rPr>
          <w:rFonts w:ascii="Times New Roman" w:hAnsi="Times New Roman" w:cs="Times New Roman"/>
          <w:b/>
          <w:sz w:val="24"/>
          <w:szCs w:val="24"/>
        </w:rPr>
      </w:pPr>
      <w:r w:rsidRPr="003123A9">
        <w:rPr>
          <w:rFonts w:ascii="Times New Roman" w:hAnsi="Times New Roman" w:cs="Times New Roman"/>
          <w:b/>
          <w:sz w:val="24"/>
          <w:szCs w:val="24"/>
        </w:rPr>
        <w:t>на</w:t>
      </w:r>
      <w:r w:rsidR="00F12022" w:rsidRPr="003123A9">
        <w:rPr>
          <w:rFonts w:ascii="Times New Roman" w:hAnsi="Times New Roman" w:cs="Times New Roman"/>
          <w:b/>
          <w:sz w:val="24"/>
          <w:szCs w:val="24"/>
        </w:rPr>
        <w:t xml:space="preserve"> </w:t>
      </w:r>
      <w:r w:rsidR="00F577AD">
        <w:rPr>
          <w:rFonts w:ascii="Times New Roman" w:hAnsi="Times New Roman" w:cs="Times New Roman"/>
          <w:b/>
          <w:sz w:val="24"/>
          <w:szCs w:val="24"/>
        </w:rPr>
        <w:t xml:space="preserve">уширение проезжей части на </w:t>
      </w:r>
      <w:r w:rsidR="00B80A0B">
        <w:rPr>
          <w:rFonts w:ascii="Times New Roman" w:hAnsi="Times New Roman" w:cs="Times New Roman"/>
          <w:b/>
          <w:sz w:val="24"/>
          <w:szCs w:val="24"/>
        </w:rPr>
        <w:t xml:space="preserve"> участк</w:t>
      </w:r>
      <w:r w:rsidR="00F577AD">
        <w:rPr>
          <w:rFonts w:ascii="Times New Roman" w:hAnsi="Times New Roman" w:cs="Times New Roman"/>
          <w:b/>
          <w:sz w:val="24"/>
          <w:szCs w:val="24"/>
        </w:rPr>
        <w:t>е</w:t>
      </w:r>
      <w:r w:rsidR="00B80A0B">
        <w:rPr>
          <w:rFonts w:ascii="Times New Roman" w:hAnsi="Times New Roman" w:cs="Times New Roman"/>
          <w:b/>
          <w:sz w:val="24"/>
          <w:szCs w:val="24"/>
        </w:rPr>
        <w:t xml:space="preserve"> </w:t>
      </w:r>
      <w:r w:rsidR="00647579">
        <w:rPr>
          <w:rFonts w:ascii="Times New Roman" w:hAnsi="Times New Roman" w:cs="Times New Roman"/>
          <w:b/>
          <w:sz w:val="24"/>
          <w:szCs w:val="24"/>
        </w:rPr>
        <w:t>КПП № 1- КПП «Полет»</w:t>
      </w:r>
      <w:r w:rsidR="00AF4251" w:rsidRPr="003123A9">
        <w:rPr>
          <w:rFonts w:ascii="Times New Roman" w:hAnsi="Times New Roman" w:cs="Times New Roman"/>
          <w:b/>
          <w:sz w:val="24"/>
          <w:szCs w:val="24"/>
        </w:rPr>
        <w:t xml:space="preserve"> на территории инновационного центра «Сколково», </w:t>
      </w:r>
      <w:r w:rsidR="00995530" w:rsidRPr="003123A9">
        <w:rPr>
          <w:rFonts w:ascii="Times New Roman" w:hAnsi="Times New Roman" w:cs="Times New Roman"/>
          <w:b/>
          <w:sz w:val="24"/>
          <w:szCs w:val="24"/>
        </w:rPr>
        <w:t xml:space="preserve">расположенной </w:t>
      </w:r>
      <w:r w:rsidR="00F12022" w:rsidRPr="003123A9">
        <w:rPr>
          <w:rFonts w:ascii="Times New Roman" w:hAnsi="Times New Roman" w:cs="Times New Roman"/>
          <w:b/>
          <w:sz w:val="24"/>
          <w:szCs w:val="24"/>
        </w:rPr>
        <w:t xml:space="preserve">по адресу: Россия, Москва, территория инновационного центра </w:t>
      </w:r>
      <w:r w:rsidR="003123A9" w:rsidRPr="003123A9">
        <w:rPr>
          <w:rFonts w:ascii="Times New Roman" w:hAnsi="Times New Roman" w:cs="Times New Roman"/>
          <w:b/>
          <w:sz w:val="24"/>
          <w:szCs w:val="24"/>
        </w:rPr>
        <w:t>«Сколково»</w:t>
      </w:r>
    </w:p>
    <w:p w:rsidR="00197095" w:rsidRPr="003123A9" w:rsidRDefault="00197095" w:rsidP="003123A9">
      <w:pPr>
        <w:spacing w:after="0" w:line="288" w:lineRule="auto"/>
        <w:ind w:firstLine="709"/>
        <w:contextualSpacing/>
        <w:jc w:val="both"/>
        <w:rPr>
          <w:rFonts w:ascii="Times New Roman" w:hAnsi="Times New Roman" w:cs="Times New Roman"/>
          <w:sz w:val="24"/>
          <w:szCs w:val="24"/>
        </w:rPr>
      </w:pPr>
    </w:p>
    <w:p w:rsidR="0042023B" w:rsidRPr="003123A9" w:rsidRDefault="00F12022" w:rsidP="003123A9">
      <w:pPr>
        <w:pStyle w:val="a4"/>
        <w:numPr>
          <w:ilvl w:val="0"/>
          <w:numId w:val="1"/>
        </w:numPr>
        <w:spacing w:after="0" w:line="288" w:lineRule="auto"/>
        <w:ind w:left="0" w:firstLine="709"/>
        <w:jc w:val="center"/>
        <w:rPr>
          <w:rFonts w:ascii="Times New Roman" w:hAnsi="Times New Roman" w:cs="Times New Roman"/>
          <w:b/>
          <w:sz w:val="24"/>
          <w:szCs w:val="24"/>
        </w:rPr>
      </w:pPr>
      <w:r w:rsidRPr="003123A9">
        <w:rPr>
          <w:rFonts w:ascii="Times New Roman" w:hAnsi="Times New Roman" w:cs="Times New Roman"/>
          <w:b/>
          <w:sz w:val="24"/>
          <w:szCs w:val="24"/>
        </w:rPr>
        <w:t>Объект</w:t>
      </w:r>
      <w:r w:rsidR="008950AE" w:rsidRPr="003123A9">
        <w:rPr>
          <w:rFonts w:ascii="Times New Roman" w:hAnsi="Times New Roman" w:cs="Times New Roman"/>
          <w:b/>
          <w:sz w:val="24"/>
          <w:szCs w:val="24"/>
        </w:rPr>
        <w:t>ы</w:t>
      </w:r>
    </w:p>
    <w:p w:rsidR="001229B1" w:rsidRDefault="00EA68BF" w:rsidP="003123A9">
      <w:pPr>
        <w:pStyle w:val="21"/>
        <w:spacing w:before="0" w:after="0" w:line="288" w:lineRule="auto"/>
        <w:ind w:left="0" w:firstLine="709"/>
        <w:rPr>
          <w:rFonts w:eastAsiaTheme="minorHAnsi"/>
          <w:sz w:val="24"/>
          <w:szCs w:val="24"/>
          <w:lang w:val="ru-RU"/>
        </w:rPr>
      </w:pPr>
      <w:r>
        <w:rPr>
          <w:rFonts w:eastAsiaTheme="minorHAnsi"/>
          <w:sz w:val="24"/>
          <w:szCs w:val="24"/>
          <w:lang w:val="ru-RU"/>
        </w:rPr>
        <w:t>Проезжая часть на у</w:t>
      </w:r>
      <w:r w:rsidR="00FA703D" w:rsidRPr="003123A9">
        <w:rPr>
          <w:rFonts w:eastAsiaTheme="minorHAnsi"/>
          <w:sz w:val="24"/>
          <w:szCs w:val="24"/>
          <w:lang w:val="ru-RU"/>
        </w:rPr>
        <w:t>частк</w:t>
      </w:r>
      <w:r>
        <w:rPr>
          <w:rFonts w:eastAsiaTheme="minorHAnsi"/>
          <w:sz w:val="24"/>
          <w:szCs w:val="24"/>
          <w:lang w:val="ru-RU"/>
        </w:rPr>
        <w:t>е</w:t>
      </w:r>
      <w:r w:rsidR="00B80A0B" w:rsidRPr="00B80A0B">
        <w:rPr>
          <w:sz w:val="24"/>
          <w:szCs w:val="24"/>
          <w:lang w:val="ru-RU"/>
        </w:rPr>
        <w:t xml:space="preserve"> КПП №1 – КПП «Полет»</w:t>
      </w:r>
      <w:r w:rsidR="00FA703D" w:rsidRPr="003123A9">
        <w:rPr>
          <w:rFonts w:eastAsiaTheme="minorHAnsi"/>
          <w:sz w:val="24"/>
          <w:szCs w:val="24"/>
          <w:lang w:val="ru-RU"/>
        </w:rPr>
        <w:t>, расположенн</w:t>
      </w:r>
      <w:r w:rsidR="00736301">
        <w:rPr>
          <w:rFonts w:eastAsiaTheme="minorHAnsi"/>
          <w:sz w:val="24"/>
          <w:szCs w:val="24"/>
          <w:lang w:val="ru-RU"/>
        </w:rPr>
        <w:t>ая</w:t>
      </w:r>
      <w:r w:rsidR="00FA703D" w:rsidRPr="003123A9">
        <w:rPr>
          <w:rFonts w:eastAsiaTheme="minorHAnsi"/>
          <w:sz w:val="24"/>
          <w:szCs w:val="24"/>
          <w:lang w:val="ru-RU"/>
        </w:rPr>
        <w:t xml:space="preserve">  на земельн</w:t>
      </w:r>
      <w:r w:rsidR="00736301">
        <w:rPr>
          <w:rFonts w:eastAsiaTheme="minorHAnsi"/>
          <w:sz w:val="24"/>
          <w:szCs w:val="24"/>
          <w:lang w:val="ru-RU"/>
        </w:rPr>
        <w:t>ом</w:t>
      </w:r>
      <w:r w:rsidR="00FA703D" w:rsidRPr="003123A9">
        <w:rPr>
          <w:rFonts w:eastAsiaTheme="minorHAnsi"/>
          <w:sz w:val="24"/>
          <w:szCs w:val="24"/>
          <w:lang w:val="ru-RU"/>
        </w:rPr>
        <w:t xml:space="preserve"> участк</w:t>
      </w:r>
      <w:r w:rsidR="00736301">
        <w:rPr>
          <w:rFonts w:eastAsiaTheme="minorHAnsi"/>
          <w:sz w:val="24"/>
          <w:szCs w:val="24"/>
          <w:lang w:val="ru-RU"/>
        </w:rPr>
        <w:t>е</w:t>
      </w:r>
      <w:r w:rsidR="00FA703D" w:rsidRPr="003123A9">
        <w:rPr>
          <w:rFonts w:eastAsiaTheme="minorHAnsi"/>
          <w:sz w:val="24"/>
          <w:szCs w:val="24"/>
          <w:lang w:val="ru-RU"/>
        </w:rPr>
        <w:t xml:space="preserve">, </w:t>
      </w:r>
      <w:proofErr w:type="gramStart"/>
      <w:r w:rsidR="00FA703D" w:rsidRPr="003123A9">
        <w:rPr>
          <w:rFonts w:eastAsiaTheme="minorHAnsi"/>
          <w:sz w:val="24"/>
          <w:szCs w:val="24"/>
          <w:lang w:val="ru-RU"/>
        </w:rPr>
        <w:t>находящи</w:t>
      </w:r>
      <w:r w:rsidR="00736301">
        <w:rPr>
          <w:rFonts w:eastAsiaTheme="minorHAnsi"/>
          <w:sz w:val="24"/>
          <w:szCs w:val="24"/>
          <w:lang w:val="ru-RU"/>
        </w:rPr>
        <w:t>м</w:t>
      </w:r>
      <w:r w:rsidR="00FA703D" w:rsidRPr="003123A9">
        <w:rPr>
          <w:rFonts w:eastAsiaTheme="minorHAnsi"/>
          <w:sz w:val="24"/>
          <w:szCs w:val="24"/>
          <w:lang w:val="ru-RU"/>
        </w:rPr>
        <w:t>ся</w:t>
      </w:r>
      <w:proofErr w:type="gramEnd"/>
      <w:r w:rsidR="00FA703D" w:rsidRPr="003123A9">
        <w:rPr>
          <w:rFonts w:eastAsiaTheme="minorHAnsi"/>
          <w:sz w:val="24"/>
          <w:szCs w:val="24"/>
          <w:lang w:val="ru-RU"/>
        </w:rPr>
        <w:t xml:space="preserve"> в собственности Фонда «Сколково»: 77:15:0020</w:t>
      </w:r>
      <w:r w:rsidR="004E146C" w:rsidRPr="004E146C">
        <w:rPr>
          <w:rFonts w:eastAsiaTheme="minorHAnsi"/>
          <w:sz w:val="24"/>
          <w:szCs w:val="24"/>
          <w:lang w:val="ru-RU"/>
        </w:rPr>
        <w:t>109</w:t>
      </w:r>
      <w:r w:rsidR="00FA703D" w:rsidRPr="003123A9">
        <w:rPr>
          <w:rFonts w:eastAsiaTheme="minorHAnsi"/>
          <w:sz w:val="24"/>
          <w:szCs w:val="24"/>
          <w:lang w:val="ru-RU"/>
        </w:rPr>
        <w:t>:</w:t>
      </w:r>
      <w:r w:rsidR="004E146C" w:rsidRPr="004E146C">
        <w:rPr>
          <w:rFonts w:eastAsiaTheme="minorHAnsi"/>
          <w:sz w:val="24"/>
          <w:szCs w:val="24"/>
          <w:lang w:val="ru-RU"/>
        </w:rPr>
        <w:t>313</w:t>
      </w:r>
      <w:r w:rsidR="00091CDB">
        <w:rPr>
          <w:rFonts w:eastAsiaTheme="minorHAnsi"/>
          <w:sz w:val="24"/>
          <w:szCs w:val="24"/>
          <w:lang w:val="ru-RU"/>
        </w:rPr>
        <w:t>,</w:t>
      </w:r>
      <w:r w:rsidR="00FA703D" w:rsidRPr="003123A9">
        <w:rPr>
          <w:rFonts w:eastAsiaTheme="minorHAnsi"/>
          <w:sz w:val="24"/>
          <w:szCs w:val="24"/>
          <w:lang w:val="ru-RU"/>
        </w:rPr>
        <w:t xml:space="preserve"> расположенн</w:t>
      </w:r>
      <w:r w:rsidR="00736301">
        <w:rPr>
          <w:rFonts w:eastAsiaTheme="minorHAnsi"/>
          <w:sz w:val="24"/>
          <w:szCs w:val="24"/>
          <w:lang w:val="ru-RU"/>
        </w:rPr>
        <w:t>ом</w:t>
      </w:r>
      <w:r w:rsidR="00FA703D" w:rsidRPr="003123A9">
        <w:rPr>
          <w:rFonts w:eastAsiaTheme="minorHAnsi"/>
          <w:sz w:val="24"/>
          <w:szCs w:val="24"/>
          <w:lang w:val="ru-RU"/>
        </w:rPr>
        <w:t xml:space="preserve"> по адресу: г. Москва, </w:t>
      </w:r>
      <w:r w:rsidR="00736301">
        <w:rPr>
          <w:rFonts w:eastAsiaTheme="minorHAnsi"/>
          <w:sz w:val="24"/>
          <w:szCs w:val="24"/>
          <w:lang w:val="ru-RU"/>
        </w:rPr>
        <w:t xml:space="preserve">инновационный центр </w:t>
      </w:r>
      <w:r w:rsidR="00E70DE2">
        <w:rPr>
          <w:rFonts w:eastAsiaTheme="minorHAnsi"/>
          <w:sz w:val="24"/>
          <w:szCs w:val="24"/>
          <w:lang w:val="ru-RU"/>
        </w:rPr>
        <w:t>«</w:t>
      </w:r>
      <w:r w:rsidR="00FA703D" w:rsidRPr="003123A9">
        <w:rPr>
          <w:rFonts w:eastAsiaTheme="minorHAnsi"/>
          <w:sz w:val="24"/>
          <w:szCs w:val="24"/>
          <w:lang w:val="ru-RU"/>
        </w:rPr>
        <w:t>Сколково</w:t>
      </w:r>
      <w:r w:rsidR="00E70DE2">
        <w:rPr>
          <w:rFonts w:eastAsiaTheme="minorHAnsi"/>
          <w:sz w:val="24"/>
          <w:szCs w:val="24"/>
          <w:lang w:val="ru-RU"/>
        </w:rPr>
        <w:t>»</w:t>
      </w:r>
      <w:r w:rsidR="00FA703D" w:rsidRPr="003123A9">
        <w:rPr>
          <w:rFonts w:eastAsiaTheme="minorHAnsi"/>
          <w:sz w:val="24"/>
          <w:szCs w:val="24"/>
          <w:lang w:val="ru-RU"/>
        </w:rPr>
        <w:t xml:space="preserve">. </w:t>
      </w:r>
    </w:p>
    <w:p w:rsidR="001229B1" w:rsidRDefault="001229B1" w:rsidP="003123A9">
      <w:pPr>
        <w:pStyle w:val="21"/>
        <w:spacing w:before="0" w:after="0" w:line="288" w:lineRule="auto"/>
        <w:ind w:left="0" w:firstLine="709"/>
        <w:rPr>
          <w:rFonts w:eastAsiaTheme="minorHAnsi"/>
          <w:sz w:val="24"/>
          <w:szCs w:val="24"/>
          <w:lang w:val="ru-RU"/>
        </w:rPr>
      </w:pPr>
      <w:r w:rsidRPr="003123A9">
        <w:rPr>
          <w:rFonts w:eastAsiaTheme="minorHAnsi"/>
          <w:sz w:val="24"/>
          <w:szCs w:val="24"/>
          <w:lang w:val="ru-RU"/>
        </w:rPr>
        <w:t xml:space="preserve">Схема расположения </w:t>
      </w:r>
      <w:r>
        <w:rPr>
          <w:rFonts w:eastAsiaTheme="minorHAnsi"/>
          <w:sz w:val="24"/>
          <w:szCs w:val="24"/>
          <w:lang w:val="ru-RU"/>
        </w:rPr>
        <w:t xml:space="preserve">участка </w:t>
      </w:r>
      <w:r w:rsidRPr="003123A9">
        <w:rPr>
          <w:rFonts w:eastAsiaTheme="minorHAnsi"/>
          <w:sz w:val="24"/>
          <w:szCs w:val="24"/>
          <w:lang w:val="ru-RU"/>
        </w:rPr>
        <w:t>указан</w:t>
      </w:r>
      <w:r>
        <w:rPr>
          <w:rFonts w:eastAsiaTheme="minorHAnsi"/>
          <w:sz w:val="24"/>
          <w:szCs w:val="24"/>
          <w:lang w:val="ru-RU"/>
        </w:rPr>
        <w:t>а</w:t>
      </w:r>
      <w:r w:rsidRPr="003123A9">
        <w:rPr>
          <w:rFonts w:eastAsiaTheme="minorHAnsi"/>
          <w:sz w:val="24"/>
          <w:szCs w:val="24"/>
          <w:lang w:val="ru-RU"/>
        </w:rPr>
        <w:t xml:space="preserve"> в Приложении № </w:t>
      </w:r>
      <w:r>
        <w:rPr>
          <w:rFonts w:eastAsiaTheme="minorHAnsi"/>
          <w:sz w:val="24"/>
          <w:szCs w:val="24"/>
          <w:lang w:val="ru-RU"/>
        </w:rPr>
        <w:t>1</w:t>
      </w:r>
      <w:r w:rsidRPr="003123A9">
        <w:rPr>
          <w:rFonts w:eastAsiaTheme="minorHAnsi"/>
          <w:sz w:val="24"/>
          <w:szCs w:val="24"/>
          <w:lang w:val="ru-RU"/>
        </w:rPr>
        <w:t xml:space="preserve"> к Техническому заданию</w:t>
      </w:r>
    </w:p>
    <w:p w:rsidR="00F12022" w:rsidRPr="003123A9" w:rsidRDefault="00B80A0B" w:rsidP="003123A9">
      <w:pPr>
        <w:pStyle w:val="21"/>
        <w:spacing w:before="0" w:after="0" w:line="288" w:lineRule="auto"/>
        <w:ind w:left="0" w:firstLine="709"/>
        <w:rPr>
          <w:rFonts w:eastAsiaTheme="minorHAnsi"/>
          <w:sz w:val="24"/>
          <w:szCs w:val="24"/>
          <w:lang w:val="ru-RU"/>
        </w:rPr>
      </w:pPr>
      <w:r>
        <w:rPr>
          <w:rFonts w:eastAsiaTheme="minorHAnsi"/>
          <w:sz w:val="24"/>
          <w:szCs w:val="24"/>
          <w:lang w:val="ru-RU"/>
        </w:rPr>
        <w:t>Т</w:t>
      </w:r>
      <w:r w:rsidR="0011497B" w:rsidRPr="003123A9">
        <w:rPr>
          <w:rFonts w:eastAsiaTheme="minorHAnsi"/>
          <w:sz w:val="24"/>
          <w:szCs w:val="24"/>
          <w:lang w:val="ru-RU"/>
        </w:rPr>
        <w:t>ранспортная схема указан</w:t>
      </w:r>
      <w:r>
        <w:rPr>
          <w:rFonts w:eastAsiaTheme="minorHAnsi"/>
          <w:sz w:val="24"/>
          <w:szCs w:val="24"/>
          <w:lang w:val="ru-RU"/>
        </w:rPr>
        <w:t>а</w:t>
      </w:r>
      <w:r w:rsidR="0011497B" w:rsidRPr="003123A9">
        <w:rPr>
          <w:rFonts w:eastAsiaTheme="minorHAnsi"/>
          <w:sz w:val="24"/>
          <w:szCs w:val="24"/>
          <w:lang w:val="ru-RU"/>
        </w:rPr>
        <w:t xml:space="preserve"> в Приложении № </w:t>
      </w:r>
      <w:r w:rsidR="001229B1">
        <w:rPr>
          <w:rFonts w:eastAsiaTheme="minorHAnsi"/>
          <w:sz w:val="24"/>
          <w:szCs w:val="24"/>
          <w:lang w:val="ru-RU"/>
        </w:rPr>
        <w:t>2</w:t>
      </w:r>
      <w:r w:rsidR="0011497B" w:rsidRPr="003123A9">
        <w:rPr>
          <w:rFonts w:eastAsiaTheme="minorHAnsi"/>
          <w:sz w:val="24"/>
          <w:szCs w:val="24"/>
          <w:lang w:val="ru-RU"/>
        </w:rPr>
        <w:t xml:space="preserve"> к Техническому заданию.</w:t>
      </w:r>
    </w:p>
    <w:p w:rsidR="00EC04C7" w:rsidRPr="003123A9" w:rsidRDefault="00EC04C7" w:rsidP="003123A9">
      <w:pPr>
        <w:pStyle w:val="a4"/>
        <w:spacing w:after="0" w:line="288" w:lineRule="auto"/>
        <w:ind w:left="0" w:firstLine="709"/>
        <w:jc w:val="both"/>
        <w:rPr>
          <w:rFonts w:ascii="Times New Roman" w:hAnsi="Times New Roman" w:cs="Times New Roman"/>
          <w:b/>
          <w:sz w:val="24"/>
          <w:szCs w:val="24"/>
        </w:rPr>
      </w:pPr>
    </w:p>
    <w:p w:rsidR="001209F1" w:rsidRPr="003123A9" w:rsidRDefault="00EC04C7" w:rsidP="003123A9">
      <w:pPr>
        <w:pStyle w:val="a4"/>
        <w:numPr>
          <w:ilvl w:val="0"/>
          <w:numId w:val="1"/>
        </w:numPr>
        <w:spacing w:after="0" w:line="288" w:lineRule="auto"/>
        <w:ind w:left="0" w:firstLine="709"/>
        <w:jc w:val="center"/>
        <w:rPr>
          <w:rFonts w:ascii="Times New Roman" w:hAnsi="Times New Roman" w:cs="Times New Roman"/>
          <w:b/>
          <w:sz w:val="24"/>
          <w:szCs w:val="24"/>
        </w:rPr>
      </w:pPr>
      <w:r w:rsidRPr="003123A9">
        <w:rPr>
          <w:rFonts w:ascii="Times New Roman" w:hAnsi="Times New Roman" w:cs="Times New Roman"/>
          <w:b/>
          <w:sz w:val="24"/>
          <w:szCs w:val="24"/>
        </w:rPr>
        <w:t>Перечень</w:t>
      </w:r>
      <w:r w:rsidR="00704AA7" w:rsidRPr="003123A9">
        <w:rPr>
          <w:rFonts w:ascii="Times New Roman" w:hAnsi="Times New Roman" w:cs="Times New Roman"/>
          <w:b/>
          <w:sz w:val="24"/>
          <w:szCs w:val="24"/>
        </w:rPr>
        <w:t>, сроки и объемы</w:t>
      </w:r>
      <w:r w:rsidRPr="003123A9">
        <w:rPr>
          <w:rFonts w:ascii="Times New Roman" w:hAnsi="Times New Roman" w:cs="Times New Roman"/>
          <w:b/>
          <w:sz w:val="24"/>
          <w:szCs w:val="24"/>
        </w:rPr>
        <w:t xml:space="preserve"> работ</w:t>
      </w:r>
    </w:p>
    <w:p w:rsidR="00704AA7" w:rsidRDefault="00704AA7" w:rsidP="003123A9">
      <w:pPr>
        <w:pStyle w:val="a4"/>
        <w:numPr>
          <w:ilvl w:val="1"/>
          <w:numId w:val="1"/>
        </w:numPr>
        <w:spacing w:after="0" w:line="288" w:lineRule="auto"/>
        <w:ind w:left="0" w:firstLine="709"/>
        <w:jc w:val="both"/>
        <w:rPr>
          <w:rFonts w:ascii="Times New Roman" w:hAnsi="Times New Roman" w:cs="Times New Roman"/>
          <w:sz w:val="24"/>
          <w:szCs w:val="24"/>
        </w:rPr>
      </w:pPr>
      <w:r w:rsidRPr="003123A9">
        <w:rPr>
          <w:rFonts w:ascii="Times New Roman" w:hAnsi="Times New Roman" w:cs="Times New Roman"/>
          <w:sz w:val="24"/>
          <w:szCs w:val="24"/>
        </w:rPr>
        <w:t xml:space="preserve">Разработка </w:t>
      </w:r>
      <w:r w:rsidR="00302017">
        <w:rPr>
          <w:rFonts w:ascii="Times New Roman" w:hAnsi="Times New Roman" w:cs="Times New Roman"/>
          <w:sz w:val="24"/>
          <w:szCs w:val="24"/>
        </w:rPr>
        <w:t>схемы</w:t>
      </w:r>
      <w:r w:rsidRPr="003123A9">
        <w:rPr>
          <w:rFonts w:ascii="Times New Roman" w:hAnsi="Times New Roman" w:cs="Times New Roman"/>
          <w:sz w:val="24"/>
          <w:szCs w:val="24"/>
        </w:rPr>
        <w:t xml:space="preserve"> </w:t>
      </w:r>
      <w:r w:rsidR="00F577AD">
        <w:rPr>
          <w:rFonts w:ascii="Times New Roman" w:hAnsi="Times New Roman" w:cs="Times New Roman"/>
          <w:sz w:val="24"/>
          <w:szCs w:val="24"/>
        </w:rPr>
        <w:t>увеличения временного паркинга</w:t>
      </w:r>
      <w:r w:rsidR="002504C0" w:rsidRPr="003123A9">
        <w:rPr>
          <w:rFonts w:ascii="Times New Roman" w:hAnsi="Times New Roman" w:cs="Times New Roman"/>
          <w:sz w:val="24"/>
          <w:szCs w:val="24"/>
        </w:rPr>
        <w:t xml:space="preserve">, </w:t>
      </w:r>
      <w:r w:rsidR="00B80A0B">
        <w:rPr>
          <w:rFonts w:ascii="Times New Roman" w:hAnsi="Times New Roman" w:cs="Times New Roman"/>
          <w:sz w:val="24"/>
          <w:szCs w:val="24"/>
        </w:rPr>
        <w:t xml:space="preserve">мест остановки муниципального и корпоративного транспорта, </w:t>
      </w:r>
      <w:r w:rsidR="00316F37">
        <w:rPr>
          <w:rFonts w:ascii="Times New Roman" w:hAnsi="Times New Roman" w:cs="Times New Roman"/>
          <w:sz w:val="24"/>
          <w:szCs w:val="24"/>
        </w:rPr>
        <w:t xml:space="preserve">а также </w:t>
      </w:r>
      <w:r w:rsidR="00B80A0B">
        <w:rPr>
          <w:rFonts w:ascii="Times New Roman" w:hAnsi="Times New Roman" w:cs="Times New Roman"/>
          <w:sz w:val="24"/>
          <w:szCs w:val="24"/>
        </w:rPr>
        <w:t>организации дорожного движения на участке КПП №1 – КПП «Полет»</w:t>
      </w:r>
      <w:r w:rsidR="00951531">
        <w:rPr>
          <w:rFonts w:ascii="Times New Roman" w:hAnsi="Times New Roman" w:cs="Times New Roman"/>
          <w:sz w:val="24"/>
          <w:szCs w:val="24"/>
        </w:rPr>
        <w:t>, схемы организации дорожного движения на период проведения строительных работ и на период эксплуатации:</w:t>
      </w:r>
      <w:r w:rsidR="007C5C7A" w:rsidRPr="003123A9">
        <w:rPr>
          <w:rFonts w:ascii="Times New Roman" w:hAnsi="Times New Roman" w:cs="Times New Roman"/>
          <w:sz w:val="24"/>
          <w:szCs w:val="24"/>
        </w:rPr>
        <w:t xml:space="preserve"> </w:t>
      </w:r>
      <w:r w:rsidR="00B03E36" w:rsidRPr="003123A9">
        <w:rPr>
          <w:rFonts w:ascii="Times New Roman" w:hAnsi="Times New Roman" w:cs="Times New Roman"/>
          <w:sz w:val="24"/>
          <w:szCs w:val="24"/>
        </w:rPr>
        <w:t xml:space="preserve">срок </w:t>
      </w:r>
      <w:r w:rsidRPr="003123A9">
        <w:rPr>
          <w:rFonts w:ascii="Times New Roman" w:hAnsi="Times New Roman" w:cs="Times New Roman"/>
          <w:sz w:val="24"/>
          <w:szCs w:val="24"/>
        </w:rPr>
        <w:t xml:space="preserve">не более </w:t>
      </w:r>
      <w:r w:rsidR="007C5C7A">
        <w:rPr>
          <w:rFonts w:ascii="Times New Roman" w:hAnsi="Times New Roman" w:cs="Times New Roman"/>
          <w:sz w:val="24"/>
          <w:szCs w:val="24"/>
        </w:rPr>
        <w:t>7</w:t>
      </w:r>
      <w:r w:rsidRPr="003123A9">
        <w:rPr>
          <w:rFonts w:ascii="Times New Roman" w:hAnsi="Times New Roman" w:cs="Times New Roman"/>
          <w:sz w:val="24"/>
          <w:szCs w:val="24"/>
        </w:rPr>
        <w:t xml:space="preserve"> (</w:t>
      </w:r>
      <w:r w:rsidR="007C5C7A">
        <w:rPr>
          <w:rFonts w:ascii="Times New Roman" w:hAnsi="Times New Roman" w:cs="Times New Roman"/>
          <w:sz w:val="24"/>
          <w:szCs w:val="24"/>
        </w:rPr>
        <w:t>Семи</w:t>
      </w:r>
      <w:r w:rsidRPr="003123A9">
        <w:rPr>
          <w:rFonts w:ascii="Times New Roman" w:hAnsi="Times New Roman" w:cs="Times New Roman"/>
          <w:sz w:val="24"/>
          <w:szCs w:val="24"/>
        </w:rPr>
        <w:t xml:space="preserve">) календарных дней с </w:t>
      </w:r>
      <w:r w:rsidR="00984976" w:rsidRPr="003123A9">
        <w:rPr>
          <w:rFonts w:ascii="Times New Roman" w:hAnsi="Times New Roman" w:cs="Times New Roman"/>
          <w:sz w:val="24"/>
          <w:szCs w:val="24"/>
        </w:rPr>
        <w:t xml:space="preserve">момента </w:t>
      </w:r>
      <w:r w:rsidR="00B03E36" w:rsidRPr="003123A9">
        <w:rPr>
          <w:rFonts w:ascii="Times New Roman" w:hAnsi="Times New Roman" w:cs="Times New Roman"/>
          <w:sz w:val="24"/>
          <w:szCs w:val="24"/>
        </w:rPr>
        <w:t>заключения договора</w:t>
      </w:r>
      <w:r w:rsidRPr="003123A9">
        <w:rPr>
          <w:rFonts w:ascii="Times New Roman" w:hAnsi="Times New Roman" w:cs="Times New Roman"/>
          <w:sz w:val="24"/>
          <w:szCs w:val="24"/>
        </w:rPr>
        <w:t>.</w:t>
      </w:r>
      <w:r w:rsidR="007C5C7A" w:rsidRPr="007C5C7A">
        <w:rPr>
          <w:rFonts w:ascii="Times New Roman" w:hAnsi="Times New Roman" w:cs="Times New Roman"/>
          <w:sz w:val="24"/>
          <w:szCs w:val="24"/>
        </w:rPr>
        <w:t xml:space="preserve"> </w:t>
      </w:r>
      <w:r w:rsidR="007C5C7A" w:rsidRPr="003123A9">
        <w:rPr>
          <w:rFonts w:ascii="Times New Roman" w:hAnsi="Times New Roman" w:cs="Times New Roman"/>
          <w:sz w:val="24"/>
          <w:szCs w:val="24"/>
        </w:rPr>
        <w:t xml:space="preserve">Предусмотреть </w:t>
      </w:r>
      <w:r w:rsidR="00302017">
        <w:rPr>
          <w:rFonts w:ascii="Times New Roman" w:hAnsi="Times New Roman" w:cs="Times New Roman"/>
          <w:sz w:val="24"/>
          <w:szCs w:val="24"/>
        </w:rPr>
        <w:t>схемой</w:t>
      </w:r>
      <w:r w:rsidR="007C5C7A" w:rsidRPr="003123A9">
        <w:rPr>
          <w:rFonts w:ascii="Times New Roman" w:hAnsi="Times New Roman" w:cs="Times New Roman"/>
          <w:sz w:val="24"/>
          <w:szCs w:val="24"/>
        </w:rPr>
        <w:t xml:space="preserve"> навигацию парковок, а именно информационные щиты, дорожные знаки</w:t>
      </w:r>
      <w:r w:rsidR="00B80A0B">
        <w:rPr>
          <w:rFonts w:ascii="Times New Roman" w:hAnsi="Times New Roman" w:cs="Times New Roman"/>
          <w:sz w:val="24"/>
          <w:szCs w:val="24"/>
        </w:rPr>
        <w:t xml:space="preserve"> согласно требованиям ПДД.</w:t>
      </w:r>
    </w:p>
    <w:p w:rsidR="00BD1B0C" w:rsidRPr="003123A9" w:rsidRDefault="00CC0FD9" w:rsidP="003123A9">
      <w:pPr>
        <w:pStyle w:val="a4"/>
        <w:numPr>
          <w:ilvl w:val="1"/>
          <w:numId w:val="1"/>
        </w:numPr>
        <w:spacing w:after="0" w:line="288" w:lineRule="auto"/>
        <w:ind w:left="0" w:firstLine="709"/>
        <w:jc w:val="both"/>
        <w:rPr>
          <w:rFonts w:ascii="Times New Roman" w:hAnsi="Times New Roman" w:cs="Times New Roman"/>
          <w:sz w:val="24"/>
          <w:szCs w:val="24"/>
        </w:rPr>
      </w:pPr>
      <w:r w:rsidRPr="003123A9">
        <w:rPr>
          <w:rFonts w:ascii="Times New Roman" w:hAnsi="Times New Roman" w:cs="Times New Roman"/>
          <w:sz w:val="24"/>
          <w:szCs w:val="24"/>
        </w:rPr>
        <w:t>Выполнение необходимого комплекса</w:t>
      </w:r>
      <w:r w:rsidR="002504C0" w:rsidRPr="003123A9">
        <w:rPr>
          <w:rFonts w:ascii="Times New Roman" w:hAnsi="Times New Roman" w:cs="Times New Roman"/>
          <w:sz w:val="24"/>
          <w:szCs w:val="24"/>
        </w:rPr>
        <w:t xml:space="preserve"> по обустройству площадки</w:t>
      </w:r>
      <w:r w:rsidR="00F31379" w:rsidRPr="003123A9">
        <w:rPr>
          <w:rFonts w:ascii="Times New Roman" w:hAnsi="Times New Roman" w:cs="Times New Roman"/>
          <w:sz w:val="24"/>
          <w:szCs w:val="24"/>
        </w:rPr>
        <w:t>,</w:t>
      </w:r>
      <w:r w:rsidR="006C609D" w:rsidRPr="003123A9">
        <w:rPr>
          <w:rFonts w:ascii="Times New Roman" w:hAnsi="Times New Roman" w:cs="Times New Roman"/>
          <w:sz w:val="24"/>
          <w:szCs w:val="24"/>
        </w:rPr>
        <w:t xml:space="preserve"> </w:t>
      </w:r>
      <w:r w:rsidR="00B03E36" w:rsidRPr="003123A9">
        <w:rPr>
          <w:rFonts w:ascii="Times New Roman" w:hAnsi="Times New Roman" w:cs="Times New Roman"/>
          <w:sz w:val="24"/>
          <w:szCs w:val="24"/>
        </w:rPr>
        <w:t xml:space="preserve">срок </w:t>
      </w:r>
      <w:r w:rsidR="006C609D" w:rsidRPr="003123A9">
        <w:rPr>
          <w:rFonts w:ascii="Times New Roman" w:hAnsi="Times New Roman" w:cs="Times New Roman"/>
          <w:sz w:val="24"/>
          <w:szCs w:val="24"/>
        </w:rPr>
        <w:t xml:space="preserve">не более </w:t>
      </w:r>
      <w:r w:rsidR="00EF6D67">
        <w:rPr>
          <w:rFonts w:ascii="Times New Roman" w:hAnsi="Times New Roman" w:cs="Times New Roman"/>
          <w:sz w:val="24"/>
          <w:szCs w:val="24"/>
        </w:rPr>
        <w:t>21</w:t>
      </w:r>
      <w:r w:rsidR="00EF6D67" w:rsidRPr="003123A9">
        <w:rPr>
          <w:rFonts w:ascii="Times New Roman" w:hAnsi="Times New Roman" w:cs="Times New Roman"/>
          <w:sz w:val="24"/>
          <w:szCs w:val="24"/>
        </w:rPr>
        <w:t xml:space="preserve"> </w:t>
      </w:r>
      <w:r w:rsidR="006C609D" w:rsidRPr="003123A9">
        <w:rPr>
          <w:rFonts w:ascii="Times New Roman" w:hAnsi="Times New Roman" w:cs="Times New Roman"/>
          <w:sz w:val="24"/>
          <w:szCs w:val="24"/>
        </w:rPr>
        <w:t>(</w:t>
      </w:r>
      <w:r w:rsidR="00A96778">
        <w:rPr>
          <w:rFonts w:ascii="Times New Roman" w:hAnsi="Times New Roman" w:cs="Times New Roman"/>
          <w:sz w:val="24"/>
          <w:szCs w:val="24"/>
        </w:rPr>
        <w:t xml:space="preserve">двадцати </w:t>
      </w:r>
      <w:r w:rsidR="00EF6D67">
        <w:rPr>
          <w:rFonts w:ascii="Times New Roman" w:hAnsi="Times New Roman" w:cs="Times New Roman"/>
          <w:sz w:val="24"/>
          <w:szCs w:val="24"/>
        </w:rPr>
        <w:t>одного</w:t>
      </w:r>
      <w:r w:rsidR="006C609D" w:rsidRPr="003123A9">
        <w:rPr>
          <w:rFonts w:ascii="Times New Roman" w:hAnsi="Times New Roman" w:cs="Times New Roman"/>
          <w:sz w:val="24"/>
          <w:szCs w:val="24"/>
        </w:rPr>
        <w:t xml:space="preserve">) </w:t>
      </w:r>
      <w:r w:rsidR="00EF6D67" w:rsidRPr="003123A9">
        <w:rPr>
          <w:rFonts w:ascii="Times New Roman" w:hAnsi="Times New Roman" w:cs="Times New Roman"/>
          <w:sz w:val="24"/>
          <w:szCs w:val="24"/>
        </w:rPr>
        <w:t>календарн</w:t>
      </w:r>
      <w:r w:rsidR="00EF6D67">
        <w:rPr>
          <w:rFonts w:ascii="Times New Roman" w:hAnsi="Times New Roman" w:cs="Times New Roman"/>
          <w:sz w:val="24"/>
          <w:szCs w:val="24"/>
        </w:rPr>
        <w:t>ого</w:t>
      </w:r>
      <w:r w:rsidR="00EF6D67" w:rsidRPr="003123A9">
        <w:rPr>
          <w:rFonts w:ascii="Times New Roman" w:hAnsi="Times New Roman" w:cs="Times New Roman"/>
          <w:sz w:val="24"/>
          <w:szCs w:val="24"/>
        </w:rPr>
        <w:t xml:space="preserve"> дн</w:t>
      </w:r>
      <w:r w:rsidR="00EF6D67">
        <w:rPr>
          <w:rFonts w:ascii="Times New Roman" w:hAnsi="Times New Roman" w:cs="Times New Roman"/>
          <w:sz w:val="24"/>
          <w:szCs w:val="24"/>
        </w:rPr>
        <w:t>я</w:t>
      </w:r>
      <w:r w:rsidR="00EF6D67" w:rsidRPr="003123A9">
        <w:rPr>
          <w:rFonts w:ascii="Times New Roman" w:hAnsi="Times New Roman" w:cs="Times New Roman"/>
          <w:sz w:val="24"/>
          <w:szCs w:val="24"/>
        </w:rPr>
        <w:t xml:space="preserve"> </w:t>
      </w:r>
      <w:r w:rsidR="006C609D" w:rsidRPr="003123A9">
        <w:rPr>
          <w:rFonts w:ascii="Times New Roman" w:hAnsi="Times New Roman" w:cs="Times New Roman"/>
          <w:sz w:val="24"/>
          <w:szCs w:val="24"/>
        </w:rPr>
        <w:t xml:space="preserve">с момента </w:t>
      </w:r>
      <w:r w:rsidR="00A96778">
        <w:rPr>
          <w:rFonts w:ascii="Times New Roman" w:hAnsi="Times New Roman" w:cs="Times New Roman"/>
          <w:sz w:val="24"/>
          <w:szCs w:val="24"/>
        </w:rPr>
        <w:t>заключения договора</w:t>
      </w:r>
      <w:r w:rsidR="00B80A0B">
        <w:rPr>
          <w:rFonts w:ascii="Times New Roman" w:hAnsi="Times New Roman" w:cs="Times New Roman"/>
          <w:sz w:val="24"/>
          <w:szCs w:val="24"/>
        </w:rPr>
        <w:t>:</w:t>
      </w:r>
    </w:p>
    <w:p w:rsidR="00F20FD2" w:rsidRPr="003123A9" w:rsidRDefault="00443F38" w:rsidP="003123A9">
      <w:pPr>
        <w:pStyle w:val="a4"/>
        <w:numPr>
          <w:ilvl w:val="2"/>
          <w:numId w:val="1"/>
        </w:numPr>
        <w:spacing w:after="0" w:line="288" w:lineRule="auto"/>
        <w:ind w:left="0" w:firstLine="709"/>
        <w:jc w:val="both"/>
        <w:rPr>
          <w:rFonts w:ascii="Times New Roman" w:hAnsi="Times New Roman" w:cs="Times New Roman"/>
          <w:sz w:val="24"/>
          <w:szCs w:val="24"/>
        </w:rPr>
      </w:pPr>
      <w:r>
        <w:rPr>
          <w:rFonts w:ascii="Times New Roman" w:hAnsi="Times New Roman" w:cs="Times New Roman"/>
          <w:sz w:val="24"/>
          <w:szCs w:val="24"/>
        </w:rPr>
        <w:t>Подготовка площадки для производства работ, включая демонтаж имеющихся</w:t>
      </w:r>
      <w:r w:rsidR="00B80A0B">
        <w:rPr>
          <w:rFonts w:ascii="Times New Roman" w:hAnsi="Times New Roman" w:cs="Times New Roman"/>
          <w:sz w:val="24"/>
          <w:szCs w:val="24"/>
        </w:rPr>
        <w:t xml:space="preserve"> покрыти</w:t>
      </w:r>
      <w:r>
        <w:rPr>
          <w:rFonts w:ascii="Times New Roman" w:hAnsi="Times New Roman" w:cs="Times New Roman"/>
          <w:sz w:val="24"/>
          <w:szCs w:val="24"/>
        </w:rPr>
        <w:t>й</w:t>
      </w:r>
      <w:r w:rsidR="00F577AD">
        <w:rPr>
          <w:rFonts w:ascii="Times New Roman" w:hAnsi="Times New Roman" w:cs="Times New Roman"/>
          <w:sz w:val="24"/>
          <w:szCs w:val="24"/>
        </w:rPr>
        <w:t>, не отвечающий предъявляемым нормативным требованиям</w:t>
      </w:r>
      <w:r w:rsidR="00B80A0B">
        <w:rPr>
          <w:rFonts w:ascii="Times New Roman" w:hAnsi="Times New Roman" w:cs="Times New Roman"/>
          <w:sz w:val="24"/>
          <w:szCs w:val="24"/>
        </w:rPr>
        <w:t>;</w:t>
      </w:r>
    </w:p>
    <w:p w:rsidR="00C01A21" w:rsidRPr="00F577AD" w:rsidRDefault="001229B1" w:rsidP="00F577AD">
      <w:pPr>
        <w:pStyle w:val="a4"/>
        <w:numPr>
          <w:ilvl w:val="2"/>
          <w:numId w:val="1"/>
        </w:numPr>
        <w:spacing w:after="0" w:line="288" w:lineRule="auto"/>
        <w:ind w:left="0" w:firstLine="709"/>
        <w:jc w:val="both"/>
        <w:rPr>
          <w:rFonts w:ascii="Times New Roman" w:hAnsi="Times New Roman" w:cs="Times New Roman"/>
          <w:sz w:val="24"/>
          <w:szCs w:val="24"/>
        </w:rPr>
      </w:pPr>
      <w:r>
        <w:rPr>
          <w:rFonts w:ascii="Times New Roman" w:hAnsi="Times New Roman" w:cs="Times New Roman"/>
          <w:sz w:val="24"/>
          <w:szCs w:val="24"/>
        </w:rPr>
        <w:t>У</w:t>
      </w:r>
      <w:r w:rsidR="00C01A21" w:rsidRPr="003123A9">
        <w:rPr>
          <w:rFonts w:ascii="Times New Roman" w:hAnsi="Times New Roman" w:cs="Times New Roman"/>
          <w:sz w:val="24"/>
          <w:szCs w:val="24"/>
        </w:rPr>
        <w:t>стройство площад</w:t>
      </w:r>
      <w:r w:rsidR="00F577AD">
        <w:rPr>
          <w:rFonts w:ascii="Times New Roman" w:hAnsi="Times New Roman" w:cs="Times New Roman"/>
          <w:sz w:val="24"/>
          <w:szCs w:val="24"/>
        </w:rPr>
        <w:t>ок для дополнительных парковочных мест и для стоянки корпоративного и муниципального транспорта</w:t>
      </w:r>
      <w:r w:rsidR="00C01A21" w:rsidRPr="00F577AD">
        <w:rPr>
          <w:rFonts w:ascii="Times New Roman" w:hAnsi="Times New Roman" w:cs="Times New Roman"/>
          <w:sz w:val="24"/>
          <w:szCs w:val="24"/>
        </w:rPr>
        <w:t>, в</w:t>
      </w:r>
      <w:r w:rsidR="003C4059" w:rsidRPr="00F577AD">
        <w:rPr>
          <w:rFonts w:ascii="Times New Roman" w:hAnsi="Times New Roman" w:cs="Times New Roman"/>
          <w:sz w:val="24"/>
          <w:szCs w:val="24"/>
        </w:rPr>
        <w:t>ключая освещение и пешеходную дорожку</w:t>
      </w:r>
      <w:r w:rsidR="00443F38" w:rsidRPr="00F577AD">
        <w:rPr>
          <w:rFonts w:ascii="Times New Roman" w:hAnsi="Times New Roman" w:cs="Times New Roman"/>
          <w:sz w:val="24"/>
          <w:szCs w:val="24"/>
        </w:rPr>
        <w:t xml:space="preserve"> (предварительн</w:t>
      </w:r>
      <w:r w:rsidR="00EA68BF">
        <w:rPr>
          <w:rFonts w:ascii="Times New Roman" w:hAnsi="Times New Roman" w:cs="Times New Roman"/>
          <w:sz w:val="24"/>
          <w:szCs w:val="24"/>
        </w:rPr>
        <w:t>ая ведомость</w:t>
      </w:r>
      <w:r w:rsidR="00443F38" w:rsidRPr="00F577AD">
        <w:rPr>
          <w:rFonts w:ascii="Times New Roman" w:hAnsi="Times New Roman" w:cs="Times New Roman"/>
          <w:sz w:val="24"/>
          <w:szCs w:val="24"/>
        </w:rPr>
        <w:t xml:space="preserve"> объем</w:t>
      </w:r>
      <w:r w:rsidR="00EA68BF">
        <w:rPr>
          <w:rFonts w:ascii="Times New Roman" w:hAnsi="Times New Roman" w:cs="Times New Roman"/>
          <w:sz w:val="24"/>
          <w:szCs w:val="24"/>
        </w:rPr>
        <w:t>ов</w:t>
      </w:r>
      <w:r w:rsidR="00443F38" w:rsidRPr="00F577AD">
        <w:rPr>
          <w:rFonts w:ascii="Times New Roman" w:hAnsi="Times New Roman" w:cs="Times New Roman"/>
          <w:sz w:val="24"/>
          <w:szCs w:val="24"/>
        </w:rPr>
        <w:t xml:space="preserve"> работ указан</w:t>
      </w:r>
      <w:r w:rsidR="00EA68BF">
        <w:rPr>
          <w:rFonts w:ascii="Times New Roman" w:hAnsi="Times New Roman" w:cs="Times New Roman"/>
          <w:sz w:val="24"/>
          <w:szCs w:val="24"/>
        </w:rPr>
        <w:t>а</w:t>
      </w:r>
      <w:r w:rsidR="00443F38" w:rsidRPr="00F577AD">
        <w:rPr>
          <w:rFonts w:ascii="Times New Roman" w:hAnsi="Times New Roman" w:cs="Times New Roman"/>
          <w:sz w:val="24"/>
          <w:szCs w:val="24"/>
        </w:rPr>
        <w:t xml:space="preserve"> в Приложении № 4 к Техническому заданию)</w:t>
      </w:r>
      <w:r w:rsidR="003C4059" w:rsidRPr="00F577AD">
        <w:rPr>
          <w:rFonts w:ascii="Times New Roman" w:hAnsi="Times New Roman" w:cs="Times New Roman"/>
          <w:sz w:val="24"/>
          <w:szCs w:val="24"/>
        </w:rPr>
        <w:t>;</w:t>
      </w:r>
      <w:r w:rsidR="00C01A21" w:rsidRPr="00F577AD">
        <w:rPr>
          <w:rFonts w:ascii="Times New Roman" w:hAnsi="Times New Roman" w:cs="Times New Roman"/>
          <w:sz w:val="24"/>
          <w:szCs w:val="24"/>
        </w:rPr>
        <w:t xml:space="preserve"> </w:t>
      </w:r>
    </w:p>
    <w:p w:rsidR="006C0C28" w:rsidRPr="003123A9" w:rsidRDefault="00443F38" w:rsidP="003123A9">
      <w:pPr>
        <w:pStyle w:val="a4"/>
        <w:numPr>
          <w:ilvl w:val="2"/>
          <w:numId w:val="1"/>
        </w:numPr>
        <w:spacing w:after="0" w:line="288"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B80A0B">
        <w:rPr>
          <w:rFonts w:ascii="Times New Roman" w:hAnsi="Times New Roman" w:cs="Times New Roman"/>
          <w:sz w:val="24"/>
          <w:szCs w:val="24"/>
        </w:rPr>
        <w:t xml:space="preserve"> </w:t>
      </w:r>
      <w:r>
        <w:rPr>
          <w:rFonts w:ascii="Times New Roman" w:hAnsi="Times New Roman" w:cs="Times New Roman"/>
          <w:sz w:val="24"/>
          <w:szCs w:val="24"/>
        </w:rPr>
        <w:t xml:space="preserve">Организация </w:t>
      </w:r>
      <w:r w:rsidR="00B80A0B">
        <w:rPr>
          <w:rFonts w:ascii="Times New Roman" w:hAnsi="Times New Roman" w:cs="Times New Roman"/>
          <w:sz w:val="24"/>
          <w:szCs w:val="24"/>
        </w:rPr>
        <w:t xml:space="preserve">мест </w:t>
      </w:r>
      <w:r w:rsidR="006C0C28" w:rsidRPr="003123A9">
        <w:rPr>
          <w:rFonts w:ascii="Times New Roman" w:hAnsi="Times New Roman" w:cs="Times New Roman"/>
          <w:sz w:val="24"/>
          <w:szCs w:val="24"/>
        </w:rPr>
        <w:t xml:space="preserve"> </w:t>
      </w:r>
      <w:r w:rsidR="00B80A0B">
        <w:rPr>
          <w:rFonts w:ascii="Times New Roman" w:hAnsi="Times New Roman" w:cs="Times New Roman"/>
          <w:sz w:val="24"/>
          <w:szCs w:val="24"/>
        </w:rPr>
        <w:t xml:space="preserve">остановки </w:t>
      </w:r>
      <w:r w:rsidR="00F577AD">
        <w:rPr>
          <w:rFonts w:ascii="Times New Roman" w:hAnsi="Times New Roman" w:cs="Times New Roman"/>
          <w:sz w:val="24"/>
          <w:szCs w:val="24"/>
        </w:rPr>
        <w:t xml:space="preserve"> и разворота </w:t>
      </w:r>
      <w:r w:rsidR="00B80A0B">
        <w:rPr>
          <w:rFonts w:ascii="Times New Roman" w:hAnsi="Times New Roman" w:cs="Times New Roman"/>
          <w:sz w:val="24"/>
          <w:szCs w:val="24"/>
        </w:rPr>
        <w:t>муниципального и корпоративного транспорта</w:t>
      </w:r>
      <w:r w:rsidRPr="00443F38">
        <w:rPr>
          <w:rFonts w:ascii="Times New Roman" w:hAnsi="Times New Roman" w:cs="Times New Roman"/>
          <w:sz w:val="24"/>
          <w:szCs w:val="24"/>
        </w:rPr>
        <w:t xml:space="preserve"> </w:t>
      </w:r>
      <w:r>
        <w:rPr>
          <w:rFonts w:ascii="Times New Roman" w:hAnsi="Times New Roman" w:cs="Times New Roman"/>
          <w:sz w:val="24"/>
          <w:szCs w:val="24"/>
        </w:rPr>
        <w:t>с переносом павильонов</w:t>
      </w:r>
      <w:r w:rsidR="00B80A0B">
        <w:rPr>
          <w:rFonts w:ascii="Times New Roman" w:hAnsi="Times New Roman" w:cs="Times New Roman"/>
          <w:sz w:val="24"/>
          <w:szCs w:val="24"/>
        </w:rPr>
        <w:t>;</w:t>
      </w:r>
    </w:p>
    <w:p w:rsidR="00BD1B0C" w:rsidRPr="003123A9" w:rsidRDefault="00B80A0B" w:rsidP="003123A9">
      <w:pPr>
        <w:pStyle w:val="a4"/>
        <w:numPr>
          <w:ilvl w:val="2"/>
          <w:numId w:val="1"/>
        </w:numPr>
        <w:spacing w:after="0" w:line="288"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Реализация мероприятий по безопасности дорожного движения в </w:t>
      </w:r>
      <w:r w:rsidR="00A54387">
        <w:rPr>
          <w:rFonts w:ascii="Times New Roman" w:hAnsi="Times New Roman" w:cs="Times New Roman"/>
          <w:sz w:val="24"/>
          <w:szCs w:val="24"/>
        </w:rPr>
        <w:t>соответствии</w:t>
      </w:r>
      <w:r>
        <w:rPr>
          <w:rFonts w:ascii="Times New Roman" w:hAnsi="Times New Roman" w:cs="Times New Roman"/>
          <w:sz w:val="24"/>
          <w:szCs w:val="24"/>
        </w:rPr>
        <w:t xml:space="preserve"> с разработанн</w:t>
      </w:r>
      <w:r w:rsidR="00302017">
        <w:rPr>
          <w:rFonts w:ascii="Times New Roman" w:hAnsi="Times New Roman" w:cs="Times New Roman"/>
          <w:sz w:val="24"/>
          <w:szCs w:val="24"/>
        </w:rPr>
        <w:t>ой</w:t>
      </w:r>
      <w:r>
        <w:rPr>
          <w:rFonts w:ascii="Times New Roman" w:hAnsi="Times New Roman" w:cs="Times New Roman"/>
          <w:sz w:val="24"/>
          <w:szCs w:val="24"/>
        </w:rPr>
        <w:t xml:space="preserve"> </w:t>
      </w:r>
      <w:r w:rsidR="00302017">
        <w:rPr>
          <w:rFonts w:ascii="Times New Roman" w:hAnsi="Times New Roman" w:cs="Times New Roman"/>
          <w:sz w:val="24"/>
          <w:szCs w:val="24"/>
        </w:rPr>
        <w:t>схемой</w:t>
      </w:r>
      <w:r>
        <w:rPr>
          <w:rFonts w:ascii="Times New Roman" w:hAnsi="Times New Roman" w:cs="Times New Roman"/>
          <w:sz w:val="24"/>
          <w:szCs w:val="24"/>
        </w:rPr>
        <w:t xml:space="preserve"> </w:t>
      </w:r>
      <w:r w:rsidR="00A54387">
        <w:rPr>
          <w:rFonts w:ascii="Times New Roman" w:hAnsi="Times New Roman" w:cs="Times New Roman"/>
          <w:sz w:val="24"/>
          <w:szCs w:val="24"/>
        </w:rPr>
        <w:t>организации дорожного движения</w:t>
      </w:r>
      <w:r w:rsidR="00BD1B0C" w:rsidRPr="003123A9">
        <w:rPr>
          <w:rFonts w:ascii="Times New Roman" w:hAnsi="Times New Roman" w:cs="Times New Roman"/>
          <w:sz w:val="24"/>
          <w:szCs w:val="24"/>
        </w:rPr>
        <w:t>;</w:t>
      </w:r>
    </w:p>
    <w:p w:rsidR="00E87F4E" w:rsidRPr="00F7292F" w:rsidRDefault="006C0C28" w:rsidP="003123A9">
      <w:pPr>
        <w:pStyle w:val="a4"/>
        <w:numPr>
          <w:ilvl w:val="2"/>
          <w:numId w:val="1"/>
        </w:numPr>
        <w:spacing w:after="0" w:line="288" w:lineRule="auto"/>
        <w:ind w:left="0" w:firstLine="709"/>
        <w:jc w:val="both"/>
        <w:rPr>
          <w:rFonts w:ascii="Times New Roman" w:hAnsi="Times New Roman" w:cs="Times New Roman"/>
          <w:sz w:val="24"/>
          <w:szCs w:val="24"/>
        </w:rPr>
      </w:pPr>
      <w:r w:rsidRPr="003123A9">
        <w:rPr>
          <w:rFonts w:ascii="Times New Roman" w:hAnsi="Times New Roman" w:cs="Times New Roman"/>
          <w:sz w:val="24"/>
          <w:szCs w:val="24"/>
        </w:rPr>
        <w:t>П</w:t>
      </w:r>
      <w:r w:rsidR="00B03E36" w:rsidRPr="003123A9">
        <w:rPr>
          <w:rFonts w:ascii="Times New Roman" w:hAnsi="Times New Roman" w:cs="Times New Roman"/>
          <w:sz w:val="24"/>
          <w:szCs w:val="24"/>
        </w:rPr>
        <w:t>оста</w:t>
      </w:r>
      <w:r w:rsidR="00E87F4E" w:rsidRPr="003123A9">
        <w:rPr>
          <w:rFonts w:ascii="Times New Roman" w:hAnsi="Times New Roman" w:cs="Times New Roman"/>
          <w:sz w:val="24"/>
          <w:szCs w:val="24"/>
        </w:rPr>
        <w:t>вка и установка дорожных знаков</w:t>
      </w:r>
      <w:r w:rsidR="00F577AD">
        <w:rPr>
          <w:rFonts w:ascii="Times New Roman" w:hAnsi="Times New Roman" w:cs="Times New Roman"/>
          <w:sz w:val="24"/>
          <w:szCs w:val="24"/>
        </w:rPr>
        <w:t>, нанесение разметки</w:t>
      </w:r>
      <w:r w:rsidR="00E87F4E" w:rsidRPr="003123A9">
        <w:rPr>
          <w:rFonts w:ascii="Times New Roman" w:hAnsi="Times New Roman" w:cs="Times New Roman"/>
          <w:sz w:val="24"/>
          <w:szCs w:val="24"/>
        </w:rPr>
        <w:t xml:space="preserve"> (Окончательное количество и форма знаков, а также место их расположения уточняется после проектирования)</w:t>
      </w:r>
      <w:r w:rsidR="00A54387">
        <w:rPr>
          <w:rFonts w:ascii="Times New Roman" w:hAnsi="Times New Roman" w:cs="Times New Roman"/>
          <w:sz w:val="24"/>
          <w:szCs w:val="24"/>
        </w:rPr>
        <w:t>.</w:t>
      </w:r>
    </w:p>
    <w:p w:rsidR="00F7292F" w:rsidRPr="00736301" w:rsidRDefault="00F7292F" w:rsidP="00F7292F">
      <w:pPr>
        <w:pStyle w:val="a4"/>
        <w:numPr>
          <w:ilvl w:val="1"/>
          <w:numId w:val="1"/>
        </w:numPr>
        <w:spacing w:after="0" w:line="288"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Предварительная ведомость объемов работ  на </w:t>
      </w:r>
      <w:r w:rsidR="00EA68BF">
        <w:rPr>
          <w:rFonts w:ascii="Times New Roman" w:hAnsi="Times New Roman" w:cs="Times New Roman"/>
          <w:sz w:val="24"/>
          <w:szCs w:val="24"/>
        </w:rPr>
        <w:t xml:space="preserve">уширение проезжей части </w:t>
      </w:r>
      <w:r>
        <w:rPr>
          <w:rFonts w:ascii="Times New Roman" w:hAnsi="Times New Roman" w:cs="Times New Roman"/>
          <w:sz w:val="24"/>
          <w:szCs w:val="24"/>
        </w:rPr>
        <w:t>на участке КПП</w:t>
      </w:r>
      <w:r w:rsidRPr="00F7292F">
        <w:rPr>
          <w:rFonts w:ascii="Times New Roman" w:hAnsi="Times New Roman" w:cs="Times New Roman"/>
          <w:sz w:val="24"/>
          <w:szCs w:val="24"/>
        </w:rPr>
        <w:t xml:space="preserve"> </w:t>
      </w:r>
      <w:r>
        <w:rPr>
          <w:rFonts w:ascii="Times New Roman" w:hAnsi="Times New Roman" w:cs="Times New Roman"/>
          <w:sz w:val="24"/>
          <w:szCs w:val="24"/>
        </w:rPr>
        <w:t>№ 1- КПП "Полет" на территории ин</w:t>
      </w:r>
      <w:r w:rsidR="00EA68BF">
        <w:rPr>
          <w:rFonts w:ascii="Times New Roman" w:hAnsi="Times New Roman" w:cs="Times New Roman"/>
          <w:sz w:val="24"/>
          <w:szCs w:val="24"/>
        </w:rPr>
        <w:t>новационного центра «Сколково»</w:t>
      </w:r>
      <w:r>
        <w:rPr>
          <w:rFonts w:ascii="Times New Roman" w:hAnsi="Times New Roman" w:cs="Times New Roman"/>
          <w:sz w:val="24"/>
          <w:szCs w:val="24"/>
        </w:rPr>
        <w:t xml:space="preserve"> указана в Приложении № </w:t>
      </w:r>
      <w:r w:rsidR="001229B1">
        <w:rPr>
          <w:rFonts w:ascii="Times New Roman" w:hAnsi="Times New Roman" w:cs="Times New Roman"/>
          <w:sz w:val="24"/>
          <w:szCs w:val="24"/>
        </w:rPr>
        <w:t>4</w:t>
      </w:r>
      <w:r>
        <w:rPr>
          <w:rFonts w:ascii="Times New Roman" w:hAnsi="Times New Roman" w:cs="Times New Roman"/>
          <w:sz w:val="24"/>
          <w:szCs w:val="24"/>
        </w:rPr>
        <w:t xml:space="preserve"> к Техническому заданию</w:t>
      </w:r>
      <w:r>
        <w:rPr>
          <w:sz w:val="24"/>
          <w:szCs w:val="24"/>
        </w:rPr>
        <w:t>.</w:t>
      </w:r>
    </w:p>
    <w:p w:rsidR="00736301" w:rsidRDefault="00736301" w:rsidP="00F7292F">
      <w:pPr>
        <w:pStyle w:val="a4"/>
        <w:numPr>
          <w:ilvl w:val="1"/>
          <w:numId w:val="1"/>
        </w:numPr>
        <w:spacing w:after="0" w:line="288" w:lineRule="auto"/>
        <w:ind w:left="0" w:firstLine="709"/>
        <w:jc w:val="both"/>
        <w:rPr>
          <w:rFonts w:ascii="Times New Roman" w:hAnsi="Times New Roman" w:cs="Times New Roman"/>
          <w:sz w:val="24"/>
          <w:szCs w:val="24"/>
        </w:rPr>
      </w:pPr>
      <w:r w:rsidRPr="00736301">
        <w:rPr>
          <w:rFonts w:ascii="Times New Roman" w:hAnsi="Times New Roman" w:cs="Times New Roman"/>
          <w:sz w:val="24"/>
          <w:szCs w:val="24"/>
        </w:rPr>
        <w:t xml:space="preserve">Общий срок </w:t>
      </w:r>
      <w:r w:rsidR="002A1E07">
        <w:rPr>
          <w:rFonts w:ascii="Times New Roman" w:hAnsi="Times New Roman" w:cs="Times New Roman"/>
          <w:sz w:val="24"/>
          <w:szCs w:val="24"/>
        </w:rPr>
        <w:t xml:space="preserve">выполнения </w:t>
      </w:r>
      <w:r w:rsidRPr="00736301">
        <w:rPr>
          <w:rFonts w:ascii="Times New Roman" w:hAnsi="Times New Roman" w:cs="Times New Roman"/>
          <w:sz w:val="24"/>
          <w:szCs w:val="24"/>
        </w:rPr>
        <w:t xml:space="preserve">работ не должен превышать </w:t>
      </w:r>
      <w:r w:rsidR="00EF6D67">
        <w:rPr>
          <w:rFonts w:ascii="Times New Roman" w:hAnsi="Times New Roman" w:cs="Times New Roman"/>
          <w:sz w:val="24"/>
          <w:szCs w:val="24"/>
        </w:rPr>
        <w:t>21</w:t>
      </w:r>
      <w:r w:rsidR="00EF6D67" w:rsidRPr="00736301">
        <w:rPr>
          <w:rFonts w:ascii="Times New Roman" w:hAnsi="Times New Roman" w:cs="Times New Roman"/>
          <w:sz w:val="24"/>
          <w:szCs w:val="24"/>
        </w:rPr>
        <w:t xml:space="preserve"> </w:t>
      </w:r>
      <w:r w:rsidRPr="00736301">
        <w:rPr>
          <w:rFonts w:ascii="Times New Roman" w:hAnsi="Times New Roman" w:cs="Times New Roman"/>
          <w:sz w:val="24"/>
          <w:szCs w:val="24"/>
        </w:rPr>
        <w:t>(</w:t>
      </w:r>
      <w:r w:rsidR="00EF6D67" w:rsidRPr="00736301">
        <w:rPr>
          <w:rFonts w:ascii="Times New Roman" w:hAnsi="Times New Roman" w:cs="Times New Roman"/>
          <w:sz w:val="24"/>
          <w:szCs w:val="24"/>
        </w:rPr>
        <w:t>двадцат</w:t>
      </w:r>
      <w:r w:rsidR="00EF6D67">
        <w:rPr>
          <w:rFonts w:ascii="Times New Roman" w:hAnsi="Times New Roman" w:cs="Times New Roman"/>
          <w:sz w:val="24"/>
          <w:szCs w:val="24"/>
        </w:rPr>
        <w:t>и</w:t>
      </w:r>
      <w:r w:rsidR="00EF6D67" w:rsidRPr="00736301">
        <w:rPr>
          <w:rFonts w:ascii="Times New Roman" w:hAnsi="Times New Roman" w:cs="Times New Roman"/>
          <w:sz w:val="24"/>
          <w:szCs w:val="24"/>
        </w:rPr>
        <w:t xml:space="preserve"> </w:t>
      </w:r>
      <w:r w:rsidR="00EF6D67">
        <w:rPr>
          <w:rFonts w:ascii="Times New Roman" w:hAnsi="Times New Roman" w:cs="Times New Roman"/>
          <w:sz w:val="24"/>
          <w:szCs w:val="24"/>
        </w:rPr>
        <w:t>одного</w:t>
      </w:r>
      <w:r w:rsidRPr="00736301">
        <w:rPr>
          <w:rFonts w:ascii="Times New Roman" w:hAnsi="Times New Roman" w:cs="Times New Roman"/>
          <w:sz w:val="24"/>
          <w:szCs w:val="24"/>
        </w:rPr>
        <w:t xml:space="preserve">) </w:t>
      </w:r>
      <w:r w:rsidR="00EF6D67" w:rsidRPr="00736301">
        <w:rPr>
          <w:rFonts w:ascii="Times New Roman" w:hAnsi="Times New Roman" w:cs="Times New Roman"/>
          <w:sz w:val="24"/>
          <w:szCs w:val="24"/>
        </w:rPr>
        <w:t>календарн</w:t>
      </w:r>
      <w:r w:rsidR="00EF6D67">
        <w:rPr>
          <w:rFonts w:ascii="Times New Roman" w:hAnsi="Times New Roman" w:cs="Times New Roman"/>
          <w:sz w:val="24"/>
          <w:szCs w:val="24"/>
        </w:rPr>
        <w:t>ого</w:t>
      </w:r>
      <w:r w:rsidR="00EF6D67" w:rsidRPr="00736301">
        <w:rPr>
          <w:rFonts w:ascii="Times New Roman" w:hAnsi="Times New Roman" w:cs="Times New Roman"/>
          <w:sz w:val="24"/>
          <w:szCs w:val="24"/>
        </w:rPr>
        <w:t xml:space="preserve"> </w:t>
      </w:r>
      <w:r w:rsidR="00912951" w:rsidRPr="00736301">
        <w:rPr>
          <w:rFonts w:ascii="Times New Roman" w:hAnsi="Times New Roman" w:cs="Times New Roman"/>
          <w:sz w:val="24"/>
          <w:szCs w:val="24"/>
        </w:rPr>
        <w:t>д</w:t>
      </w:r>
      <w:r w:rsidR="00912951">
        <w:rPr>
          <w:rFonts w:ascii="Times New Roman" w:hAnsi="Times New Roman" w:cs="Times New Roman"/>
          <w:sz w:val="24"/>
          <w:szCs w:val="24"/>
        </w:rPr>
        <w:t>ня</w:t>
      </w:r>
      <w:r w:rsidR="00A96778">
        <w:rPr>
          <w:rFonts w:ascii="Times New Roman" w:hAnsi="Times New Roman" w:cs="Times New Roman"/>
          <w:sz w:val="24"/>
          <w:szCs w:val="24"/>
        </w:rPr>
        <w:t xml:space="preserve"> </w:t>
      </w:r>
      <w:proofErr w:type="gramStart"/>
      <w:r w:rsidR="00A96778">
        <w:rPr>
          <w:rFonts w:ascii="Times New Roman" w:hAnsi="Times New Roman" w:cs="Times New Roman"/>
          <w:sz w:val="24"/>
          <w:szCs w:val="24"/>
        </w:rPr>
        <w:t>с даты заключения</w:t>
      </w:r>
      <w:proofErr w:type="gramEnd"/>
      <w:r w:rsidR="00A96778">
        <w:rPr>
          <w:rFonts w:ascii="Times New Roman" w:hAnsi="Times New Roman" w:cs="Times New Roman"/>
          <w:sz w:val="24"/>
          <w:szCs w:val="24"/>
        </w:rPr>
        <w:t xml:space="preserve"> договора</w:t>
      </w:r>
      <w:r w:rsidRPr="00736301">
        <w:rPr>
          <w:rFonts w:ascii="Times New Roman" w:hAnsi="Times New Roman" w:cs="Times New Roman"/>
          <w:sz w:val="24"/>
          <w:szCs w:val="24"/>
        </w:rPr>
        <w:t>.</w:t>
      </w:r>
    </w:p>
    <w:p w:rsidR="00625F63" w:rsidRDefault="00625F63" w:rsidP="003123A9">
      <w:pPr>
        <w:pStyle w:val="a4"/>
        <w:spacing w:after="0" w:line="288" w:lineRule="auto"/>
        <w:ind w:left="0" w:firstLine="709"/>
        <w:jc w:val="both"/>
        <w:rPr>
          <w:rFonts w:ascii="Times New Roman" w:hAnsi="Times New Roman" w:cs="Times New Roman"/>
          <w:sz w:val="24"/>
          <w:szCs w:val="24"/>
        </w:rPr>
      </w:pPr>
    </w:p>
    <w:p w:rsidR="00F503D2" w:rsidRPr="003123A9" w:rsidRDefault="00F503D2" w:rsidP="003123A9">
      <w:pPr>
        <w:pStyle w:val="a4"/>
        <w:spacing w:after="0" w:line="288" w:lineRule="auto"/>
        <w:ind w:left="0" w:firstLine="709"/>
        <w:jc w:val="both"/>
        <w:rPr>
          <w:rFonts w:ascii="Times New Roman" w:hAnsi="Times New Roman" w:cs="Times New Roman"/>
          <w:sz w:val="24"/>
          <w:szCs w:val="24"/>
        </w:rPr>
      </w:pPr>
    </w:p>
    <w:p w:rsidR="00F623BE" w:rsidRPr="003123A9" w:rsidRDefault="00F623BE" w:rsidP="003123A9">
      <w:pPr>
        <w:pStyle w:val="a4"/>
        <w:numPr>
          <w:ilvl w:val="0"/>
          <w:numId w:val="1"/>
        </w:numPr>
        <w:spacing w:after="0" w:line="288" w:lineRule="auto"/>
        <w:ind w:left="0" w:firstLine="709"/>
        <w:jc w:val="center"/>
        <w:rPr>
          <w:rFonts w:ascii="Times New Roman" w:hAnsi="Times New Roman" w:cs="Times New Roman"/>
          <w:b/>
          <w:sz w:val="24"/>
          <w:szCs w:val="24"/>
        </w:rPr>
      </w:pPr>
      <w:r w:rsidRPr="003123A9">
        <w:rPr>
          <w:rFonts w:ascii="Times New Roman" w:hAnsi="Times New Roman" w:cs="Times New Roman"/>
          <w:b/>
          <w:sz w:val="24"/>
          <w:szCs w:val="24"/>
        </w:rPr>
        <w:lastRenderedPageBreak/>
        <w:t>Особые требования</w:t>
      </w:r>
    </w:p>
    <w:p w:rsidR="00443284" w:rsidRPr="003123A9" w:rsidRDefault="00443284" w:rsidP="003123A9">
      <w:pPr>
        <w:spacing w:after="0" w:line="288" w:lineRule="auto"/>
        <w:ind w:firstLine="709"/>
        <w:jc w:val="both"/>
        <w:rPr>
          <w:rFonts w:ascii="Times New Roman" w:hAnsi="Times New Roman" w:cs="Times New Roman"/>
          <w:sz w:val="24"/>
          <w:szCs w:val="24"/>
        </w:rPr>
      </w:pPr>
      <w:r w:rsidRPr="003123A9">
        <w:rPr>
          <w:rFonts w:ascii="Times New Roman" w:hAnsi="Times New Roman" w:cs="Times New Roman"/>
          <w:sz w:val="24"/>
          <w:szCs w:val="24"/>
        </w:rPr>
        <w:t>Требования к техническим и функциональным характеристикам, к качеству выполняемых работ,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w:t>
      </w:r>
      <w:r w:rsidR="00DD2927" w:rsidRPr="003123A9">
        <w:rPr>
          <w:rFonts w:ascii="Times New Roman" w:hAnsi="Times New Roman" w:cs="Times New Roman"/>
          <w:sz w:val="24"/>
          <w:szCs w:val="24"/>
        </w:rPr>
        <w:t>луг потребностям Заказчика:</w:t>
      </w:r>
    </w:p>
    <w:p w:rsidR="00936894" w:rsidRPr="003123A9" w:rsidRDefault="00936894" w:rsidP="003123A9">
      <w:pPr>
        <w:spacing w:after="0" w:line="288" w:lineRule="auto"/>
        <w:ind w:firstLine="709"/>
        <w:jc w:val="both"/>
        <w:rPr>
          <w:rFonts w:ascii="Times New Roman" w:hAnsi="Times New Roman" w:cs="Times New Roman"/>
          <w:sz w:val="24"/>
          <w:szCs w:val="24"/>
          <w:u w:val="single"/>
        </w:rPr>
      </w:pPr>
      <w:r w:rsidRPr="003123A9">
        <w:rPr>
          <w:rFonts w:ascii="Times New Roman" w:hAnsi="Times New Roman" w:cs="Times New Roman"/>
          <w:sz w:val="24"/>
          <w:szCs w:val="24"/>
          <w:u w:val="single"/>
        </w:rPr>
        <w:t>Требования к гарантии</w:t>
      </w:r>
      <w:r w:rsidR="00FC6256" w:rsidRPr="003123A9">
        <w:rPr>
          <w:rFonts w:ascii="Times New Roman" w:hAnsi="Times New Roman" w:cs="Times New Roman"/>
          <w:sz w:val="24"/>
          <w:szCs w:val="24"/>
          <w:u w:val="single"/>
        </w:rPr>
        <w:t xml:space="preserve"> на оборудование и выполнение работ </w:t>
      </w:r>
    </w:p>
    <w:p w:rsidR="00936894" w:rsidRPr="003123A9" w:rsidRDefault="00936894" w:rsidP="003123A9">
      <w:pPr>
        <w:spacing w:after="0" w:line="288" w:lineRule="auto"/>
        <w:ind w:firstLine="709"/>
        <w:jc w:val="both"/>
        <w:rPr>
          <w:rFonts w:ascii="Times New Roman" w:hAnsi="Times New Roman" w:cs="Times New Roman"/>
          <w:sz w:val="24"/>
          <w:szCs w:val="24"/>
          <w:u w:val="single"/>
        </w:rPr>
      </w:pPr>
      <w:r w:rsidRPr="003123A9">
        <w:rPr>
          <w:rFonts w:ascii="Times New Roman" w:eastAsia="MS Mincho" w:hAnsi="Times New Roman" w:cs="Times New Roman"/>
          <w:sz w:val="24"/>
          <w:szCs w:val="24"/>
        </w:rPr>
        <w:t xml:space="preserve">Предоставление гарантии на </w:t>
      </w:r>
      <w:r w:rsidR="00647579">
        <w:rPr>
          <w:rFonts w:ascii="Times New Roman" w:eastAsia="MS Mincho" w:hAnsi="Times New Roman" w:cs="Times New Roman"/>
          <w:sz w:val="24"/>
          <w:szCs w:val="24"/>
        </w:rPr>
        <w:t>выполненные работы</w:t>
      </w:r>
      <w:r w:rsidRPr="003123A9">
        <w:rPr>
          <w:rFonts w:ascii="Times New Roman" w:eastAsia="MS Mincho" w:hAnsi="Times New Roman" w:cs="Times New Roman"/>
          <w:sz w:val="24"/>
          <w:szCs w:val="24"/>
        </w:rPr>
        <w:t xml:space="preserve"> на </w:t>
      </w:r>
      <w:r w:rsidR="00647579">
        <w:rPr>
          <w:rFonts w:ascii="Times New Roman" w:eastAsia="MS Mincho" w:hAnsi="Times New Roman" w:cs="Times New Roman"/>
          <w:sz w:val="24"/>
          <w:szCs w:val="24"/>
        </w:rPr>
        <w:t xml:space="preserve">территории </w:t>
      </w:r>
      <w:r w:rsidRPr="003123A9">
        <w:rPr>
          <w:rFonts w:ascii="Times New Roman" w:eastAsia="MS Mincho" w:hAnsi="Times New Roman" w:cs="Times New Roman"/>
          <w:sz w:val="24"/>
          <w:szCs w:val="24"/>
        </w:rPr>
        <w:t>ИЦ «Сколково» сроком н</w:t>
      </w:r>
      <w:r w:rsidR="003914FD" w:rsidRPr="003123A9">
        <w:rPr>
          <w:rFonts w:ascii="Times New Roman" w:eastAsia="MS Mincho" w:hAnsi="Times New Roman" w:cs="Times New Roman"/>
          <w:sz w:val="24"/>
          <w:szCs w:val="24"/>
        </w:rPr>
        <w:t xml:space="preserve">е менее </w:t>
      </w:r>
      <w:r w:rsidRPr="003123A9">
        <w:rPr>
          <w:rFonts w:ascii="Times New Roman" w:eastAsia="MS Mincho" w:hAnsi="Times New Roman" w:cs="Times New Roman"/>
          <w:sz w:val="24"/>
          <w:szCs w:val="24"/>
        </w:rPr>
        <w:t>2 (Дв</w:t>
      </w:r>
      <w:r w:rsidR="003914FD" w:rsidRPr="003123A9">
        <w:rPr>
          <w:rFonts w:ascii="Times New Roman" w:eastAsia="MS Mincho" w:hAnsi="Times New Roman" w:cs="Times New Roman"/>
          <w:sz w:val="24"/>
          <w:szCs w:val="24"/>
        </w:rPr>
        <w:t>ух</w:t>
      </w:r>
      <w:r w:rsidRPr="003123A9">
        <w:rPr>
          <w:rFonts w:ascii="Times New Roman" w:eastAsia="MS Mincho" w:hAnsi="Times New Roman" w:cs="Times New Roman"/>
          <w:sz w:val="24"/>
          <w:szCs w:val="24"/>
        </w:rPr>
        <w:t xml:space="preserve">) </w:t>
      </w:r>
      <w:r w:rsidR="003914FD" w:rsidRPr="003123A9">
        <w:rPr>
          <w:rFonts w:ascii="Times New Roman" w:eastAsia="MS Mincho" w:hAnsi="Times New Roman" w:cs="Times New Roman"/>
          <w:sz w:val="24"/>
          <w:szCs w:val="24"/>
        </w:rPr>
        <w:t>лет</w:t>
      </w:r>
      <w:r w:rsidRPr="003123A9">
        <w:rPr>
          <w:rFonts w:ascii="Times New Roman" w:eastAsia="MS Mincho" w:hAnsi="Times New Roman" w:cs="Times New Roman"/>
          <w:sz w:val="24"/>
          <w:szCs w:val="24"/>
        </w:rPr>
        <w:t xml:space="preserve"> </w:t>
      </w:r>
      <w:proofErr w:type="gramStart"/>
      <w:r w:rsidRPr="003123A9">
        <w:rPr>
          <w:rFonts w:ascii="Times New Roman" w:eastAsia="MS Mincho" w:hAnsi="Times New Roman" w:cs="Times New Roman"/>
          <w:sz w:val="24"/>
          <w:szCs w:val="24"/>
        </w:rPr>
        <w:t xml:space="preserve">с даты </w:t>
      </w:r>
      <w:r w:rsidR="00647579">
        <w:rPr>
          <w:rFonts w:ascii="Times New Roman" w:eastAsia="MS Mincho" w:hAnsi="Times New Roman" w:cs="Times New Roman"/>
          <w:sz w:val="24"/>
          <w:szCs w:val="24"/>
        </w:rPr>
        <w:t>приемки</w:t>
      </w:r>
      <w:proofErr w:type="gramEnd"/>
      <w:r w:rsidR="00647579">
        <w:rPr>
          <w:rFonts w:ascii="Times New Roman" w:eastAsia="MS Mincho" w:hAnsi="Times New Roman" w:cs="Times New Roman"/>
          <w:sz w:val="24"/>
          <w:szCs w:val="24"/>
        </w:rPr>
        <w:t xml:space="preserve"> выполненных работ</w:t>
      </w:r>
      <w:r w:rsidRPr="003123A9">
        <w:rPr>
          <w:rFonts w:ascii="Times New Roman" w:eastAsia="MS Mincho" w:hAnsi="Times New Roman" w:cs="Times New Roman"/>
          <w:sz w:val="24"/>
          <w:szCs w:val="24"/>
        </w:rPr>
        <w:t>.</w:t>
      </w:r>
    </w:p>
    <w:p w:rsidR="004B048B" w:rsidRPr="003123A9" w:rsidRDefault="004B048B" w:rsidP="003123A9">
      <w:pPr>
        <w:spacing w:after="0" w:line="288" w:lineRule="auto"/>
        <w:ind w:firstLine="709"/>
        <w:jc w:val="both"/>
        <w:rPr>
          <w:rFonts w:ascii="Times New Roman" w:hAnsi="Times New Roman" w:cs="Times New Roman"/>
          <w:sz w:val="24"/>
          <w:szCs w:val="24"/>
          <w:u w:val="single"/>
        </w:rPr>
      </w:pPr>
      <w:r w:rsidRPr="003123A9">
        <w:rPr>
          <w:rFonts w:ascii="Times New Roman" w:hAnsi="Times New Roman" w:cs="Times New Roman"/>
          <w:sz w:val="24"/>
          <w:szCs w:val="24"/>
          <w:u w:val="single"/>
        </w:rPr>
        <w:t>Требование к качеству работ и материалов</w:t>
      </w:r>
    </w:p>
    <w:p w:rsidR="004B048B" w:rsidRPr="003123A9" w:rsidRDefault="00F503D2" w:rsidP="003123A9">
      <w:pPr>
        <w:spacing w:after="0" w:line="288" w:lineRule="auto"/>
        <w:ind w:firstLine="709"/>
        <w:jc w:val="both"/>
        <w:rPr>
          <w:rFonts w:ascii="Times New Roman" w:hAnsi="Times New Roman" w:cs="Times New Roman"/>
          <w:sz w:val="24"/>
          <w:szCs w:val="24"/>
        </w:rPr>
      </w:pPr>
      <w:r w:rsidRPr="003123A9">
        <w:rPr>
          <w:rFonts w:ascii="Times New Roman" w:hAnsi="Times New Roman" w:cs="Times New Roman"/>
          <w:sz w:val="24"/>
          <w:szCs w:val="24"/>
        </w:rPr>
        <w:t>Выполн</w:t>
      </w:r>
      <w:r>
        <w:rPr>
          <w:rFonts w:ascii="Times New Roman" w:hAnsi="Times New Roman" w:cs="Times New Roman"/>
          <w:sz w:val="24"/>
          <w:szCs w:val="24"/>
        </w:rPr>
        <w:t>ение</w:t>
      </w:r>
      <w:r w:rsidRPr="003123A9">
        <w:rPr>
          <w:rFonts w:ascii="Times New Roman" w:hAnsi="Times New Roman" w:cs="Times New Roman"/>
          <w:sz w:val="24"/>
          <w:szCs w:val="24"/>
        </w:rPr>
        <w:t xml:space="preserve"> </w:t>
      </w:r>
      <w:r w:rsidR="004B048B" w:rsidRPr="003123A9">
        <w:rPr>
          <w:rFonts w:ascii="Times New Roman" w:hAnsi="Times New Roman" w:cs="Times New Roman"/>
          <w:sz w:val="24"/>
          <w:szCs w:val="24"/>
        </w:rPr>
        <w:t>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 Все материалы</w:t>
      </w:r>
      <w:r w:rsidR="002D0CB7" w:rsidRPr="003123A9">
        <w:rPr>
          <w:rFonts w:ascii="Times New Roman" w:hAnsi="Times New Roman" w:cs="Times New Roman"/>
          <w:sz w:val="24"/>
          <w:szCs w:val="24"/>
        </w:rPr>
        <w:t xml:space="preserve"> и оборудование</w:t>
      </w:r>
      <w:r w:rsidR="004B048B" w:rsidRPr="003123A9">
        <w:rPr>
          <w:rFonts w:ascii="Times New Roman" w:hAnsi="Times New Roman" w:cs="Times New Roman"/>
          <w:sz w:val="24"/>
          <w:szCs w:val="24"/>
        </w:rPr>
        <w:t xml:space="preserve">, </w:t>
      </w:r>
      <w:r w:rsidR="002D0CB7" w:rsidRPr="003123A9">
        <w:rPr>
          <w:rFonts w:ascii="Times New Roman" w:hAnsi="Times New Roman" w:cs="Times New Roman"/>
          <w:sz w:val="24"/>
          <w:szCs w:val="24"/>
        </w:rPr>
        <w:t>представляемые</w:t>
      </w:r>
      <w:r w:rsidR="004B048B" w:rsidRPr="003123A9">
        <w:rPr>
          <w:rFonts w:ascii="Times New Roman" w:hAnsi="Times New Roman" w:cs="Times New Roman"/>
          <w:sz w:val="24"/>
          <w:szCs w:val="24"/>
        </w:rPr>
        <w:t xml:space="preserve"> Подрядчиком, должны быть сертифицированы</w:t>
      </w:r>
      <w:r w:rsidR="002D0CB7" w:rsidRPr="003123A9">
        <w:rPr>
          <w:rFonts w:ascii="Times New Roman" w:hAnsi="Times New Roman" w:cs="Times New Roman"/>
          <w:sz w:val="24"/>
          <w:szCs w:val="24"/>
        </w:rPr>
        <w:t>, с инструкциями по эксплуатации и наличие</w:t>
      </w:r>
      <w:r>
        <w:rPr>
          <w:rFonts w:ascii="Times New Roman" w:hAnsi="Times New Roman" w:cs="Times New Roman"/>
          <w:sz w:val="24"/>
          <w:szCs w:val="24"/>
        </w:rPr>
        <w:t>м</w:t>
      </w:r>
      <w:r w:rsidR="002D0CB7" w:rsidRPr="003123A9">
        <w:rPr>
          <w:rFonts w:ascii="Times New Roman" w:hAnsi="Times New Roman" w:cs="Times New Roman"/>
          <w:sz w:val="24"/>
          <w:szCs w:val="24"/>
        </w:rPr>
        <w:t xml:space="preserve"> сервисных книжек</w:t>
      </w:r>
      <w:r w:rsidR="004B048B" w:rsidRPr="003123A9">
        <w:rPr>
          <w:rFonts w:ascii="Times New Roman" w:hAnsi="Times New Roman" w:cs="Times New Roman"/>
          <w:sz w:val="24"/>
          <w:szCs w:val="24"/>
        </w:rPr>
        <w:t>.</w:t>
      </w:r>
    </w:p>
    <w:p w:rsidR="004B048B" w:rsidRPr="003123A9" w:rsidRDefault="004B048B" w:rsidP="003123A9">
      <w:pPr>
        <w:spacing w:after="0" w:line="288" w:lineRule="auto"/>
        <w:ind w:firstLine="709"/>
        <w:jc w:val="both"/>
        <w:rPr>
          <w:rFonts w:ascii="Times New Roman" w:hAnsi="Times New Roman" w:cs="Times New Roman"/>
          <w:sz w:val="24"/>
          <w:szCs w:val="24"/>
          <w:u w:val="single"/>
        </w:rPr>
      </w:pPr>
      <w:r w:rsidRPr="003123A9">
        <w:rPr>
          <w:rFonts w:ascii="Times New Roman" w:hAnsi="Times New Roman" w:cs="Times New Roman"/>
          <w:sz w:val="24"/>
          <w:szCs w:val="24"/>
          <w:u w:val="single"/>
        </w:rPr>
        <w:t xml:space="preserve">Требования к технической документации </w:t>
      </w:r>
    </w:p>
    <w:p w:rsidR="004B048B" w:rsidRPr="003123A9" w:rsidRDefault="008E1F2A" w:rsidP="003123A9">
      <w:pPr>
        <w:spacing w:after="0" w:line="288" w:lineRule="auto"/>
        <w:ind w:firstLine="709"/>
        <w:jc w:val="both"/>
        <w:rPr>
          <w:rFonts w:ascii="Times New Roman" w:hAnsi="Times New Roman" w:cs="Times New Roman"/>
          <w:sz w:val="24"/>
          <w:szCs w:val="24"/>
        </w:rPr>
      </w:pPr>
      <w:r w:rsidRPr="003123A9">
        <w:rPr>
          <w:rFonts w:ascii="Times New Roman" w:hAnsi="Times New Roman" w:cs="Times New Roman"/>
          <w:sz w:val="24"/>
          <w:szCs w:val="24"/>
        </w:rPr>
        <w:t>Согласовать и в</w:t>
      </w:r>
      <w:r w:rsidR="004B048B" w:rsidRPr="003123A9">
        <w:rPr>
          <w:rFonts w:ascii="Times New Roman" w:hAnsi="Times New Roman" w:cs="Times New Roman"/>
          <w:sz w:val="24"/>
          <w:szCs w:val="24"/>
        </w:rPr>
        <w:t>ыполнить</w:t>
      </w:r>
      <w:r w:rsidRPr="003123A9">
        <w:rPr>
          <w:rFonts w:ascii="Times New Roman" w:hAnsi="Times New Roman" w:cs="Times New Roman"/>
          <w:sz w:val="24"/>
          <w:szCs w:val="24"/>
        </w:rPr>
        <w:t xml:space="preserve"> </w:t>
      </w:r>
      <w:r w:rsidR="004B048B" w:rsidRPr="003123A9">
        <w:rPr>
          <w:rFonts w:ascii="Times New Roman" w:hAnsi="Times New Roman" w:cs="Times New Roman"/>
          <w:sz w:val="24"/>
          <w:szCs w:val="24"/>
        </w:rPr>
        <w:t xml:space="preserve">с Заказчиком планировочные и инженерные решения. Выполнить </w:t>
      </w:r>
      <w:r w:rsidR="000977B4">
        <w:rPr>
          <w:rFonts w:ascii="Times New Roman" w:hAnsi="Times New Roman" w:cs="Times New Roman"/>
          <w:sz w:val="24"/>
          <w:szCs w:val="24"/>
        </w:rPr>
        <w:t>техническую</w:t>
      </w:r>
      <w:r w:rsidR="000977B4" w:rsidRPr="003123A9">
        <w:rPr>
          <w:rFonts w:ascii="Times New Roman" w:hAnsi="Times New Roman" w:cs="Times New Roman"/>
          <w:sz w:val="24"/>
          <w:szCs w:val="24"/>
        </w:rPr>
        <w:t xml:space="preserve"> </w:t>
      </w:r>
      <w:r w:rsidR="004B048B" w:rsidRPr="003123A9">
        <w:rPr>
          <w:rFonts w:ascii="Times New Roman" w:hAnsi="Times New Roman" w:cs="Times New Roman"/>
          <w:sz w:val="24"/>
          <w:szCs w:val="24"/>
        </w:rPr>
        <w:t xml:space="preserve">документацию </w:t>
      </w:r>
      <w:r w:rsidR="00EA68BF">
        <w:rPr>
          <w:rFonts w:ascii="Times New Roman" w:hAnsi="Times New Roman" w:cs="Times New Roman"/>
          <w:sz w:val="24"/>
          <w:szCs w:val="24"/>
        </w:rPr>
        <w:t xml:space="preserve">в </w:t>
      </w:r>
      <w:r w:rsidR="004B048B" w:rsidRPr="003123A9">
        <w:rPr>
          <w:rFonts w:ascii="Times New Roman" w:hAnsi="Times New Roman" w:cs="Times New Roman"/>
          <w:sz w:val="24"/>
          <w:szCs w:val="24"/>
        </w:rPr>
        <w:t>соответстви</w:t>
      </w:r>
      <w:r w:rsidR="00EA68BF">
        <w:rPr>
          <w:rFonts w:ascii="Times New Roman" w:hAnsi="Times New Roman" w:cs="Times New Roman"/>
          <w:sz w:val="24"/>
          <w:szCs w:val="24"/>
        </w:rPr>
        <w:t>и</w:t>
      </w:r>
      <w:r w:rsidR="004B048B" w:rsidRPr="003123A9">
        <w:rPr>
          <w:rFonts w:ascii="Times New Roman" w:hAnsi="Times New Roman" w:cs="Times New Roman"/>
          <w:sz w:val="24"/>
          <w:szCs w:val="24"/>
        </w:rPr>
        <w:t xml:space="preserve"> действующим</w:t>
      </w:r>
      <w:r w:rsidR="00EA68BF">
        <w:rPr>
          <w:rFonts w:ascii="Times New Roman" w:hAnsi="Times New Roman" w:cs="Times New Roman"/>
          <w:sz w:val="24"/>
          <w:szCs w:val="24"/>
        </w:rPr>
        <w:t>и</w:t>
      </w:r>
      <w:r w:rsidR="004B048B" w:rsidRPr="003123A9">
        <w:rPr>
          <w:rFonts w:ascii="Times New Roman" w:hAnsi="Times New Roman" w:cs="Times New Roman"/>
          <w:sz w:val="24"/>
          <w:szCs w:val="24"/>
        </w:rPr>
        <w:t xml:space="preserve"> ГОСТ, СНиП, ТУ, НПБ, ППБ, СанПиН, и другим нормативным документам</w:t>
      </w:r>
      <w:r w:rsidR="00EA68BF">
        <w:rPr>
          <w:rFonts w:ascii="Times New Roman" w:hAnsi="Times New Roman" w:cs="Times New Roman"/>
          <w:sz w:val="24"/>
          <w:szCs w:val="24"/>
        </w:rPr>
        <w:t>и</w:t>
      </w:r>
      <w:r w:rsidR="004B048B" w:rsidRPr="003123A9">
        <w:rPr>
          <w:rFonts w:ascii="Times New Roman" w:hAnsi="Times New Roman" w:cs="Times New Roman"/>
          <w:sz w:val="24"/>
          <w:szCs w:val="24"/>
        </w:rPr>
        <w:t>. Выполнить Исполнительную документацию в соответствии с требованиями СНиП 12-01-2004 «Организация строительства» в 2-х экземплярах в бумажном виде и в 1-м экземпляре в электронном виде (в формате DWG, DOC, PDF).</w:t>
      </w:r>
    </w:p>
    <w:p w:rsidR="004B048B" w:rsidRPr="003123A9" w:rsidRDefault="004B048B" w:rsidP="003123A9">
      <w:pPr>
        <w:spacing w:after="0" w:line="288" w:lineRule="auto"/>
        <w:ind w:firstLine="709"/>
        <w:jc w:val="both"/>
        <w:rPr>
          <w:rFonts w:ascii="Times New Roman" w:hAnsi="Times New Roman" w:cs="Times New Roman"/>
          <w:sz w:val="24"/>
          <w:szCs w:val="24"/>
          <w:u w:val="single"/>
        </w:rPr>
      </w:pPr>
      <w:r w:rsidRPr="003123A9">
        <w:rPr>
          <w:rFonts w:ascii="Times New Roman" w:hAnsi="Times New Roman" w:cs="Times New Roman"/>
          <w:sz w:val="24"/>
          <w:szCs w:val="24"/>
          <w:u w:val="single"/>
        </w:rPr>
        <w:t>Требования к условиям производства работ</w:t>
      </w:r>
    </w:p>
    <w:p w:rsidR="00B55B28" w:rsidRPr="003123A9" w:rsidRDefault="004B048B" w:rsidP="003123A9">
      <w:pPr>
        <w:spacing w:after="0" w:line="288" w:lineRule="auto"/>
        <w:ind w:firstLine="709"/>
        <w:jc w:val="both"/>
        <w:rPr>
          <w:rFonts w:ascii="Times New Roman" w:hAnsi="Times New Roman" w:cs="Times New Roman"/>
          <w:b/>
          <w:sz w:val="24"/>
          <w:szCs w:val="24"/>
        </w:rPr>
      </w:pPr>
      <w:r w:rsidRPr="003123A9">
        <w:rPr>
          <w:rFonts w:ascii="Times New Roman" w:hAnsi="Times New Roman" w:cs="Times New Roman"/>
          <w:sz w:val="24"/>
          <w:szCs w:val="24"/>
        </w:rPr>
        <w:t>Работы необходимо выполнить в строгом соответствии с действующими ГОСТ, СНиП, ТУ, НПБ, ППБ, СанПиН, и другими нормативными документами. Подрядчику работы выполнять с учётом режима работы подразделений Заказчика и режима охраны объекта. Оперативно производить уборку строительного мусора и складирование в организованных местах, с последующим вывозом и утилизацией. Подрядчику необходимо принимать меры к нераспространению строительного мусора и пыли по территории. Подрядчику следует во время выполнения работ обеспечить необходимые мероприятия по соблюдению чистоты прилегающей территории. Погрузка и вывоз строительного мусора производится в контейнерах Подрядчика, с последующей утилизацией. 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производстве работ. Заказчик не предоставляет площади для размещения (проживания) сотрудников организации Подрядчика.</w:t>
      </w:r>
    </w:p>
    <w:p w:rsidR="00340EF4" w:rsidRPr="00566AF8" w:rsidRDefault="00340EF4" w:rsidP="003123A9">
      <w:pPr>
        <w:spacing w:after="0" w:line="288" w:lineRule="auto"/>
        <w:ind w:firstLine="709"/>
        <w:contextualSpacing/>
        <w:jc w:val="both"/>
        <w:rPr>
          <w:rFonts w:ascii="Times New Roman" w:eastAsia="Times New Roman" w:hAnsi="Times New Roman" w:cs="Times New Roman"/>
          <w:b/>
          <w:sz w:val="24"/>
          <w:szCs w:val="24"/>
          <w:lang w:eastAsia="ru-RU"/>
        </w:rPr>
      </w:pPr>
      <w:r w:rsidRPr="00566AF8">
        <w:rPr>
          <w:rFonts w:ascii="Times New Roman" w:eastAsia="Times New Roman" w:hAnsi="Times New Roman" w:cs="Times New Roman"/>
          <w:b/>
          <w:sz w:val="24"/>
          <w:szCs w:val="24"/>
          <w:u w:val="single"/>
          <w:lang w:eastAsia="ru-RU"/>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340EF4" w:rsidRPr="003123A9" w:rsidRDefault="00340EF4"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340EF4" w:rsidRPr="003123A9" w:rsidRDefault="00340EF4"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2) Не находиться в процессе ликвидации (для юридического лица) и не быть признанным по решению суда несостоятельным (банкротом);</w:t>
      </w:r>
    </w:p>
    <w:p w:rsidR="00340EF4" w:rsidRPr="003123A9" w:rsidRDefault="00340EF4"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340EF4" w:rsidRPr="003123A9" w:rsidRDefault="00340EF4" w:rsidP="003123A9">
      <w:pPr>
        <w:spacing w:after="0" w:line="288" w:lineRule="auto"/>
        <w:ind w:firstLine="709"/>
        <w:jc w:val="both"/>
        <w:rPr>
          <w:rFonts w:ascii="Times New Roman" w:eastAsia="Times New Roman" w:hAnsi="Times New Roman" w:cs="Times New Roman"/>
          <w:sz w:val="24"/>
          <w:szCs w:val="24"/>
          <w:lang w:eastAsia="ru-RU"/>
        </w:rPr>
      </w:pPr>
      <w:proofErr w:type="gramStart"/>
      <w:r w:rsidRPr="003123A9">
        <w:rPr>
          <w:rFonts w:ascii="Times New Roman" w:eastAsia="Times New Roman" w:hAnsi="Times New Roman" w:cs="Times New Roman"/>
          <w:sz w:val="24"/>
          <w:szCs w:val="24"/>
          <w:lang w:eastAsia="ru-RU"/>
        </w:rPr>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196D8D" w:rsidRPr="003123A9" w:rsidRDefault="00340EF4"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5) Отсутствовать в Реестре недобросовестных Поставщиков</w:t>
      </w:r>
      <w:r w:rsidR="00593E4B" w:rsidRPr="003123A9">
        <w:rPr>
          <w:rFonts w:ascii="Times New Roman" w:eastAsia="Times New Roman" w:hAnsi="Times New Roman" w:cs="Times New Roman"/>
          <w:sz w:val="24"/>
          <w:szCs w:val="24"/>
          <w:lang w:eastAsia="ru-RU"/>
        </w:rPr>
        <w:t xml:space="preserve"> </w:t>
      </w:r>
      <w:r w:rsidR="003914FD" w:rsidRPr="003123A9">
        <w:rPr>
          <w:rFonts w:ascii="Times New Roman" w:eastAsia="Times New Roman" w:hAnsi="Times New Roman" w:cs="Times New Roman"/>
          <w:sz w:val="24"/>
          <w:szCs w:val="24"/>
          <w:lang w:eastAsia="ru-RU"/>
        </w:rPr>
        <w:t>Фонда</w:t>
      </w:r>
      <w:r w:rsidR="00C23B40" w:rsidRPr="003123A9">
        <w:rPr>
          <w:rFonts w:ascii="Times New Roman" w:eastAsia="Times New Roman" w:hAnsi="Times New Roman" w:cs="Times New Roman"/>
          <w:sz w:val="24"/>
          <w:szCs w:val="24"/>
          <w:lang w:eastAsia="ru-RU"/>
        </w:rPr>
        <w:t xml:space="preserve"> «Сколково»</w:t>
      </w:r>
      <w:r w:rsidRPr="003123A9">
        <w:rPr>
          <w:rFonts w:ascii="Times New Roman" w:eastAsia="Times New Roman" w:hAnsi="Times New Roman" w:cs="Times New Roman"/>
          <w:sz w:val="24"/>
          <w:szCs w:val="24"/>
          <w:lang w:eastAsia="ru-RU"/>
        </w:rPr>
        <w:t>;</w:t>
      </w:r>
    </w:p>
    <w:p w:rsidR="00EC66FB" w:rsidRPr="003123A9" w:rsidRDefault="00EC66FB" w:rsidP="003123A9">
      <w:pPr>
        <w:spacing w:after="0" w:line="288" w:lineRule="auto"/>
        <w:ind w:firstLine="709"/>
        <w:jc w:val="both"/>
        <w:rPr>
          <w:rFonts w:ascii="Times New Roman" w:eastAsia="MS Mincho" w:hAnsi="Times New Roman" w:cs="Times New Roman"/>
          <w:sz w:val="24"/>
          <w:szCs w:val="24"/>
        </w:rPr>
      </w:pPr>
    </w:p>
    <w:p w:rsidR="00340EF4" w:rsidRPr="003123A9" w:rsidRDefault="00340EF4" w:rsidP="003123A9">
      <w:pPr>
        <w:pStyle w:val="a4"/>
        <w:numPr>
          <w:ilvl w:val="0"/>
          <w:numId w:val="1"/>
        </w:numPr>
        <w:spacing w:after="0" w:line="288" w:lineRule="auto"/>
        <w:ind w:left="0" w:firstLine="709"/>
        <w:jc w:val="center"/>
        <w:rPr>
          <w:rFonts w:ascii="Times New Roman" w:hAnsi="Times New Roman" w:cs="Times New Roman"/>
          <w:b/>
          <w:sz w:val="24"/>
          <w:szCs w:val="24"/>
        </w:rPr>
      </w:pPr>
      <w:r w:rsidRPr="003123A9">
        <w:rPr>
          <w:rFonts w:ascii="Times New Roman" w:hAnsi="Times New Roman" w:cs="Times New Roman"/>
          <w:b/>
          <w:sz w:val="24"/>
          <w:szCs w:val="24"/>
        </w:rPr>
        <w:t xml:space="preserve">Требования к квалификации, опыту выполнения работ, аналогичных предмету </w:t>
      </w:r>
      <w:r w:rsidR="000977B4">
        <w:rPr>
          <w:rFonts w:ascii="Times New Roman" w:hAnsi="Times New Roman" w:cs="Times New Roman"/>
          <w:b/>
          <w:sz w:val="24"/>
          <w:szCs w:val="24"/>
        </w:rPr>
        <w:t>закупки</w:t>
      </w:r>
      <w:r w:rsidRPr="003123A9">
        <w:rPr>
          <w:rFonts w:ascii="Times New Roman" w:hAnsi="Times New Roman" w:cs="Times New Roman"/>
          <w:b/>
          <w:sz w:val="24"/>
          <w:szCs w:val="24"/>
        </w:rPr>
        <w:t>, технической оснащенности, финансовому состоя</w:t>
      </w:r>
      <w:r w:rsidR="00BE23F7" w:rsidRPr="003123A9">
        <w:rPr>
          <w:rFonts w:ascii="Times New Roman" w:hAnsi="Times New Roman" w:cs="Times New Roman"/>
          <w:b/>
          <w:sz w:val="24"/>
          <w:szCs w:val="24"/>
        </w:rPr>
        <w:t>нию Участника Процедуры закупки</w:t>
      </w:r>
    </w:p>
    <w:p w:rsidR="00E87F4E" w:rsidRDefault="00E87F4E" w:rsidP="003123A9">
      <w:pPr>
        <w:pStyle w:val="a4"/>
        <w:spacing w:after="0" w:line="288" w:lineRule="auto"/>
        <w:ind w:left="0"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Выполнение работ по установке в соответствии с требованиями нормативной документации, действующей на территории Российской Федерации.</w:t>
      </w:r>
    </w:p>
    <w:p w:rsidR="00647579" w:rsidRDefault="00647579" w:rsidP="00647579">
      <w:pPr>
        <w:pStyle w:val="a4"/>
        <w:spacing w:after="0" w:line="288" w:lineRule="auto"/>
        <w:ind w:left="0" w:firstLine="709"/>
        <w:jc w:val="both"/>
        <w:rPr>
          <w:rFonts w:ascii="Times New Roman" w:eastAsia="Times New Roman" w:hAnsi="Times New Roman" w:cs="Times New Roman"/>
          <w:sz w:val="24"/>
          <w:szCs w:val="24"/>
          <w:lang w:eastAsia="ru-RU"/>
        </w:rPr>
      </w:pPr>
      <w:r w:rsidRPr="002D69B7">
        <w:rPr>
          <w:rFonts w:ascii="Times New Roman" w:eastAsia="Times New Roman" w:hAnsi="Times New Roman" w:cs="Times New Roman"/>
          <w:sz w:val="24"/>
          <w:szCs w:val="24"/>
          <w:lang w:eastAsia="ru-RU"/>
        </w:rPr>
        <w:t>Участник Процедуры закупки</w:t>
      </w:r>
      <w:r w:rsidR="000977B4">
        <w:rPr>
          <w:rFonts w:ascii="Times New Roman" w:eastAsia="Times New Roman" w:hAnsi="Times New Roman" w:cs="Times New Roman"/>
          <w:sz w:val="24"/>
          <w:szCs w:val="24"/>
          <w:lang w:eastAsia="ru-RU"/>
        </w:rPr>
        <w:t xml:space="preserve"> должен иметь опыт</w:t>
      </w:r>
      <w:r w:rsidR="000977B4" w:rsidRPr="000977B4">
        <w:rPr>
          <w:rFonts w:ascii="Times New Roman" w:eastAsia="Times New Roman" w:hAnsi="Times New Roman" w:cs="Times New Roman"/>
          <w:sz w:val="24"/>
          <w:szCs w:val="24"/>
          <w:lang w:eastAsia="ru-RU"/>
        </w:rPr>
        <w:t xml:space="preserve"> выполнения работ, аналогичных предмету закупк</w:t>
      </w:r>
      <w:r w:rsidR="000977B4">
        <w:rPr>
          <w:rFonts w:ascii="Times New Roman" w:eastAsia="Times New Roman" w:hAnsi="Times New Roman" w:cs="Times New Roman"/>
          <w:sz w:val="24"/>
          <w:szCs w:val="24"/>
          <w:lang w:eastAsia="ru-RU"/>
        </w:rPr>
        <w:t>и</w:t>
      </w:r>
      <w:r w:rsidRPr="002D69B7">
        <w:rPr>
          <w:rFonts w:ascii="Times New Roman" w:eastAsia="Times New Roman" w:hAnsi="Times New Roman" w:cs="Times New Roman"/>
          <w:sz w:val="24"/>
          <w:szCs w:val="24"/>
          <w:lang w:eastAsia="ru-RU"/>
        </w:rPr>
        <w:t xml:space="preserve"> (подтверждается копиями договоров, актами выполненных работ)</w:t>
      </w:r>
      <w:r>
        <w:rPr>
          <w:rFonts w:ascii="Times New Roman" w:eastAsia="Times New Roman" w:hAnsi="Times New Roman" w:cs="Times New Roman"/>
          <w:sz w:val="24"/>
          <w:szCs w:val="24"/>
          <w:lang w:eastAsia="ru-RU"/>
        </w:rPr>
        <w:t>.</w:t>
      </w:r>
    </w:p>
    <w:p w:rsidR="00647579" w:rsidRDefault="00647579" w:rsidP="00647579">
      <w:pPr>
        <w:pStyle w:val="a4"/>
        <w:spacing w:after="0" w:line="288" w:lineRule="auto"/>
        <w:ind w:left="0" w:firstLine="709"/>
        <w:jc w:val="both"/>
        <w:rPr>
          <w:rFonts w:ascii="Times New Roman" w:eastAsia="Times New Roman" w:hAnsi="Times New Roman" w:cs="Times New Roman"/>
          <w:sz w:val="24"/>
          <w:szCs w:val="24"/>
          <w:lang w:eastAsia="ru-RU"/>
        </w:rPr>
      </w:pPr>
      <w:r w:rsidRPr="002D69B7">
        <w:rPr>
          <w:rFonts w:ascii="Times New Roman" w:eastAsia="Times New Roman" w:hAnsi="Times New Roman" w:cs="Times New Roman"/>
          <w:sz w:val="24"/>
          <w:szCs w:val="24"/>
          <w:lang w:eastAsia="ru-RU"/>
        </w:rPr>
        <w:t>Наличие в собственности, аренде,  лизинге  строительной техники, испытательных лабораторий, измерительных приборов для выполнения работ, согласно предмету закупки  (подтверждается копиями ПТС, свидетельствами о регистрации права, копиями договоров аренды, лизинга)</w:t>
      </w:r>
      <w:r>
        <w:rPr>
          <w:rFonts w:ascii="Times New Roman" w:eastAsia="Times New Roman" w:hAnsi="Times New Roman" w:cs="Times New Roman"/>
          <w:sz w:val="24"/>
          <w:szCs w:val="24"/>
          <w:lang w:eastAsia="ru-RU"/>
        </w:rPr>
        <w:t>.</w:t>
      </w:r>
    </w:p>
    <w:p w:rsidR="00647579" w:rsidRPr="003123A9" w:rsidRDefault="00647579" w:rsidP="00647579">
      <w:pPr>
        <w:pStyle w:val="a4"/>
        <w:spacing w:after="0" w:line="288" w:lineRule="auto"/>
        <w:ind w:left="0" w:firstLine="709"/>
        <w:jc w:val="both"/>
        <w:rPr>
          <w:rFonts w:ascii="Times New Roman" w:eastAsia="Times New Roman" w:hAnsi="Times New Roman" w:cs="Times New Roman"/>
          <w:sz w:val="24"/>
          <w:szCs w:val="24"/>
          <w:lang w:eastAsia="ru-RU"/>
        </w:rPr>
      </w:pPr>
      <w:r w:rsidRPr="005A5B3C">
        <w:rPr>
          <w:rFonts w:ascii="Times New Roman" w:eastAsia="Times New Roman" w:hAnsi="Times New Roman" w:cs="Times New Roman"/>
          <w:sz w:val="24"/>
          <w:szCs w:val="24"/>
          <w:lang w:eastAsia="ru-RU"/>
        </w:rPr>
        <w:t>Наличие копий удостоверений о допуске к работе сотрудников - специалистов в электроустановках напряжением до 1000</w:t>
      </w:r>
      <w:proofErr w:type="gramStart"/>
      <w:r w:rsidRPr="005A5B3C">
        <w:rPr>
          <w:rFonts w:ascii="Times New Roman" w:eastAsia="Times New Roman" w:hAnsi="Times New Roman" w:cs="Times New Roman"/>
          <w:sz w:val="24"/>
          <w:szCs w:val="24"/>
          <w:lang w:eastAsia="ru-RU"/>
        </w:rPr>
        <w:t xml:space="preserve"> В</w:t>
      </w:r>
      <w:proofErr w:type="gramEnd"/>
      <w:r w:rsidRPr="005A5B3C">
        <w:rPr>
          <w:rFonts w:ascii="Times New Roman" w:eastAsia="Times New Roman" w:hAnsi="Times New Roman" w:cs="Times New Roman"/>
          <w:sz w:val="24"/>
          <w:szCs w:val="24"/>
          <w:lang w:eastAsia="ru-RU"/>
        </w:rPr>
        <w:t>, срок действия которых не истек. Верность копий документов, должна быть подтверждена печатью и подписью уполномоченного лица участника Процедуры закупки.</w:t>
      </w:r>
    </w:p>
    <w:p w:rsidR="00CE1C65" w:rsidRPr="003123A9" w:rsidRDefault="00CE1C65" w:rsidP="003123A9">
      <w:pPr>
        <w:spacing w:after="0" w:line="288" w:lineRule="auto"/>
        <w:ind w:firstLine="709"/>
        <w:jc w:val="both"/>
        <w:rPr>
          <w:rFonts w:ascii="Times New Roman" w:eastAsia="Times New Roman" w:hAnsi="Times New Roman" w:cs="Times New Roman"/>
          <w:sz w:val="24"/>
          <w:szCs w:val="24"/>
          <w:lang w:eastAsia="ru-RU"/>
        </w:rPr>
      </w:pPr>
    </w:p>
    <w:p w:rsidR="001A15CD" w:rsidRPr="003123A9" w:rsidRDefault="00EA68BF" w:rsidP="003123A9">
      <w:pPr>
        <w:pStyle w:val="a4"/>
        <w:numPr>
          <w:ilvl w:val="0"/>
          <w:numId w:val="1"/>
        </w:numPr>
        <w:spacing w:after="0" w:line="288" w:lineRule="auto"/>
        <w:ind w:left="0" w:firstLine="709"/>
        <w:jc w:val="center"/>
        <w:rPr>
          <w:rFonts w:ascii="Times New Roman" w:hAnsi="Times New Roman" w:cs="Times New Roman"/>
          <w:b/>
          <w:sz w:val="24"/>
          <w:szCs w:val="24"/>
        </w:rPr>
      </w:pPr>
      <w:r>
        <w:rPr>
          <w:rFonts w:ascii="Times New Roman" w:hAnsi="Times New Roman" w:cs="Times New Roman"/>
          <w:b/>
          <w:sz w:val="24"/>
          <w:szCs w:val="24"/>
        </w:rPr>
        <w:t>Т</w:t>
      </w:r>
      <w:r w:rsidR="001A15CD" w:rsidRPr="003123A9">
        <w:rPr>
          <w:rFonts w:ascii="Times New Roman" w:hAnsi="Times New Roman" w:cs="Times New Roman"/>
          <w:b/>
          <w:sz w:val="24"/>
          <w:szCs w:val="24"/>
        </w:rPr>
        <w:t xml:space="preserve">ребования к </w:t>
      </w:r>
      <w:r>
        <w:rPr>
          <w:rFonts w:ascii="Times New Roman" w:hAnsi="Times New Roman" w:cs="Times New Roman"/>
          <w:b/>
          <w:sz w:val="24"/>
          <w:szCs w:val="24"/>
        </w:rPr>
        <w:t xml:space="preserve">функциональным </w:t>
      </w:r>
      <w:r w:rsidR="00917E29">
        <w:rPr>
          <w:rFonts w:ascii="Times New Roman" w:hAnsi="Times New Roman" w:cs="Times New Roman"/>
          <w:b/>
          <w:sz w:val="24"/>
          <w:szCs w:val="24"/>
        </w:rPr>
        <w:t xml:space="preserve">характеристикам </w:t>
      </w:r>
      <w:r>
        <w:rPr>
          <w:rFonts w:ascii="Times New Roman" w:hAnsi="Times New Roman" w:cs="Times New Roman"/>
          <w:b/>
          <w:sz w:val="24"/>
          <w:szCs w:val="24"/>
        </w:rPr>
        <w:t>и качеств</w:t>
      </w:r>
      <w:r w:rsidR="00917E29">
        <w:rPr>
          <w:rFonts w:ascii="Times New Roman" w:hAnsi="Times New Roman" w:cs="Times New Roman"/>
          <w:b/>
          <w:sz w:val="24"/>
          <w:szCs w:val="24"/>
        </w:rPr>
        <w:t xml:space="preserve">у выполняемых </w:t>
      </w:r>
      <w:r>
        <w:rPr>
          <w:rFonts w:ascii="Times New Roman" w:hAnsi="Times New Roman" w:cs="Times New Roman"/>
          <w:b/>
          <w:sz w:val="24"/>
          <w:szCs w:val="24"/>
        </w:rPr>
        <w:t xml:space="preserve"> работ </w:t>
      </w:r>
    </w:p>
    <w:p w:rsidR="00917E29" w:rsidRPr="003123A9" w:rsidRDefault="00917E29" w:rsidP="00917E29">
      <w:pPr>
        <w:pStyle w:val="a4"/>
        <w:numPr>
          <w:ilvl w:val="1"/>
          <w:numId w:val="50"/>
        </w:numPr>
        <w:spacing w:after="0" w:line="288" w:lineRule="auto"/>
        <w:ind w:left="0" w:firstLine="851"/>
        <w:jc w:val="both"/>
        <w:rPr>
          <w:rFonts w:ascii="Times New Roman" w:hAnsi="Times New Roman" w:cs="Times New Roman"/>
          <w:sz w:val="24"/>
          <w:szCs w:val="24"/>
        </w:rPr>
      </w:pPr>
      <w:r>
        <w:rPr>
          <w:rFonts w:ascii="Times New Roman" w:hAnsi="Times New Roman" w:cs="Times New Roman"/>
          <w:sz w:val="24"/>
          <w:szCs w:val="24"/>
        </w:rPr>
        <w:t xml:space="preserve"> </w:t>
      </w:r>
      <w:r w:rsidRPr="003123A9">
        <w:rPr>
          <w:rFonts w:ascii="Times New Roman" w:hAnsi="Times New Roman" w:cs="Times New Roman"/>
          <w:sz w:val="24"/>
          <w:szCs w:val="24"/>
        </w:rPr>
        <w:t>Устройство покрытия из горячих асфальтобетонных смесей (плотных крупнозернистых типа АБ, плотность каменных материалов 2,5-2,9 т/м3) толщиной 0,06 м</w:t>
      </w:r>
      <w:r>
        <w:rPr>
          <w:rFonts w:ascii="Times New Roman" w:hAnsi="Times New Roman" w:cs="Times New Roman"/>
          <w:sz w:val="24"/>
          <w:szCs w:val="24"/>
        </w:rPr>
        <w:t>,</w:t>
      </w:r>
      <w:r w:rsidRPr="00EA68BF">
        <w:rPr>
          <w:rFonts w:ascii="Times New Roman" w:hAnsi="Times New Roman" w:cs="Times New Roman"/>
          <w:sz w:val="24"/>
          <w:szCs w:val="24"/>
        </w:rPr>
        <w:t xml:space="preserve"> </w:t>
      </w:r>
      <w:r w:rsidRPr="003123A9">
        <w:rPr>
          <w:rFonts w:ascii="Times New Roman" w:hAnsi="Times New Roman" w:cs="Times New Roman"/>
          <w:sz w:val="24"/>
          <w:szCs w:val="24"/>
        </w:rPr>
        <w:t>необходимо осуществить в соответствии с требованиями ОДН 218.046-01 «Проектирование нежестких дорожных одежд»</w:t>
      </w:r>
      <w:r>
        <w:rPr>
          <w:rFonts w:ascii="Times New Roman" w:hAnsi="Times New Roman" w:cs="Times New Roman"/>
          <w:sz w:val="24"/>
          <w:szCs w:val="24"/>
        </w:rPr>
        <w:t>.</w:t>
      </w:r>
    </w:p>
    <w:p w:rsidR="001A15CD" w:rsidRPr="003123A9" w:rsidRDefault="00917E29" w:rsidP="00917E29">
      <w:pPr>
        <w:pStyle w:val="a4"/>
        <w:numPr>
          <w:ilvl w:val="1"/>
          <w:numId w:val="50"/>
        </w:numPr>
        <w:spacing w:after="0" w:line="288" w:lineRule="auto"/>
        <w:ind w:left="0" w:firstLine="851"/>
        <w:jc w:val="both"/>
        <w:rPr>
          <w:rFonts w:ascii="Times New Roman" w:hAnsi="Times New Roman" w:cs="Times New Roman"/>
          <w:sz w:val="24"/>
          <w:szCs w:val="24"/>
        </w:rPr>
      </w:pPr>
      <w:r>
        <w:rPr>
          <w:rFonts w:ascii="Times New Roman" w:hAnsi="Times New Roman" w:cs="Times New Roman"/>
          <w:sz w:val="24"/>
          <w:szCs w:val="24"/>
        </w:rPr>
        <w:t xml:space="preserve"> </w:t>
      </w:r>
      <w:r w:rsidR="001A15CD" w:rsidRPr="003123A9">
        <w:rPr>
          <w:rFonts w:ascii="Times New Roman" w:hAnsi="Times New Roman" w:cs="Times New Roman"/>
          <w:sz w:val="24"/>
          <w:szCs w:val="24"/>
        </w:rPr>
        <w:t xml:space="preserve">Нанесение разметки. </w:t>
      </w:r>
      <w:r>
        <w:rPr>
          <w:rFonts w:ascii="Times New Roman" w:hAnsi="Times New Roman" w:cs="Times New Roman"/>
          <w:sz w:val="24"/>
          <w:szCs w:val="24"/>
        </w:rPr>
        <w:t xml:space="preserve"> </w:t>
      </w:r>
      <w:r w:rsidR="001A15CD" w:rsidRPr="003123A9">
        <w:rPr>
          <w:rFonts w:ascii="Times New Roman" w:hAnsi="Times New Roman" w:cs="Times New Roman"/>
          <w:sz w:val="24"/>
          <w:szCs w:val="24"/>
        </w:rPr>
        <w:t xml:space="preserve">Организацию парковочных мест предусмотреть в соответствии с требованиями СНИП 21-02-99, при этом ширина парковочного места должна быть не менее 2,5 м. Линии разметки наносятся термопластиком в соответствии с требованиями ГОСТ </w:t>
      </w:r>
      <w:proofErr w:type="gramStart"/>
      <w:r w:rsidR="001A15CD" w:rsidRPr="003123A9">
        <w:rPr>
          <w:rFonts w:ascii="Times New Roman" w:hAnsi="Times New Roman" w:cs="Times New Roman"/>
          <w:sz w:val="24"/>
          <w:szCs w:val="24"/>
        </w:rPr>
        <w:t>Р</w:t>
      </w:r>
      <w:proofErr w:type="gramEnd"/>
      <w:r w:rsidR="001A15CD" w:rsidRPr="003123A9">
        <w:rPr>
          <w:rFonts w:ascii="Times New Roman" w:hAnsi="Times New Roman" w:cs="Times New Roman"/>
          <w:sz w:val="24"/>
          <w:szCs w:val="24"/>
        </w:rPr>
        <w:t xml:space="preserve"> 51256-2011 « Технические средства организации дорожного движения. Разметка дорожная. Классификация. Технические требования». Количество </w:t>
      </w:r>
      <w:proofErr w:type="spellStart"/>
      <w:r w:rsidR="001A15CD" w:rsidRPr="003123A9">
        <w:rPr>
          <w:rFonts w:ascii="Times New Roman" w:hAnsi="Times New Roman" w:cs="Times New Roman"/>
          <w:sz w:val="24"/>
          <w:szCs w:val="24"/>
        </w:rPr>
        <w:t>машиномест</w:t>
      </w:r>
      <w:proofErr w:type="spellEnd"/>
      <w:r w:rsidR="001A15CD" w:rsidRPr="003123A9">
        <w:rPr>
          <w:rFonts w:ascii="Times New Roman" w:hAnsi="Times New Roman" w:cs="Times New Roman"/>
          <w:sz w:val="24"/>
          <w:szCs w:val="24"/>
        </w:rPr>
        <w:t xml:space="preserve"> не должно быть менее </w:t>
      </w:r>
      <w:r w:rsidR="00A54387">
        <w:rPr>
          <w:rFonts w:ascii="Times New Roman" w:hAnsi="Times New Roman" w:cs="Times New Roman"/>
          <w:sz w:val="24"/>
          <w:szCs w:val="24"/>
        </w:rPr>
        <w:t>18</w:t>
      </w:r>
      <w:r w:rsidR="00316F37">
        <w:rPr>
          <w:rFonts w:ascii="Times New Roman" w:hAnsi="Times New Roman" w:cs="Times New Roman"/>
          <w:sz w:val="24"/>
          <w:szCs w:val="24"/>
        </w:rPr>
        <w:t>.</w:t>
      </w:r>
    </w:p>
    <w:p w:rsidR="001A15CD" w:rsidRPr="003123A9" w:rsidRDefault="001A15CD" w:rsidP="00917E29">
      <w:pPr>
        <w:numPr>
          <w:ilvl w:val="1"/>
          <w:numId w:val="50"/>
        </w:numPr>
        <w:shd w:val="clear" w:color="auto" w:fill="FFFFFF" w:themeFill="background1"/>
        <w:tabs>
          <w:tab w:val="left" w:pos="0"/>
          <w:tab w:val="left" w:pos="567"/>
        </w:tabs>
        <w:spacing w:after="0" w:line="288" w:lineRule="auto"/>
        <w:ind w:left="0" w:firstLine="851"/>
        <w:contextualSpacing/>
        <w:jc w:val="both"/>
        <w:rPr>
          <w:rFonts w:ascii="Times New Roman" w:hAnsi="Times New Roman" w:cs="Times New Roman"/>
          <w:sz w:val="24"/>
          <w:szCs w:val="24"/>
        </w:rPr>
      </w:pPr>
      <w:r w:rsidRPr="003123A9">
        <w:rPr>
          <w:rFonts w:ascii="Times New Roman" w:hAnsi="Times New Roman" w:cs="Times New Roman"/>
          <w:sz w:val="24"/>
          <w:szCs w:val="24"/>
        </w:rPr>
        <w:t xml:space="preserve">Конструкция подъездной автомобильной дороги принимается в соответствии </w:t>
      </w:r>
      <w:r w:rsidRPr="003123A9">
        <w:rPr>
          <w:rFonts w:ascii="Times New Roman" w:hAnsi="Times New Roman" w:cs="Times New Roman"/>
          <w:sz w:val="24"/>
          <w:szCs w:val="24"/>
        </w:rPr>
        <w:br/>
        <w:t>со I</w:t>
      </w:r>
      <w:r w:rsidRPr="003123A9">
        <w:rPr>
          <w:rFonts w:ascii="Times New Roman" w:hAnsi="Times New Roman" w:cs="Times New Roman"/>
          <w:sz w:val="24"/>
          <w:szCs w:val="24"/>
          <w:lang w:val="en-US"/>
        </w:rPr>
        <w:t>I</w:t>
      </w:r>
      <w:r w:rsidRPr="003123A9">
        <w:rPr>
          <w:rFonts w:ascii="Times New Roman" w:hAnsi="Times New Roman" w:cs="Times New Roman"/>
          <w:sz w:val="24"/>
          <w:szCs w:val="24"/>
        </w:rPr>
        <w:t xml:space="preserve"> категорией автомобильных дорог</w:t>
      </w:r>
      <w:r w:rsidR="00917E29">
        <w:rPr>
          <w:rFonts w:ascii="Times New Roman" w:hAnsi="Times New Roman" w:cs="Times New Roman"/>
          <w:sz w:val="24"/>
          <w:szCs w:val="24"/>
        </w:rPr>
        <w:t xml:space="preserve">, </w:t>
      </w:r>
      <w:r w:rsidR="00917E29" w:rsidRPr="00917E29">
        <w:rPr>
          <w:rFonts w:ascii="Times New Roman" w:hAnsi="Times New Roman" w:cs="Times New Roman"/>
          <w:sz w:val="24"/>
          <w:szCs w:val="24"/>
        </w:rPr>
        <w:t xml:space="preserve"> </w:t>
      </w:r>
      <w:r w:rsidR="00917E29">
        <w:rPr>
          <w:rFonts w:ascii="Times New Roman" w:hAnsi="Times New Roman" w:cs="Times New Roman"/>
          <w:sz w:val="24"/>
          <w:szCs w:val="24"/>
        </w:rPr>
        <w:t xml:space="preserve">согласно </w:t>
      </w:r>
      <w:r w:rsidR="00917E29" w:rsidRPr="003123A9">
        <w:rPr>
          <w:rFonts w:ascii="Times New Roman" w:hAnsi="Times New Roman" w:cs="Times New Roman"/>
          <w:sz w:val="24"/>
          <w:szCs w:val="24"/>
        </w:rPr>
        <w:t xml:space="preserve"> требованиям СНиП 2.05.02-85 «Автомобильные дороги. Строительные нормы и правила»</w:t>
      </w:r>
      <w:r w:rsidRPr="003123A9">
        <w:rPr>
          <w:rFonts w:ascii="Times New Roman" w:hAnsi="Times New Roman" w:cs="Times New Roman"/>
          <w:sz w:val="24"/>
          <w:szCs w:val="24"/>
        </w:rPr>
        <w:t>:</w:t>
      </w:r>
    </w:p>
    <w:p w:rsidR="00161EF5" w:rsidRPr="003123A9" w:rsidRDefault="00161EF5" w:rsidP="00917E29">
      <w:pPr>
        <w:numPr>
          <w:ilvl w:val="2"/>
          <w:numId w:val="50"/>
        </w:numPr>
        <w:shd w:val="clear" w:color="auto" w:fill="FFFFFF" w:themeFill="background1"/>
        <w:tabs>
          <w:tab w:val="left" w:pos="0"/>
          <w:tab w:val="left" w:pos="567"/>
        </w:tabs>
        <w:spacing w:after="0" w:line="288" w:lineRule="auto"/>
        <w:ind w:left="0" w:firstLine="851"/>
        <w:contextualSpacing/>
        <w:jc w:val="both"/>
        <w:rPr>
          <w:rFonts w:ascii="Times New Roman" w:hAnsi="Times New Roman" w:cs="Times New Roman"/>
          <w:sz w:val="24"/>
          <w:szCs w:val="24"/>
        </w:rPr>
      </w:pPr>
      <w:r w:rsidRPr="003123A9">
        <w:rPr>
          <w:rFonts w:ascii="Times New Roman" w:hAnsi="Times New Roman" w:cs="Times New Roman"/>
          <w:sz w:val="24"/>
          <w:szCs w:val="24"/>
        </w:rPr>
        <w:t>Общее количество полос движения – 2;</w:t>
      </w:r>
    </w:p>
    <w:p w:rsidR="00161EF5" w:rsidRPr="003123A9" w:rsidRDefault="00161EF5" w:rsidP="00917E29">
      <w:pPr>
        <w:numPr>
          <w:ilvl w:val="2"/>
          <w:numId w:val="50"/>
        </w:numPr>
        <w:shd w:val="clear" w:color="auto" w:fill="FFFFFF" w:themeFill="background1"/>
        <w:tabs>
          <w:tab w:val="left" w:pos="0"/>
          <w:tab w:val="left" w:pos="567"/>
        </w:tabs>
        <w:spacing w:after="0" w:line="288" w:lineRule="auto"/>
        <w:ind w:left="0" w:firstLine="851"/>
        <w:contextualSpacing/>
        <w:jc w:val="both"/>
        <w:rPr>
          <w:rFonts w:ascii="Times New Roman" w:hAnsi="Times New Roman" w:cs="Times New Roman"/>
          <w:sz w:val="24"/>
          <w:szCs w:val="24"/>
        </w:rPr>
      </w:pPr>
      <w:r w:rsidRPr="003123A9">
        <w:rPr>
          <w:rFonts w:ascii="Times New Roman" w:hAnsi="Times New Roman" w:cs="Times New Roman"/>
          <w:sz w:val="24"/>
          <w:szCs w:val="24"/>
        </w:rPr>
        <w:t>Ширина одной полосы движения – не менее 3,</w:t>
      </w:r>
      <w:r w:rsidR="00647579">
        <w:rPr>
          <w:rFonts w:ascii="Times New Roman" w:hAnsi="Times New Roman" w:cs="Times New Roman"/>
          <w:sz w:val="24"/>
          <w:szCs w:val="24"/>
        </w:rPr>
        <w:t>75</w:t>
      </w:r>
      <w:r w:rsidRPr="003123A9">
        <w:rPr>
          <w:rFonts w:ascii="Times New Roman" w:hAnsi="Times New Roman" w:cs="Times New Roman"/>
          <w:sz w:val="24"/>
          <w:szCs w:val="24"/>
        </w:rPr>
        <w:t xml:space="preserve"> метров;</w:t>
      </w:r>
    </w:p>
    <w:p w:rsidR="00161EF5" w:rsidRPr="003123A9" w:rsidRDefault="00161EF5" w:rsidP="00917E29">
      <w:pPr>
        <w:numPr>
          <w:ilvl w:val="2"/>
          <w:numId w:val="50"/>
        </w:numPr>
        <w:shd w:val="clear" w:color="auto" w:fill="FFFFFF" w:themeFill="background1"/>
        <w:tabs>
          <w:tab w:val="left" w:pos="0"/>
          <w:tab w:val="left" w:pos="567"/>
        </w:tabs>
        <w:spacing w:after="0" w:line="288" w:lineRule="auto"/>
        <w:ind w:left="0" w:firstLine="851"/>
        <w:contextualSpacing/>
        <w:jc w:val="both"/>
        <w:rPr>
          <w:rFonts w:ascii="Times New Roman" w:hAnsi="Times New Roman" w:cs="Times New Roman"/>
          <w:sz w:val="24"/>
          <w:szCs w:val="24"/>
        </w:rPr>
      </w:pPr>
      <w:r w:rsidRPr="003123A9">
        <w:rPr>
          <w:rFonts w:ascii="Times New Roman" w:hAnsi="Times New Roman" w:cs="Times New Roman"/>
          <w:sz w:val="24"/>
          <w:szCs w:val="24"/>
        </w:rPr>
        <w:t>Наименьшая ширина укрепленной полосы обочины – 0,75 метра;</w:t>
      </w:r>
    </w:p>
    <w:p w:rsidR="00161EF5" w:rsidRPr="003123A9" w:rsidRDefault="00161EF5" w:rsidP="00917E29">
      <w:pPr>
        <w:numPr>
          <w:ilvl w:val="2"/>
          <w:numId w:val="50"/>
        </w:numPr>
        <w:shd w:val="clear" w:color="auto" w:fill="FFFFFF" w:themeFill="background1"/>
        <w:tabs>
          <w:tab w:val="left" w:pos="0"/>
          <w:tab w:val="left" w:pos="567"/>
        </w:tabs>
        <w:spacing w:after="0" w:line="288" w:lineRule="auto"/>
        <w:ind w:left="0" w:firstLine="851"/>
        <w:contextualSpacing/>
        <w:jc w:val="both"/>
        <w:rPr>
          <w:rFonts w:ascii="Times New Roman" w:hAnsi="Times New Roman" w:cs="Times New Roman"/>
          <w:sz w:val="24"/>
          <w:szCs w:val="24"/>
        </w:rPr>
      </w:pPr>
      <w:r w:rsidRPr="003123A9">
        <w:rPr>
          <w:rFonts w:ascii="Times New Roman" w:hAnsi="Times New Roman" w:cs="Times New Roman"/>
          <w:sz w:val="24"/>
          <w:szCs w:val="24"/>
        </w:rPr>
        <w:t>Обязательное наличие центральной разделительной полосы.</w:t>
      </w:r>
    </w:p>
    <w:p w:rsidR="00D716D6" w:rsidRPr="003123A9" w:rsidRDefault="00D716D6" w:rsidP="003123A9">
      <w:pPr>
        <w:tabs>
          <w:tab w:val="left" w:pos="1743"/>
        </w:tabs>
        <w:spacing w:after="0" w:line="288" w:lineRule="auto"/>
        <w:ind w:firstLine="709"/>
        <w:jc w:val="both"/>
        <w:rPr>
          <w:rFonts w:ascii="Times New Roman" w:hAnsi="Times New Roman" w:cs="Times New Roman"/>
          <w:b/>
          <w:sz w:val="24"/>
          <w:szCs w:val="24"/>
        </w:rPr>
      </w:pPr>
    </w:p>
    <w:p w:rsidR="00BE23F7" w:rsidRDefault="00BE23F7" w:rsidP="003123A9">
      <w:pPr>
        <w:pStyle w:val="a4"/>
        <w:shd w:val="clear" w:color="auto" w:fill="FFFFFF" w:themeFill="background1"/>
        <w:tabs>
          <w:tab w:val="left" w:pos="0"/>
          <w:tab w:val="left" w:pos="567"/>
        </w:tabs>
        <w:spacing w:after="0" w:line="288" w:lineRule="auto"/>
        <w:ind w:left="0" w:firstLine="709"/>
        <w:jc w:val="both"/>
        <w:rPr>
          <w:rFonts w:ascii="Times New Roman" w:hAnsi="Times New Roman" w:cs="Times New Roman"/>
          <w:sz w:val="24"/>
          <w:szCs w:val="24"/>
        </w:rPr>
      </w:pPr>
      <w:r w:rsidRPr="003123A9">
        <w:rPr>
          <w:rFonts w:ascii="Times New Roman" w:hAnsi="Times New Roman" w:cs="Times New Roman"/>
          <w:sz w:val="24"/>
          <w:szCs w:val="24"/>
        </w:rPr>
        <w:t xml:space="preserve">Требования к техническим характеристикам товаров (материалам и конструкциям), которые должны </w:t>
      </w:r>
      <w:proofErr w:type="gramStart"/>
      <w:r w:rsidRPr="003123A9">
        <w:rPr>
          <w:rFonts w:ascii="Times New Roman" w:hAnsi="Times New Roman" w:cs="Times New Roman"/>
          <w:sz w:val="24"/>
          <w:szCs w:val="24"/>
        </w:rPr>
        <w:t>применяться при производстве работ установлены</w:t>
      </w:r>
      <w:proofErr w:type="gramEnd"/>
      <w:r w:rsidRPr="003123A9">
        <w:rPr>
          <w:rFonts w:ascii="Times New Roman" w:hAnsi="Times New Roman" w:cs="Times New Roman"/>
          <w:sz w:val="24"/>
          <w:szCs w:val="24"/>
        </w:rPr>
        <w:t xml:space="preserve"> в Приложении № </w:t>
      </w:r>
      <w:r w:rsidR="001229B1">
        <w:rPr>
          <w:rFonts w:ascii="Times New Roman" w:hAnsi="Times New Roman" w:cs="Times New Roman"/>
          <w:sz w:val="24"/>
          <w:szCs w:val="24"/>
        </w:rPr>
        <w:t>3</w:t>
      </w:r>
      <w:r w:rsidRPr="003123A9">
        <w:rPr>
          <w:rFonts w:ascii="Times New Roman" w:hAnsi="Times New Roman" w:cs="Times New Roman"/>
          <w:sz w:val="24"/>
          <w:szCs w:val="24"/>
        </w:rPr>
        <w:t>, являющимся неотъемлемой частью настоящего Технического задания.</w:t>
      </w:r>
    </w:p>
    <w:p w:rsidR="000977B4" w:rsidRDefault="000977B4" w:rsidP="003123A9">
      <w:pPr>
        <w:pStyle w:val="a4"/>
        <w:shd w:val="clear" w:color="auto" w:fill="FFFFFF" w:themeFill="background1"/>
        <w:tabs>
          <w:tab w:val="left" w:pos="0"/>
          <w:tab w:val="left" w:pos="567"/>
        </w:tabs>
        <w:spacing w:after="0" w:line="288" w:lineRule="auto"/>
        <w:ind w:left="0" w:firstLine="709"/>
        <w:jc w:val="both"/>
        <w:rPr>
          <w:rFonts w:ascii="Times New Roman" w:hAnsi="Times New Roman" w:cs="Times New Roman"/>
          <w:sz w:val="24"/>
          <w:szCs w:val="24"/>
        </w:rPr>
      </w:pPr>
    </w:p>
    <w:p w:rsidR="000977B4" w:rsidRDefault="000977B4" w:rsidP="003123A9">
      <w:pPr>
        <w:pStyle w:val="a4"/>
        <w:shd w:val="clear" w:color="auto" w:fill="FFFFFF" w:themeFill="background1"/>
        <w:tabs>
          <w:tab w:val="left" w:pos="0"/>
          <w:tab w:val="left" w:pos="567"/>
        </w:tabs>
        <w:spacing w:after="0" w:line="288"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Приложения к Техническому заданию:</w:t>
      </w:r>
    </w:p>
    <w:p w:rsidR="00F13B1E" w:rsidRDefault="00F13B1E" w:rsidP="003123A9">
      <w:pPr>
        <w:pStyle w:val="a4"/>
        <w:shd w:val="clear" w:color="auto" w:fill="FFFFFF" w:themeFill="background1"/>
        <w:tabs>
          <w:tab w:val="left" w:pos="0"/>
          <w:tab w:val="left" w:pos="567"/>
        </w:tabs>
        <w:spacing w:after="0" w:line="288" w:lineRule="auto"/>
        <w:ind w:left="0" w:firstLine="709"/>
        <w:jc w:val="both"/>
        <w:rPr>
          <w:rFonts w:ascii="Times New Roman" w:hAnsi="Times New Roman" w:cs="Times New Roman"/>
          <w:sz w:val="24"/>
          <w:szCs w:val="24"/>
        </w:rPr>
      </w:pPr>
    </w:p>
    <w:p w:rsidR="000977B4" w:rsidRDefault="000977B4" w:rsidP="003123A9">
      <w:pPr>
        <w:pStyle w:val="a4"/>
        <w:shd w:val="clear" w:color="auto" w:fill="FFFFFF" w:themeFill="background1"/>
        <w:tabs>
          <w:tab w:val="left" w:pos="0"/>
          <w:tab w:val="left" w:pos="567"/>
        </w:tabs>
        <w:spacing w:after="0" w:line="288"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Приложение №1:</w:t>
      </w:r>
      <w:r w:rsidR="00F13B1E">
        <w:rPr>
          <w:rFonts w:ascii="Times New Roman" w:hAnsi="Times New Roman" w:cs="Times New Roman"/>
          <w:sz w:val="24"/>
          <w:szCs w:val="24"/>
        </w:rPr>
        <w:t xml:space="preserve"> </w:t>
      </w:r>
      <w:r w:rsidR="00F13B1E" w:rsidRPr="00F13B1E">
        <w:rPr>
          <w:rFonts w:ascii="Times New Roman" w:hAnsi="Times New Roman" w:cs="Times New Roman"/>
          <w:sz w:val="24"/>
          <w:szCs w:val="24"/>
        </w:rPr>
        <w:t>Схема расположения участка на территории ИЦ «Сколково»</w:t>
      </w:r>
      <w:r w:rsidR="00F13B1E">
        <w:rPr>
          <w:rFonts w:ascii="Times New Roman" w:hAnsi="Times New Roman" w:cs="Times New Roman"/>
          <w:sz w:val="24"/>
          <w:szCs w:val="24"/>
        </w:rPr>
        <w:t>.</w:t>
      </w:r>
    </w:p>
    <w:p w:rsidR="000977B4" w:rsidRDefault="000977B4" w:rsidP="003123A9">
      <w:pPr>
        <w:pStyle w:val="a4"/>
        <w:shd w:val="clear" w:color="auto" w:fill="FFFFFF" w:themeFill="background1"/>
        <w:tabs>
          <w:tab w:val="left" w:pos="0"/>
          <w:tab w:val="left" w:pos="567"/>
        </w:tabs>
        <w:spacing w:after="0" w:line="288"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Приложение №2:</w:t>
      </w:r>
      <w:r w:rsidR="00F13B1E">
        <w:rPr>
          <w:rFonts w:ascii="Times New Roman" w:hAnsi="Times New Roman" w:cs="Times New Roman"/>
          <w:sz w:val="24"/>
          <w:szCs w:val="24"/>
        </w:rPr>
        <w:t xml:space="preserve"> </w:t>
      </w:r>
      <w:r w:rsidR="00F13B1E" w:rsidRPr="00F13B1E">
        <w:rPr>
          <w:rFonts w:ascii="Times New Roman" w:hAnsi="Times New Roman" w:cs="Times New Roman"/>
          <w:sz w:val="24"/>
          <w:szCs w:val="24"/>
        </w:rPr>
        <w:t>Транспортная схема</w:t>
      </w:r>
      <w:r w:rsidR="00F13B1E">
        <w:rPr>
          <w:rFonts w:ascii="Times New Roman" w:hAnsi="Times New Roman" w:cs="Times New Roman"/>
          <w:sz w:val="24"/>
          <w:szCs w:val="24"/>
        </w:rPr>
        <w:t>.</w:t>
      </w:r>
    </w:p>
    <w:p w:rsidR="000977B4" w:rsidRDefault="000977B4" w:rsidP="00F13B1E">
      <w:pPr>
        <w:pStyle w:val="a4"/>
        <w:shd w:val="clear" w:color="auto" w:fill="FFFFFF" w:themeFill="background1"/>
        <w:tabs>
          <w:tab w:val="left" w:pos="0"/>
          <w:tab w:val="left" w:pos="567"/>
        </w:tabs>
        <w:spacing w:after="0" w:line="288" w:lineRule="auto"/>
        <w:ind w:left="709"/>
        <w:jc w:val="both"/>
        <w:rPr>
          <w:rFonts w:ascii="Times New Roman" w:hAnsi="Times New Roman" w:cs="Times New Roman"/>
          <w:sz w:val="24"/>
          <w:szCs w:val="24"/>
        </w:rPr>
      </w:pPr>
      <w:r>
        <w:rPr>
          <w:rFonts w:ascii="Times New Roman" w:hAnsi="Times New Roman" w:cs="Times New Roman"/>
          <w:sz w:val="24"/>
          <w:szCs w:val="24"/>
        </w:rPr>
        <w:t xml:space="preserve">Приложение №3: </w:t>
      </w:r>
      <w:r w:rsidR="00F13B1E" w:rsidRPr="00F13B1E">
        <w:rPr>
          <w:rFonts w:ascii="Times New Roman" w:hAnsi="Times New Roman" w:cs="Times New Roman"/>
          <w:sz w:val="24"/>
          <w:szCs w:val="24"/>
        </w:rPr>
        <w:t>Требования к техническим характеристикам товаров (материалам и конструкциям)</w:t>
      </w:r>
      <w:r w:rsidR="00932FE1">
        <w:rPr>
          <w:rFonts w:ascii="Times New Roman" w:hAnsi="Times New Roman" w:cs="Times New Roman"/>
          <w:sz w:val="24"/>
          <w:szCs w:val="24"/>
        </w:rPr>
        <w:t>.</w:t>
      </w:r>
    </w:p>
    <w:p w:rsidR="00932FE1" w:rsidRPr="003123A9" w:rsidRDefault="00932FE1" w:rsidP="00F13B1E">
      <w:pPr>
        <w:pStyle w:val="a4"/>
        <w:shd w:val="clear" w:color="auto" w:fill="FFFFFF" w:themeFill="background1"/>
        <w:tabs>
          <w:tab w:val="left" w:pos="0"/>
          <w:tab w:val="left" w:pos="567"/>
        </w:tabs>
        <w:spacing w:after="0" w:line="288" w:lineRule="auto"/>
        <w:ind w:left="709"/>
        <w:jc w:val="both"/>
        <w:rPr>
          <w:rFonts w:ascii="Times New Roman" w:hAnsi="Times New Roman" w:cs="Times New Roman"/>
          <w:sz w:val="24"/>
          <w:szCs w:val="24"/>
        </w:rPr>
      </w:pPr>
      <w:r>
        <w:rPr>
          <w:rFonts w:ascii="Times New Roman" w:hAnsi="Times New Roman" w:cs="Times New Roman"/>
          <w:sz w:val="24"/>
          <w:szCs w:val="24"/>
        </w:rPr>
        <w:t>Приложение №4: Предварительная Ведомость объемов работ.</w:t>
      </w:r>
    </w:p>
    <w:p w:rsidR="00BE23F7" w:rsidRPr="003123A9" w:rsidRDefault="00BE23F7" w:rsidP="003123A9">
      <w:pPr>
        <w:tabs>
          <w:tab w:val="left" w:pos="1743"/>
        </w:tabs>
        <w:spacing w:after="0" w:line="288" w:lineRule="auto"/>
        <w:ind w:firstLine="709"/>
        <w:jc w:val="both"/>
        <w:rPr>
          <w:rFonts w:ascii="Times New Roman" w:hAnsi="Times New Roman" w:cs="Times New Roman"/>
          <w:b/>
          <w:sz w:val="24"/>
          <w:szCs w:val="24"/>
        </w:rPr>
      </w:pPr>
    </w:p>
    <w:p w:rsidR="00BF46F3" w:rsidRDefault="00BF46F3" w:rsidP="003123A9">
      <w:pPr>
        <w:spacing w:after="0" w:line="288" w:lineRule="auto"/>
        <w:ind w:firstLine="709"/>
        <w:jc w:val="both"/>
        <w:rPr>
          <w:rFonts w:ascii="Times New Roman" w:hAnsi="Times New Roman" w:cs="Times New Roman"/>
          <w:sz w:val="24"/>
          <w:szCs w:val="24"/>
        </w:rPr>
      </w:pPr>
    </w:p>
    <w:p w:rsidR="00091CDB" w:rsidRDefault="00091CDB" w:rsidP="003123A9">
      <w:pPr>
        <w:spacing w:after="0" w:line="288" w:lineRule="auto"/>
        <w:ind w:firstLine="709"/>
        <w:jc w:val="both"/>
        <w:rPr>
          <w:rFonts w:ascii="Times New Roman" w:hAnsi="Times New Roman" w:cs="Times New Roman"/>
          <w:sz w:val="24"/>
          <w:szCs w:val="24"/>
        </w:rPr>
      </w:pPr>
    </w:p>
    <w:p w:rsidR="00091CDB" w:rsidRDefault="00091CDB" w:rsidP="00091CDB">
      <w:pPr>
        <w:autoSpaceDE w:val="0"/>
        <w:autoSpaceDN w:val="0"/>
        <w:jc w:val="both"/>
        <w:rPr>
          <w:rFonts w:ascii="Times New Roman" w:hAnsi="Times New Roman"/>
          <w:sz w:val="24"/>
          <w:szCs w:val="24"/>
        </w:rPr>
      </w:pPr>
    </w:p>
    <w:p w:rsidR="00091CDB" w:rsidRDefault="00091CDB" w:rsidP="00091CDB">
      <w:pPr>
        <w:rPr>
          <w:rFonts w:ascii="Calibri" w:hAnsi="Calibri"/>
        </w:rPr>
      </w:pPr>
    </w:p>
    <w:p w:rsidR="00091CDB" w:rsidRDefault="00091CDB" w:rsidP="003123A9">
      <w:pPr>
        <w:spacing w:after="0" w:line="288" w:lineRule="auto"/>
        <w:ind w:firstLine="709"/>
        <w:jc w:val="both"/>
        <w:rPr>
          <w:rFonts w:ascii="Times New Roman" w:hAnsi="Times New Roman" w:cs="Times New Roman"/>
          <w:sz w:val="24"/>
          <w:szCs w:val="24"/>
        </w:rPr>
        <w:sectPr w:rsidR="00091CDB" w:rsidSect="00951531">
          <w:headerReference w:type="default" r:id="rId9"/>
          <w:headerReference w:type="first" r:id="rId10"/>
          <w:pgSz w:w="11907" w:h="16839" w:code="9"/>
          <w:pgMar w:top="851" w:right="851" w:bottom="851" w:left="1134" w:header="709" w:footer="709" w:gutter="0"/>
          <w:cols w:space="708"/>
          <w:titlePg/>
          <w:docGrid w:linePitch="360"/>
        </w:sectPr>
      </w:pPr>
    </w:p>
    <w:p w:rsidR="001229B1" w:rsidRPr="00F13B1E" w:rsidRDefault="001229B1" w:rsidP="001229B1">
      <w:pPr>
        <w:spacing w:after="0" w:line="288" w:lineRule="auto"/>
        <w:ind w:firstLine="709"/>
        <w:jc w:val="right"/>
        <w:rPr>
          <w:rFonts w:ascii="Times New Roman" w:hAnsi="Times New Roman" w:cs="Times New Roman"/>
          <w:sz w:val="24"/>
          <w:szCs w:val="24"/>
        </w:rPr>
      </w:pPr>
      <w:r w:rsidRPr="00F13B1E">
        <w:rPr>
          <w:rFonts w:ascii="Times New Roman" w:hAnsi="Times New Roman" w:cs="Times New Roman"/>
          <w:sz w:val="24"/>
          <w:szCs w:val="24"/>
        </w:rPr>
        <w:lastRenderedPageBreak/>
        <w:t xml:space="preserve">Приложение № 1 </w:t>
      </w:r>
    </w:p>
    <w:p w:rsidR="001229B1" w:rsidRPr="00F13B1E" w:rsidRDefault="001229B1" w:rsidP="001229B1">
      <w:pPr>
        <w:spacing w:after="0" w:line="288" w:lineRule="auto"/>
        <w:ind w:firstLine="709"/>
        <w:jc w:val="right"/>
        <w:rPr>
          <w:rFonts w:ascii="Times New Roman" w:hAnsi="Times New Roman" w:cs="Times New Roman"/>
          <w:sz w:val="24"/>
          <w:szCs w:val="24"/>
        </w:rPr>
      </w:pPr>
      <w:r w:rsidRPr="00F13B1E">
        <w:rPr>
          <w:rFonts w:ascii="Times New Roman" w:hAnsi="Times New Roman" w:cs="Times New Roman"/>
          <w:sz w:val="24"/>
          <w:szCs w:val="24"/>
        </w:rPr>
        <w:t>к Техническому заданию</w:t>
      </w:r>
    </w:p>
    <w:p w:rsidR="002C2B37" w:rsidRDefault="002C2B37" w:rsidP="00BF46F3">
      <w:pPr>
        <w:spacing w:after="0" w:line="288" w:lineRule="auto"/>
        <w:ind w:firstLine="709"/>
        <w:jc w:val="center"/>
        <w:rPr>
          <w:rFonts w:ascii="Times New Roman" w:hAnsi="Times New Roman" w:cs="Times New Roman"/>
          <w:sz w:val="24"/>
          <w:szCs w:val="24"/>
        </w:rPr>
      </w:pPr>
      <w:r w:rsidRPr="003123A9">
        <w:rPr>
          <w:rFonts w:ascii="Times New Roman" w:hAnsi="Times New Roman" w:cs="Times New Roman"/>
          <w:sz w:val="24"/>
          <w:szCs w:val="24"/>
        </w:rPr>
        <w:t xml:space="preserve">Схема расположения </w:t>
      </w:r>
      <w:r w:rsidR="00BF46F3">
        <w:rPr>
          <w:rFonts w:ascii="Times New Roman" w:hAnsi="Times New Roman" w:cs="Times New Roman"/>
          <w:sz w:val="24"/>
          <w:szCs w:val="24"/>
        </w:rPr>
        <w:t xml:space="preserve">участка </w:t>
      </w:r>
      <w:r w:rsidRPr="003123A9">
        <w:rPr>
          <w:rFonts w:ascii="Times New Roman" w:hAnsi="Times New Roman" w:cs="Times New Roman"/>
          <w:sz w:val="24"/>
          <w:szCs w:val="24"/>
        </w:rPr>
        <w:t>на территории ИЦ «Сколково»</w:t>
      </w:r>
    </w:p>
    <w:p w:rsidR="00435550" w:rsidRDefault="00BF46F3" w:rsidP="003123A9">
      <w:pPr>
        <w:spacing w:after="0" w:line="288" w:lineRule="auto"/>
        <w:ind w:firstLine="709"/>
        <w:jc w:val="both"/>
        <w:rPr>
          <w:rFonts w:ascii="Times New Roman" w:hAnsi="Times New Roman" w:cs="Times New Roman"/>
          <w:b/>
          <w:sz w:val="24"/>
          <w:szCs w:val="24"/>
        </w:rPr>
      </w:pPr>
      <w:r w:rsidRPr="00BF46F3">
        <w:rPr>
          <w:rFonts w:ascii="Times New Roman" w:hAnsi="Times New Roman" w:cs="Times New Roman"/>
          <w:b/>
          <w:noProof/>
          <w:sz w:val="24"/>
          <w:szCs w:val="24"/>
          <w:lang w:eastAsia="ru-RU"/>
        </w:rPr>
        <w:drawing>
          <wp:inline distT="0" distB="0" distL="0" distR="0" wp14:anchorId="757BEB77" wp14:editId="2E052766">
            <wp:extent cx="9236765" cy="5344785"/>
            <wp:effectExtent l="0" t="0" r="254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9244656" cy="5349351"/>
                    </a:xfrm>
                    <a:prstGeom prst="rect">
                      <a:avLst/>
                    </a:prstGeom>
                  </pic:spPr>
                </pic:pic>
              </a:graphicData>
            </a:graphic>
          </wp:inline>
        </w:drawing>
      </w:r>
    </w:p>
    <w:p w:rsidR="00435550" w:rsidRDefault="00435550" w:rsidP="003123A9">
      <w:pPr>
        <w:spacing w:after="0" w:line="288" w:lineRule="auto"/>
        <w:ind w:firstLine="709"/>
        <w:jc w:val="both"/>
        <w:rPr>
          <w:rFonts w:ascii="Times New Roman" w:hAnsi="Times New Roman" w:cs="Times New Roman"/>
          <w:b/>
          <w:sz w:val="24"/>
          <w:szCs w:val="24"/>
        </w:rPr>
      </w:pPr>
    </w:p>
    <w:p w:rsidR="00435550" w:rsidRDefault="00435550" w:rsidP="003123A9">
      <w:pPr>
        <w:spacing w:after="0" w:line="288" w:lineRule="auto"/>
        <w:ind w:firstLine="709"/>
        <w:jc w:val="both"/>
        <w:rPr>
          <w:rFonts w:ascii="Times New Roman" w:hAnsi="Times New Roman" w:cs="Times New Roman"/>
          <w:b/>
          <w:sz w:val="24"/>
          <w:szCs w:val="24"/>
        </w:rPr>
      </w:pPr>
    </w:p>
    <w:p w:rsidR="00BF46F3" w:rsidRPr="00F13B1E" w:rsidRDefault="00BF46F3" w:rsidP="00BF46F3">
      <w:pPr>
        <w:spacing w:after="0" w:line="288" w:lineRule="auto"/>
        <w:ind w:firstLine="709"/>
        <w:jc w:val="right"/>
        <w:rPr>
          <w:rFonts w:ascii="Times New Roman" w:hAnsi="Times New Roman" w:cs="Times New Roman"/>
          <w:sz w:val="24"/>
          <w:szCs w:val="24"/>
        </w:rPr>
      </w:pPr>
      <w:r w:rsidRPr="00F13B1E">
        <w:rPr>
          <w:rFonts w:ascii="Times New Roman" w:hAnsi="Times New Roman" w:cs="Times New Roman"/>
          <w:sz w:val="24"/>
          <w:szCs w:val="24"/>
        </w:rPr>
        <w:t xml:space="preserve">Приложение № </w:t>
      </w:r>
      <w:r w:rsidR="001229B1" w:rsidRPr="00F13B1E">
        <w:rPr>
          <w:rFonts w:ascii="Times New Roman" w:hAnsi="Times New Roman" w:cs="Times New Roman"/>
          <w:sz w:val="24"/>
          <w:szCs w:val="24"/>
        </w:rPr>
        <w:t>2</w:t>
      </w:r>
      <w:r w:rsidRPr="00F13B1E">
        <w:rPr>
          <w:rFonts w:ascii="Times New Roman" w:hAnsi="Times New Roman" w:cs="Times New Roman"/>
          <w:sz w:val="24"/>
          <w:szCs w:val="24"/>
        </w:rPr>
        <w:t xml:space="preserve"> </w:t>
      </w:r>
    </w:p>
    <w:p w:rsidR="00435550" w:rsidRPr="00F13B1E" w:rsidRDefault="00BF46F3" w:rsidP="00BF46F3">
      <w:pPr>
        <w:spacing w:after="0" w:line="288" w:lineRule="auto"/>
        <w:ind w:firstLine="709"/>
        <w:jc w:val="right"/>
        <w:rPr>
          <w:rFonts w:ascii="Times New Roman" w:hAnsi="Times New Roman" w:cs="Times New Roman"/>
          <w:sz w:val="24"/>
          <w:szCs w:val="24"/>
        </w:rPr>
      </w:pPr>
      <w:r w:rsidRPr="00F13B1E">
        <w:rPr>
          <w:rFonts w:ascii="Times New Roman" w:hAnsi="Times New Roman" w:cs="Times New Roman"/>
          <w:sz w:val="24"/>
          <w:szCs w:val="24"/>
        </w:rPr>
        <w:t>к Техническому заданию</w:t>
      </w:r>
    </w:p>
    <w:p w:rsidR="001229B1" w:rsidRDefault="001229B1" w:rsidP="003123A9">
      <w:pPr>
        <w:spacing w:after="0" w:line="288" w:lineRule="auto"/>
        <w:ind w:firstLine="709"/>
        <w:jc w:val="both"/>
        <w:rPr>
          <w:rFonts w:ascii="Times New Roman" w:hAnsi="Times New Roman" w:cs="Times New Roman"/>
          <w:b/>
          <w:noProof/>
          <w:sz w:val="24"/>
          <w:szCs w:val="24"/>
          <w:lang w:eastAsia="ru-RU"/>
        </w:rPr>
      </w:pPr>
    </w:p>
    <w:p w:rsidR="00435550" w:rsidRDefault="00736301" w:rsidP="00736301">
      <w:pPr>
        <w:spacing w:after="0" w:line="288" w:lineRule="auto"/>
        <w:ind w:firstLine="709"/>
        <w:jc w:val="center"/>
        <w:rPr>
          <w:rFonts w:ascii="Times New Roman" w:hAnsi="Times New Roman" w:cs="Times New Roman"/>
          <w:b/>
          <w:sz w:val="24"/>
          <w:szCs w:val="24"/>
        </w:rPr>
      </w:pPr>
      <w:r>
        <w:rPr>
          <w:rFonts w:ascii="Times New Roman" w:hAnsi="Times New Roman" w:cs="Times New Roman"/>
          <w:b/>
          <w:sz w:val="24"/>
          <w:szCs w:val="24"/>
        </w:rPr>
        <w:t>Транспортная схема</w:t>
      </w:r>
    </w:p>
    <w:p w:rsidR="00435550" w:rsidRDefault="00736301" w:rsidP="003123A9">
      <w:pPr>
        <w:spacing w:after="0" w:line="288" w:lineRule="auto"/>
        <w:ind w:firstLine="709"/>
        <w:jc w:val="both"/>
        <w:rPr>
          <w:rFonts w:ascii="Times New Roman" w:hAnsi="Times New Roman" w:cs="Times New Roman"/>
          <w:b/>
          <w:sz w:val="24"/>
          <w:szCs w:val="24"/>
        </w:rPr>
      </w:pPr>
      <w:r>
        <w:rPr>
          <w:rFonts w:ascii="Times New Roman" w:hAnsi="Times New Roman" w:cs="Times New Roman"/>
          <w:b/>
          <w:noProof/>
          <w:sz w:val="24"/>
          <w:szCs w:val="24"/>
          <w:lang w:eastAsia="ru-RU"/>
        </w:rPr>
        <mc:AlternateContent>
          <mc:Choice Requires="wps">
            <w:drawing>
              <wp:anchor distT="0" distB="0" distL="114300" distR="114300" simplePos="0" relativeHeight="251666432" behindDoc="0" locked="0" layoutInCell="1" allowOverlap="1" wp14:anchorId="16C52E94" wp14:editId="259891EC">
                <wp:simplePos x="0" y="0"/>
                <wp:positionH relativeFrom="column">
                  <wp:posOffset>4477370</wp:posOffset>
                </wp:positionH>
                <wp:positionV relativeFrom="paragraph">
                  <wp:posOffset>2602525</wp:posOffset>
                </wp:positionV>
                <wp:extent cx="593652" cy="131122"/>
                <wp:effectExtent l="0" t="0" r="16510" b="21590"/>
                <wp:wrapNone/>
                <wp:docPr id="72" name="Прямоугольник 72"/>
                <wp:cNvGraphicFramePr/>
                <a:graphic xmlns:a="http://schemas.openxmlformats.org/drawingml/2006/main">
                  <a:graphicData uri="http://schemas.microsoft.com/office/word/2010/wordprocessingShape">
                    <wps:wsp>
                      <wps:cNvSpPr/>
                      <wps:spPr>
                        <a:xfrm>
                          <a:off x="0" y="0"/>
                          <a:ext cx="593652" cy="131122"/>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72" o:spid="_x0000_s1026" style="position:absolute;margin-left:352.55pt;margin-top:204.9pt;width:46.75pt;height:10.3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" fillcolor="#00b0f0" strokecolor="#243f60 [1604]" strokeweight="2p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664384" behindDoc="0" locked="0" layoutInCell="1" allowOverlap="1" wp14:anchorId="6922E060" wp14:editId="7A06B450">
                <wp:simplePos x="0" y="0"/>
                <wp:positionH relativeFrom="column">
                  <wp:posOffset>167847</wp:posOffset>
                </wp:positionH>
                <wp:positionV relativeFrom="paragraph">
                  <wp:posOffset>3467570</wp:posOffset>
                </wp:positionV>
                <wp:extent cx="593652" cy="131122"/>
                <wp:effectExtent l="0" t="0" r="16510" b="21590"/>
                <wp:wrapNone/>
                <wp:docPr id="69" name="Прямоугольник 69"/>
                <wp:cNvGraphicFramePr/>
                <a:graphic xmlns:a="http://schemas.openxmlformats.org/drawingml/2006/main">
                  <a:graphicData uri="http://schemas.microsoft.com/office/word/2010/wordprocessingShape">
                    <wps:wsp>
                      <wps:cNvSpPr/>
                      <wps:spPr>
                        <a:xfrm>
                          <a:off x="0" y="0"/>
                          <a:ext cx="593652" cy="131122"/>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69" o:spid="_x0000_s1026" style="position:absolute;margin-left:13.2pt;margin-top:273.05pt;width:46.75pt;height:10.3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" fillcolor="#00b0f0" strokecolor="#243f60 [1604]" strokeweight="2p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662336" behindDoc="0" locked="0" layoutInCell="1" allowOverlap="1" wp14:anchorId="6E40616A" wp14:editId="36E5FF31">
                <wp:simplePos x="0" y="0"/>
                <wp:positionH relativeFrom="column">
                  <wp:posOffset>1691728</wp:posOffset>
                </wp:positionH>
                <wp:positionV relativeFrom="paragraph">
                  <wp:posOffset>3235160</wp:posOffset>
                </wp:positionV>
                <wp:extent cx="593652" cy="131122"/>
                <wp:effectExtent l="0" t="0" r="16510" b="21590"/>
                <wp:wrapNone/>
                <wp:docPr id="68" name="Прямоугольник 68"/>
                <wp:cNvGraphicFramePr/>
                <a:graphic xmlns:a="http://schemas.openxmlformats.org/drawingml/2006/main">
                  <a:graphicData uri="http://schemas.microsoft.com/office/word/2010/wordprocessingShape">
                    <wps:wsp>
                      <wps:cNvSpPr/>
                      <wps:spPr>
                        <a:xfrm>
                          <a:off x="0" y="0"/>
                          <a:ext cx="593652" cy="131122"/>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68" o:spid="_x0000_s1026" style="position:absolute;margin-left:133.2pt;margin-top:254.75pt;width:46.75pt;height:10.3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" fillcolor="#00b0f0" strokecolor="#243f60 [1604]" strokeweight="2p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660288" behindDoc="0" locked="0" layoutInCell="1" allowOverlap="1" wp14:anchorId="307BD2FE" wp14:editId="195A2C19">
                <wp:simplePos x="0" y="0"/>
                <wp:positionH relativeFrom="column">
                  <wp:posOffset>1415849</wp:posOffset>
                </wp:positionH>
                <wp:positionV relativeFrom="paragraph">
                  <wp:posOffset>2133555</wp:posOffset>
                </wp:positionV>
                <wp:extent cx="593652" cy="131122"/>
                <wp:effectExtent l="0" t="0" r="16510" b="21590"/>
                <wp:wrapNone/>
                <wp:docPr id="67" name="Прямоугольник 67"/>
                <wp:cNvGraphicFramePr/>
                <a:graphic xmlns:a="http://schemas.openxmlformats.org/drawingml/2006/main">
                  <a:graphicData uri="http://schemas.microsoft.com/office/word/2010/wordprocessingShape">
                    <wps:wsp>
                      <wps:cNvSpPr/>
                      <wps:spPr>
                        <a:xfrm>
                          <a:off x="0" y="0"/>
                          <a:ext cx="593652" cy="131122"/>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67" o:spid="_x0000_s1026" style="position:absolute;margin-left:111.5pt;margin-top:168pt;width:46.75pt;height:10.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" fillcolor="#00b0f0" strokecolor="#243f60 [1604]" strokeweight="2pt"/>
            </w:pict>
          </mc:Fallback>
        </mc:AlternateContent>
      </w:r>
      <w:r w:rsidRPr="00736301">
        <w:rPr>
          <w:rFonts w:ascii="Times New Roman" w:hAnsi="Times New Roman" w:cs="Times New Roman"/>
          <w:b/>
          <w:noProof/>
          <w:sz w:val="24"/>
          <w:szCs w:val="24"/>
          <w:lang w:eastAsia="ru-RU"/>
        </w:rPr>
        <mc:AlternateContent>
          <mc:Choice Requires="wpg">
            <w:drawing>
              <wp:anchor distT="0" distB="0" distL="114300" distR="114300" simplePos="0" relativeHeight="251659264" behindDoc="0" locked="0" layoutInCell="1" allowOverlap="1" wp14:anchorId="335A7C0C" wp14:editId="31559E58">
                <wp:simplePos x="0" y="0"/>
                <wp:positionH relativeFrom="column">
                  <wp:posOffset>157480</wp:posOffset>
                </wp:positionH>
                <wp:positionV relativeFrom="paragraph">
                  <wp:posOffset>470298</wp:posOffset>
                </wp:positionV>
                <wp:extent cx="9459595" cy="4180205"/>
                <wp:effectExtent l="19050" t="0" r="8255" b="0"/>
                <wp:wrapNone/>
                <wp:docPr id="10" name="Группа 9"/>
                <wp:cNvGraphicFramePr/>
                <a:graphic xmlns:a="http://schemas.openxmlformats.org/drawingml/2006/main">
                  <a:graphicData uri="http://schemas.microsoft.com/office/word/2010/wordprocessingGroup">
                    <wpg:wgp>
                      <wpg:cNvGrpSpPr/>
                      <wpg:grpSpPr>
                        <a:xfrm>
                          <a:off x="0" y="0"/>
                          <a:ext cx="9459595" cy="4180205"/>
                          <a:chOff x="1" y="3"/>
                          <a:chExt cx="9459682" cy="4180550"/>
                        </a:xfrm>
                      </wpg:grpSpPr>
                      <wps:wsp>
                        <wps:cNvPr id="2" name="Полилиния 2"/>
                        <wps:cNvSpPr/>
                        <wps:spPr>
                          <a:xfrm>
                            <a:off x="2931888" y="980173"/>
                            <a:ext cx="2853267" cy="889000"/>
                          </a:xfrm>
                          <a:custGeom>
                            <a:avLst/>
                            <a:gdLst>
                              <a:gd name="connsiteX0" fmla="*/ 0 w 2853267"/>
                              <a:gd name="connsiteY0" fmla="*/ 651934 h 889000"/>
                              <a:gd name="connsiteX1" fmla="*/ 59267 w 2853267"/>
                              <a:gd name="connsiteY1" fmla="*/ 889000 h 889000"/>
                              <a:gd name="connsiteX2" fmla="*/ 2853267 w 2853267"/>
                              <a:gd name="connsiteY2" fmla="*/ 203200 h 889000"/>
                              <a:gd name="connsiteX3" fmla="*/ 2794000 w 2853267"/>
                              <a:gd name="connsiteY3" fmla="*/ 0 h 889000"/>
                              <a:gd name="connsiteX4" fmla="*/ 0 w 2853267"/>
                              <a:gd name="connsiteY4" fmla="*/ 651934 h 8890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53267" h="889000">
                                <a:moveTo>
                                  <a:pt x="0" y="651934"/>
                                </a:moveTo>
                                <a:lnTo>
                                  <a:pt x="59267" y="889000"/>
                                </a:lnTo>
                                <a:lnTo>
                                  <a:pt x="2853267" y="203200"/>
                                </a:lnTo>
                                <a:lnTo>
                                  <a:pt x="2794000" y="0"/>
                                </a:lnTo>
                                <a:lnTo>
                                  <a:pt x="0" y="651934"/>
                                </a:lnTo>
                                <a:close/>
                              </a:path>
                            </a:pathLst>
                          </a:custGeom>
                        </wps:spPr>
                        <wps:style>
                          <a:lnRef idx="1">
                            <a:schemeClr val="accent1"/>
                          </a:lnRef>
                          <a:fillRef idx="3">
                            <a:schemeClr val="accent1"/>
                          </a:fillRef>
                          <a:effectRef idx="2">
                            <a:schemeClr val="accent1"/>
                          </a:effectRef>
                          <a:fontRef idx="minor">
                            <a:schemeClr val="lt1"/>
                          </a:fontRef>
                        </wps:style>
                        <wps:bodyPr rtlCol="0" anchor="ctr"/>
                      </wps:wsp>
                      <wpg:grpSp>
                        <wpg:cNvPr id="3" name="Группа 3"/>
                        <wpg:cNvGrpSpPr/>
                        <wpg:grpSpPr>
                          <a:xfrm>
                            <a:off x="1" y="3"/>
                            <a:ext cx="9459682" cy="4180550"/>
                            <a:chOff x="0" y="0"/>
                            <a:chExt cx="8329078" cy="3879133"/>
                          </a:xfrm>
                        </wpg:grpSpPr>
                        <wps:wsp>
                          <wps:cNvPr id="19" name="Прямоугольник 19"/>
                          <wps:cNvSpPr/>
                          <wps:spPr>
                            <a:xfrm rot="4636310">
                              <a:off x="1160952" y="2733998"/>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 name="Прямоугольник 20"/>
                          <wps:cNvSpPr/>
                          <wps:spPr>
                            <a:xfrm rot="4636310">
                              <a:off x="1259323" y="2708473"/>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 name="Прямоугольник 21"/>
                          <wps:cNvSpPr/>
                          <wps:spPr>
                            <a:xfrm rot="4636310">
                              <a:off x="1357694" y="2684953"/>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2" name="Прямоугольник 22"/>
                          <wps:cNvSpPr/>
                          <wps:spPr>
                            <a:xfrm rot="4636310">
                              <a:off x="1456065" y="2659428"/>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3" name="Прямоугольник 23"/>
                          <wps:cNvSpPr/>
                          <wps:spPr>
                            <a:xfrm rot="4636310">
                              <a:off x="1564122" y="2619109"/>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4" name="Прямоугольник 24"/>
                          <wps:cNvSpPr/>
                          <wps:spPr>
                            <a:xfrm rot="4636310">
                              <a:off x="1662493" y="2593584"/>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5" name="Прямоугольник 25"/>
                          <wps:cNvSpPr/>
                          <wps:spPr>
                            <a:xfrm rot="4636310">
                              <a:off x="1760514" y="2562959"/>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 name="Прямоугольник 26"/>
                          <wps:cNvSpPr/>
                          <wps:spPr>
                            <a:xfrm rot="4636310">
                              <a:off x="1858885" y="2537434"/>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 name="Прямоугольник 27"/>
                          <wps:cNvSpPr/>
                          <wps:spPr>
                            <a:xfrm rot="4636310">
                              <a:off x="1966942" y="2513913"/>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 name="Прямоугольник 28"/>
                          <wps:cNvSpPr/>
                          <wps:spPr>
                            <a:xfrm rot="4636310">
                              <a:off x="2065313" y="2488388"/>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 name="Прямоугольник 29"/>
                          <wps:cNvSpPr/>
                          <wps:spPr>
                            <a:xfrm rot="4636310">
                              <a:off x="2166566" y="2468496"/>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 name="Прямоугольник 30"/>
                          <wps:cNvSpPr/>
                          <wps:spPr>
                            <a:xfrm rot="4636310">
                              <a:off x="2264937" y="2442971"/>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 name="Прямоугольник 31"/>
                          <wps:cNvSpPr/>
                          <wps:spPr>
                            <a:xfrm rot="4636310">
                              <a:off x="126477" y="3005006"/>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2" name="Прямоугольник 32"/>
                          <wps:cNvSpPr/>
                          <wps:spPr>
                            <a:xfrm rot="4636310">
                              <a:off x="224848" y="2979481"/>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 name="Прямоугольник 33"/>
                          <wps:cNvSpPr/>
                          <wps:spPr>
                            <a:xfrm rot="4636310">
                              <a:off x="-89987" y="3073313"/>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 name="Прямоугольник 34"/>
                          <wps:cNvSpPr/>
                          <wps:spPr>
                            <a:xfrm rot="4636310">
                              <a:off x="8384" y="3041997"/>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 name="Прямоугольник 35"/>
                          <wps:cNvSpPr/>
                          <wps:spPr>
                            <a:xfrm rot="4636310">
                              <a:off x="2379700" y="2415085"/>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 name="Прямоугольник 36"/>
                          <wps:cNvSpPr/>
                          <wps:spPr>
                            <a:xfrm rot="4636310">
                              <a:off x="2478071" y="2389560"/>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 name="Прямоугольник 37"/>
                          <wps:cNvSpPr/>
                          <wps:spPr>
                            <a:xfrm rot="4636310">
                              <a:off x="2607808" y="2359924"/>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 name="Прямоугольник 38"/>
                          <wps:cNvSpPr/>
                          <wps:spPr>
                            <a:xfrm rot="4636310">
                              <a:off x="2706179" y="2334399"/>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 name="Прямоугольник 39"/>
                          <wps:cNvSpPr/>
                          <wps:spPr>
                            <a:xfrm rot="4636310">
                              <a:off x="2816251" y="2322982"/>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 name="Прямоугольник 40"/>
                          <wps:cNvSpPr/>
                          <wps:spPr>
                            <a:xfrm rot="4636310">
                              <a:off x="2914622" y="2297457"/>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 name="Прямоугольник 41"/>
                          <wps:cNvSpPr/>
                          <wps:spPr>
                            <a:xfrm rot="4636310">
                              <a:off x="3015874" y="2271932"/>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 name="Прямоугольник 42"/>
                          <wps:cNvSpPr/>
                          <wps:spPr>
                            <a:xfrm rot="4636310">
                              <a:off x="3114245" y="2246407"/>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43" name="Группа 43"/>
                          <wpg:cNvGrpSpPr/>
                          <wpg:grpSpPr>
                            <a:xfrm>
                              <a:off x="0" y="0"/>
                              <a:ext cx="8329078" cy="3879133"/>
                              <a:chOff x="0" y="0"/>
                              <a:chExt cx="15448787" cy="7518101"/>
                            </a:xfrm>
                          </wpg:grpSpPr>
                          <pic:pic xmlns:pic="http://schemas.openxmlformats.org/drawingml/2006/picture">
                            <pic:nvPicPr>
                              <pic:cNvPr id="44"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l="15526" t="21449" r="-1" b="5467"/>
                              <a:stretch/>
                            </pic:blipFill>
                            <pic:spPr bwMode="auto">
                              <a:xfrm>
                                <a:off x="0" y="0"/>
                                <a:ext cx="15448787" cy="7518101"/>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wps:wsp>
                            <wps:cNvPr id="45" name="Прямоугольник 45"/>
                            <wps:cNvSpPr/>
                            <wps:spPr>
                              <a:xfrm rot="21016397">
                                <a:off x="5135575" y="2220384"/>
                                <a:ext cx="1646497" cy="250432"/>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36301" w:rsidRDefault="00736301" w:rsidP="00736301">
                                  <w:pPr>
                                    <w:pStyle w:val="aa"/>
                                    <w:spacing w:before="0" w:beforeAutospacing="0" w:after="0" w:afterAutospacing="0"/>
                                    <w:jc w:val="center"/>
                                  </w:pPr>
                                  <w:r>
                                    <w:rPr>
                                      <w:rFonts w:asciiTheme="minorHAnsi" w:hAnsi="Calibri" w:cstheme="minorBidi"/>
                                      <w:color w:val="000000" w:themeColor="text1"/>
                                      <w:kern w:val="24"/>
                                    </w:rPr>
                                    <w:t>Остановки</w:t>
                                  </w:r>
                                </w:p>
                              </w:txbxContent>
                            </wps:txbx>
                            <wps:bodyPr rtlCol="0" anchor="ctr"/>
                          </wps:wsp>
                          <wps:wsp>
                            <wps:cNvPr id="46" name="Прямоугольник 46"/>
                            <wps:cNvSpPr/>
                            <wps:spPr>
                              <a:xfrm rot="20896482">
                                <a:off x="11727937" y="4613009"/>
                                <a:ext cx="1224136" cy="205754"/>
                              </a:xfrm>
                              <a:prstGeom prst="rect">
                                <a:avLst/>
                              </a:prstGeom>
                              <a:ln>
                                <a:solidFill>
                                  <a:srgbClr val="FF0000"/>
                                </a:solidFill>
                                <a:prstDash val="dashDot"/>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47" name="Picture 2" descr="http://sovetclub.ru/tim/0034bba4b4e4ea2c6389b5348fcfc486.gif"/>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33410" t="50000" r="33295"/>
                              <a:stretch/>
                            </pic:blipFill>
                            <pic:spPr bwMode="auto">
                              <a:xfrm>
                                <a:off x="13789757" y="1759595"/>
                                <a:ext cx="531339" cy="5319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 name="Picture 2" descr="http://sovetclub.ru/tim/0034bba4b4e4ea2c6389b5348fcfc486.gif"/>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33352" t="1211" r="33352" b="48789"/>
                              <a:stretch/>
                            </pic:blipFill>
                            <pic:spPr bwMode="auto">
                              <a:xfrm rot="15114312">
                                <a:off x="13604026" y="1056441"/>
                                <a:ext cx="531339" cy="5319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9" name="Picture 2" descr="http://sovetclub.ru/tim/0034bba4b4e4ea2c6389b5348fcfc486.gif"/>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33352" t="1211" r="33352" b="48789"/>
                              <a:stretch/>
                            </pic:blipFill>
                            <pic:spPr bwMode="auto">
                              <a:xfrm rot="4403286">
                                <a:off x="13949104" y="2356195"/>
                                <a:ext cx="531339" cy="5319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 name="Picture 4" descr="http://bbcont.ru/uploads/images/default/1597_kak_pravilno_proezzhat_perekrestki_s_krugovym_dvizheniem.g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11228926" y="2006921"/>
                                <a:ext cx="1752129" cy="1752129"/>
                              </a:xfrm>
                              <a:prstGeom prst="rect">
                                <a:avLst/>
                              </a:prstGeom>
                              <a:noFill/>
                              <a:extLst>
                                <a:ext uri="{909E8E84-426E-40DD-AFC4-6F175D3DCCD1}">
                                  <a14:hiddenFill xmlns:a14="http://schemas.microsoft.com/office/drawing/2010/main">
                                    <a:solidFill>
                                      <a:srgbClr val="FFFFFF"/>
                                    </a:solidFill>
                                  </a14:hiddenFill>
                                </a:ext>
                              </a:extLst>
                            </pic:spPr>
                          </pic:pic>
                          <wps:wsp>
                            <wps:cNvPr id="51" name="Прямоугольник 51"/>
                            <wps:cNvSpPr/>
                            <wps:spPr>
                              <a:xfrm rot="4636310">
                                <a:off x="3731725" y="3338554"/>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2" name="Прямоугольник 52"/>
                            <wps:cNvSpPr/>
                            <wps:spPr>
                              <a:xfrm rot="4636310">
                                <a:off x="3524878" y="3394173"/>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3" name="Прямоугольник 53"/>
                            <wps:cNvSpPr/>
                            <wps:spPr>
                              <a:xfrm rot="4636310">
                                <a:off x="1955838" y="3740868"/>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 name="Прямоугольник 54"/>
                            <wps:cNvSpPr/>
                            <wps:spPr>
                              <a:xfrm rot="4636310">
                                <a:off x="2203365" y="3668239"/>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 name="Прямоугольник 55"/>
                            <wps:cNvSpPr/>
                            <wps:spPr>
                              <a:xfrm rot="4636310">
                                <a:off x="3024241" y="3540195"/>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6" name="Прямоугольник 56"/>
                            <wps:cNvSpPr/>
                            <wps:spPr>
                              <a:xfrm rot="4636310">
                                <a:off x="2441926" y="3590166"/>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7" name="Прямоугольник 57"/>
                            <wps:cNvSpPr/>
                            <wps:spPr>
                              <a:xfrm rot="4636310">
                                <a:off x="2794316" y="3612823"/>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8" name="Прямоугольник 58"/>
                            <wps:cNvSpPr/>
                            <wps:spPr>
                              <a:xfrm rot="4636310">
                                <a:off x="3264802" y="3487282"/>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9" name="Прямоугольник 59"/>
                            <wps:cNvSpPr/>
                            <wps:spPr>
                              <a:xfrm rot="4636310">
                                <a:off x="4337542" y="3114002"/>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 name="Прямоугольник 60"/>
                            <wps:cNvSpPr/>
                            <wps:spPr>
                              <a:xfrm rot="4636310">
                                <a:off x="4600915" y="3057775"/>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1" name="Прямоугольник 61"/>
                            <wps:cNvSpPr/>
                            <wps:spPr>
                              <a:xfrm rot="4636310">
                                <a:off x="3944343" y="3195233"/>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2" name="Прямоугольник 62"/>
                            <wps:cNvSpPr/>
                            <wps:spPr>
                              <a:xfrm rot="4636310">
                                <a:off x="4149642" y="3146854"/>
                                <a:ext cx="288031" cy="45718"/>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3" name="Прямоугольник 63"/>
                            <wps:cNvSpPr/>
                            <wps:spPr>
                              <a:xfrm rot="4636310">
                                <a:off x="9136670" y="2040447"/>
                                <a:ext cx="96267" cy="48682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4" name="Прямоугольник 64"/>
                            <wps:cNvSpPr/>
                            <wps:spPr>
                              <a:xfrm rot="4636310">
                                <a:off x="9302598" y="2823084"/>
                                <a:ext cx="96267" cy="48682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5" name="Прямоугольник 65"/>
                            <wps:cNvSpPr/>
                            <wps:spPr>
                              <a:xfrm rot="4636310">
                                <a:off x="9258966" y="2544738"/>
                                <a:ext cx="96267" cy="48682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6" name="Прямоугольник 66"/>
                            <wps:cNvSpPr/>
                            <wps:spPr>
                              <a:xfrm rot="4636310">
                                <a:off x="9188234" y="2272757"/>
                                <a:ext cx="96267" cy="48682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s:wsp>
                        <wps:cNvPr id="4" name="Полилиния 4"/>
                        <wps:cNvSpPr/>
                        <wps:spPr>
                          <a:xfrm>
                            <a:off x="1611462" y="1742355"/>
                            <a:ext cx="863600" cy="465667"/>
                          </a:xfrm>
                          <a:custGeom>
                            <a:avLst/>
                            <a:gdLst>
                              <a:gd name="connsiteX0" fmla="*/ 0 w 863600"/>
                              <a:gd name="connsiteY0" fmla="*/ 101600 h 465667"/>
                              <a:gd name="connsiteX1" fmla="*/ 270933 w 863600"/>
                              <a:gd name="connsiteY1" fmla="*/ 101600 h 465667"/>
                              <a:gd name="connsiteX2" fmla="*/ 270933 w 863600"/>
                              <a:gd name="connsiteY2" fmla="*/ 50800 h 465667"/>
                              <a:gd name="connsiteX3" fmla="*/ 541867 w 863600"/>
                              <a:gd name="connsiteY3" fmla="*/ 67734 h 465667"/>
                              <a:gd name="connsiteX4" fmla="*/ 804333 w 863600"/>
                              <a:gd name="connsiteY4" fmla="*/ 0 h 465667"/>
                              <a:gd name="connsiteX5" fmla="*/ 863600 w 863600"/>
                              <a:gd name="connsiteY5" fmla="*/ 127000 h 465667"/>
                              <a:gd name="connsiteX6" fmla="*/ 821267 w 863600"/>
                              <a:gd name="connsiteY6" fmla="*/ 321734 h 465667"/>
                              <a:gd name="connsiteX7" fmla="*/ 660400 w 863600"/>
                              <a:gd name="connsiteY7" fmla="*/ 414867 h 465667"/>
                              <a:gd name="connsiteX8" fmla="*/ 355600 w 863600"/>
                              <a:gd name="connsiteY8" fmla="*/ 465667 h 465667"/>
                              <a:gd name="connsiteX9" fmla="*/ 186267 w 863600"/>
                              <a:gd name="connsiteY9" fmla="*/ 448734 h 465667"/>
                              <a:gd name="connsiteX10" fmla="*/ 84667 w 863600"/>
                              <a:gd name="connsiteY10" fmla="*/ 372534 h 465667"/>
                              <a:gd name="connsiteX11" fmla="*/ 0 w 863600"/>
                              <a:gd name="connsiteY11" fmla="*/ 101600 h 46566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863600" h="465667">
                                <a:moveTo>
                                  <a:pt x="0" y="101600"/>
                                </a:moveTo>
                                <a:lnTo>
                                  <a:pt x="270933" y="101600"/>
                                </a:lnTo>
                                <a:lnTo>
                                  <a:pt x="270933" y="50800"/>
                                </a:lnTo>
                                <a:lnTo>
                                  <a:pt x="541867" y="67734"/>
                                </a:lnTo>
                                <a:lnTo>
                                  <a:pt x="804333" y="0"/>
                                </a:lnTo>
                                <a:lnTo>
                                  <a:pt x="863600" y="127000"/>
                                </a:lnTo>
                                <a:lnTo>
                                  <a:pt x="821267" y="321734"/>
                                </a:lnTo>
                                <a:lnTo>
                                  <a:pt x="660400" y="414867"/>
                                </a:lnTo>
                                <a:lnTo>
                                  <a:pt x="355600" y="465667"/>
                                </a:lnTo>
                                <a:lnTo>
                                  <a:pt x="186267" y="448734"/>
                                </a:lnTo>
                                <a:lnTo>
                                  <a:pt x="84667" y="372534"/>
                                </a:lnTo>
                                <a:lnTo>
                                  <a:pt x="0" y="101600"/>
                                </a:lnTo>
                                <a:close/>
                              </a:path>
                            </a:pathLst>
                          </a:custGeom>
                          <a:solidFill>
                            <a:schemeClr val="bg2">
                              <a:lumMod val="65000"/>
                            </a:schemeClr>
                          </a:solidFill>
                        </wps:spPr>
                        <wps:style>
                          <a:lnRef idx="1">
                            <a:schemeClr val="accent1"/>
                          </a:lnRef>
                          <a:fillRef idx="3">
                            <a:schemeClr val="accent1"/>
                          </a:fillRef>
                          <a:effectRef idx="2">
                            <a:schemeClr val="accent1"/>
                          </a:effectRef>
                          <a:fontRef idx="minor">
                            <a:schemeClr val="lt1"/>
                          </a:fontRef>
                        </wps:style>
                        <wps:bodyPr rtlCol="0" anchor="ctr"/>
                      </wps:wsp>
                      <wps:wsp>
                        <wps:cNvPr id="5" name="TextBox 1"/>
                        <wps:cNvSpPr txBox="1"/>
                        <wps:spPr>
                          <a:xfrm>
                            <a:off x="4980821" y="2603038"/>
                            <a:ext cx="922867" cy="384721"/>
                          </a:xfrm>
                          <a:prstGeom prst="rect">
                            <a:avLst/>
                          </a:prstGeom>
                          <a:noFill/>
                        </wps:spPr>
                        <wps:txbx>
                          <w:txbxContent>
                            <w:p w:rsidR="00736301" w:rsidRDefault="00736301" w:rsidP="00736301">
                              <w:pPr>
                                <w:pStyle w:val="aa"/>
                                <w:spacing w:before="0" w:beforeAutospacing="0" w:after="0" w:afterAutospacing="0"/>
                              </w:pPr>
                              <w:r>
                                <w:rPr>
                                  <w:rFonts w:asciiTheme="minorHAnsi" w:hAnsi="Calibri" w:cstheme="minorBidi"/>
                                  <w:color w:val="EEECE1" w:themeColor="background2"/>
                                  <w:kern w:val="24"/>
                                  <w:sz w:val="38"/>
                                  <w:szCs w:val="38"/>
                                </w:rPr>
                                <w:t>25 м/м</w:t>
                              </w:r>
                            </w:p>
                          </w:txbxContent>
                        </wps:txbx>
                        <wps:bodyPr wrap="square" rtlCol="0">
                          <a:spAutoFit/>
                        </wps:bodyPr>
                      </wps:wsp>
                      <wps:wsp>
                        <wps:cNvPr id="6" name="Полилиния 6"/>
                        <wps:cNvSpPr/>
                        <wps:spPr>
                          <a:xfrm>
                            <a:off x="5734355" y="336707"/>
                            <a:ext cx="2650066" cy="863600"/>
                          </a:xfrm>
                          <a:custGeom>
                            <a:avLst/>
                            <a:gdLst>
                              <a:gd name="connsiteX0" fmla="*/ 0 w 2650066"/>
                              <a:gd name="connsiteY0" fmla="*/ 694266 h 863600"/>
                              <a:gd name="connsiteX1" fmla="*/ 42333 w 2650066"/>
                              <a:gd name="connsiteY1" fmla="*/ 863600 h 863600"/>
                              <a:gd name="connsiteX2" fmla="*/ 2650066 w 2650066"/>
                              <a:gd name="connsiteY2" fmla="*/ 186266 h 863600"/>
                              <a:gd name="connsiteX3" fmla="*/ 2607733 w 2650066"/>
                              <a:gd name="connsiteY3" fmla="*/ 0 h 863600"/>
                              <a:gd name="connsiteX4" fmla="*/ 0 w 2650066"/>
                              <a:gd name="connsiteY4" fmla="*/ 694266 h 8636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50066" h="863600">
                                <a:moveTo>
                                  <a:pt x="0" y="694266"/>
                                </a:moveTo>
                                <a:lnTo>
                                  <a:pt x="42333" y="863600"/>
                                </a:lnTo>
                                <a:lnTo>
                                  <a:pt x="2650066" y="186266"/>
                                </a:lnTo>
                                <a:lnTo>
                                  <a:pt x="2607733" y="0"/>
                                </a:lnTo>
                                <a:lnTo>
                                  <a:pt x="0" y="694266"/>
                                </a:lnTo>
                                <a:close/>
                              </a:path>
                            </a:pathLst>
                          </a:custGeom>
                          <a:solidFill>
                            <a:schemeClr val="bg2">
                              <a:lumMod val="65000"/>
                            </a:schemeClr>
                          </a:solidFill>
                        </wps:spPr>
                        <wps:style>
                          <a:lnRef idx="1">
                            <a:schemeClr val="accent1"/>
                          </a:lnRef>
                          <a:fillRef idx="3">
                            <a:schemeClr val="accent1"/>
                          </a:fillRef>
                          <a:effectRef idx="2">
                            <a:schemeClr val="accent1"/>
                          </a:effectRef>
                          <a:fontRef idx="minor">
                            <a:schemeClr val="lt1"/>
                          </a:fontRef>
                        </wps:style>
                        <wps:bodyPr rtlCol="0" anchor="ctr"/>
                      </wps:wsp>
                      <wps:wsp>
                        <wps:cNvPr id="7" name="TextBox 12"/>
                        <wps:cNvSpPr txBox="1"/>
                        <wps:spPr>
                          <a:xfrm rot="20760996">
                            <a:off x="5919977" y="585825"/>
                            <a:ext cx="2037620" cy="384721"/>
                          </a:xfrm>
                          <a:prstGeom prst="rect">
                            <a:avLst/>
                          </a:prstGeom>
                          <a:noFill/>
                        </wps:spPr>
                        <wps:txbx>
                          <w:txbxContent>
                            <w:p w:rsidR="00736301" w:rsidRDefault="00736301" w:rsidP="00736301">
                              <w:pPr>
                                <w:pStyle w:val="aa"/>
                                <w:spacing w:before="0" w:beforeAutospacing="0" w:after="0" w:afterAutospacing="0"/>
                              </w:pPr>
                              <w:r>
                                <w:rPr>
                                  <w:rFonts w:asciiTheme="minorHAnsi" w:hAnsi="Calibri" w:cstheme="minorBidi"/>
                                  <w:color w:val="000000" w:themeColor="text1"/>
                                  <w:kern w:val="24"/>
                                  <w:sz w:val="38"/>
                                  <w:szCs w:val="38"/>
                                </w:rPr>
                                <w:t>асфальтирование</w:t>
                              </w:r>
                            </w:p>
                          </w:txbxContent>
                        </wps:txbx>
                        <wps:bodyPr wrap="square" rtlCol="0">
                          <a:spAutoFit/>
                        </wps:bodyPr>
                      </wps:wsp>
                      <wps:wsp>
                        <wps:cNvPr id="8" name="Стрелка вниз 8"/>
                        <wps:cNvSpPr/>
                        <wps:spPr>
                          <a:xfrm rot="17265552">
                            <a:off x="5840965" y="32400"/>
                            <a:ext cx="125443" cy="38432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 name="Полилиния 9"/>
                        <wps:cNvSpPr/>
                        <wps:spPr>
                          <a:xfrm>
                            <a:off x="4608288" y="1776040"/>
                            <a:ext cx="1794933" cy="1981200"/>
                          </a:xfrm>
                          <a:custGeom>
                            <a:avLst/>
                            <a:gdLst>
                              <a:gd name="connsiteX0" fmla="*/ 406400 w 1794933"/>
                              <a:gd name="connsiteY0" fmla="*/ 1981200 h 1981200"/>
                              <a:gd name="connsiteX1" fmla="*/ 1794933 w 1794933"/>
                              <a:gd name="connsiteY1" fmla="*/ 1701800 h 1981200"/>
                              <a:gd name="connsiteX2" fmla="*/ 1312333 w 1794933"/>
                              <a:gd name="connsiteY2" fmla="*/ 101600 h 1981200"/>
                              <a:gd name="connsiteX3" fmla="*/ 1151467 w 1794933"/>
                              <a:gd name="connsiteY3" fmla="*/ 0 h 1981200"/>
                              <a:gd name="connsiteX4" fmla="*/ 821267 w 1794933"/>
                              <a:gd name="connsiteY4" fmla="*/ 0 h 1981200"/>
                              <a:gd name="connsiteX5" fmla="*/ 431800 w 1794933"/>
                              <a:gd name="connsiteY5" fmla="*/ 84667 h 1981200"/>
                              <a:gd name="connsiteX6" fmla="*/ 50800 w 1794933"/>
                              <a:gd name="connsiteY6" fmla="*/ 160867 h 1981200"/>
                              <a:gd name="connsiteX7" fmla="*/ 0 w 1794933"/>
                              <a:gd name="connsiteY7" fmla="*/ 220133 h 1981200"/>
                              <a:gd name="connsiteX8" fmla="*/ 76200 w 1794933"/>
                              <a:gd name="connsiteY8" fmla="*/ 304800 h 1981200"/>
                              <a:gd name="connsiteX9" fmla="*/ 364067 w 1794933"/>
                              <a:gd name="connsiteY9" fmla="*/ 296333 h 1981200"/>
                              <a:gd name="connsiteX10" fmla="*/ 364067 w 1794933"/>
                              <a:gd name="connsiteY10" fmla="*/ 508000 h 1981200"/>
                              <a:gd name="connsiteX11" fmla="*/ 76200 w 1794933"/>
                              <a:gd name="connsiteY11" fmla="*/ 516467 h 1981200"/>
                              <a:gd name="connsiteX12" fmla="*/ 406400 w 1794933"/>
                              <a:gd name="connsiteY12" fmla="*/ 1981200 h 1981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794933" h="1981200">
                                <a:moveTo>
                                  <a:pt x="406400" y="1981200"/>
                                </a:moveTo>
                                <a:lnTo>
                                  <a:pt x="1794933" y="1701800"/>
                                </a:lnTo>
                                <a:lnTo>
                                  <a:pt x="1312333" y="101600"/>
                                </a:lnTo>
                                <a:lnTo>
                                  <a:pt x="1151467" y="0"/>
                                </a:lnTo>
                                <a:lnTo>
                                  <a:pt x="821267" y="0"/>
                                </a:lnTo>
                                <a:lnTo>
                                  <a:pt x="431800" y="84667"/>
                                </a:lnTo>
                                <a:lnTo>
                                  <a:pt x="50800" y="160867"/>
                                </a:lnTo>
                                <a:lnTo>
                                  <a:pt x="0" y="220133"/>
                                </a:lnTo>
                                <a:lnTo>
                                  <a:pt x="76200" y="304800"/>
                                </a:lnTo>
                                <a:lnTo>
                                  <a:pt x="364067" y="296333"/>
                                </a:lnTo>
                                <a:lnTo>
                                  <a:pt x="364067" y="508000"/>
                                </a:lnTo>
                                <a:lnTo>
                                  <a:pt x="76200" y="516467"/>
                                </a:lnTo>
                                <a:lnTo>
                                  <a:pt x="406400" y="1981200"/>
                                </a:lnTo>
                                <a:close/>
                              </a:path>
                            </a:pathLst>
                          </a:custGeom>
                          <a:solidFill>
                            <a:schemeClr val="bg2">
                              <a:lumMod val="65000"/>
                            </a:schemeClr>
                          </a:solidFill>
                        </wps:spPr>
                        <wps:style>
                          <a:lnRef idx="1">
                            <a:schemeClr val="accent1"/>
                          </a:lnRef>
                          <a:fillRef idx="3">
                            <a:schemeClr val="accent1"/>
                          </a:fillRef>
                          <a:effectRef idx="2">
                            <a:schemeClr val="accent1"/>
                          </a:effectRef>
                          <a:fontRef idx="minor">
                            <a:schemeClr val="lt1"/>
                          </a:fontRef>
                        </wps:style>
                        <wps:bodyPr rtlCol="0" anchor="ctr"/>
                      </wps:wsp>
                      <wps:wsp>
                        <wps:cNvPr id="11" name="Полилиния 11"/>
                        <wps:cNvSpPr/>
                        <wps:spPr>
                          <a:xfrm rot="229182">
                            <a:off x="2986145" y="958220"/>
                            <a:ext cx="2765790" cy="795866"/>
                          </a:xfrm>
                          <a:custGeom>
                            <a:avLst/>
                            <a:gdLst>
                              <a:gd name="connsiteX0" fmla="*/ 0 w 2717800"/>
                              <a:gd name="connsiteY0" fmla="*/ 626533 h 795866"/>
                              <a:gd name="connsiteX1" fmla="*/ 50800 w 2717800"/>
                              <a:gd name="connsiteY1" fmla="*/ 795866 h 795866"/>
                              <a:gd name="connsiteX2" fmla="*/ 2717800 w 2717800"/>
                              <a:gd name="connsiteY2" fmla="*/ 160866 h 795866"/>
                              <a:gd name="connsiteX3" fmla="*/ 2692400 w 2717800"/>
                              <a:gd name="connsiteY3" fmla="*/ 0 h 795866"/>
                              <a:gd name="connsiteX4" fmla="*/ 0 w 2717800"/>
                              <a:gd name="connsiteY4" fmla="*/ 626533 h 79586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717800" h="795866">
                                <a:moveTo>
                                  <a:pt x="0" y="626533"/>
                                </a:moveTo>
                                <a:lnTo>
                                  <a:pt x="50800" y="795866"/>
                                </a:lnTo>
                                <a:lnTo>
                                  <a:pt x="2717800" y="160866"/>
                                </a:lnTo>
                                <a:lnTo>
                                  <a:pt x="2692400" y="0"/>
                                </a:lnTo>
                                <a:lnTo>
                                  <a:pt x="0" y="626533"/>
                                </a:lnTo>
                                <a:close/>
                              </a:path>
                            </a:pathLst>
                          </a:custGeom>
                          <a:solidFill>
                            <a:schemeClr val="tx1">
                              <a:lumMod val="50000"/>
                              <a:lumOff val="50000"/>
                            </a:schemeClr>
                          </a:solidFill>
                        </wps:spPr>
                        <wps:style>
                          <a:lnRef idx="1">
                            <a:schemeClr val="accent1"/>
                          </a:lnRef>
                          <a:fillRef idx="3">
                            <a:schemeClr val="accent1"/>
                          </a:fillRef>
                          <a:effectRef idx="2">
                            <a:schemeClr val="accent1"/>
                          </a:effectRef>
                          <a:fontRef idx="minor">
                            <a:schemeClr val="lt1"/>
                          </a:fontRef>
                        </wps:style>
                        <wps:bodyPr rtlCol="0" anchor="ctr"/>
                      </wps:wsp>
                      <wps:wsp>
                        <wps:cNvPr id="12" name="Полилиния 12"/>
                        <wps:cNvSpPr/>
                        <wps:spPr>
                          <a:xfrm>
                            <a:off x="1848155" y="2529573"/>
                            <a:ext cx="804333" cy="304800"/>
                          </a:xfrm>
                          <a:custGeom>
                            <a:avLst/>
                            <a:gdLst>
                              <a:gd name="connsiteX0" fmla="*/ 0 w 804333"/>
                              <a:gd name="connsiteY0" fmla="*/ 127000 h 304800"/>
                              <a:gd name="connsiteX1" fmla="*/ 59266 w 804333"/>
                              <a:gd name="connsiteY1" fmla="*/ 59267 h 304800"/>
                              <a:gd name="connsiteX2" fmla="*/ 541866 w 804333"/>
                              <a:gd name="connsiteY2" fmla="*/ 0 h 304800"/>
                              <a:gd name="connsiteX3" fmla="*/ 711200 w 804333"/>
                              <a:gd name="connsiteY3" fmla="*/ 50800 h 304800"/>
                              <a:gd name="connsiteX4" fmla="*/ 787400 w 804333"/>
                              <a:gd name="connsiteY4" fmla="*/ 118534 h 304800"/>
                              <a:gd name="connsiteX5" fmla="*/ 804333 w 804333"/>
                              <a:gd name="connsiteY5" fmla="*/ 245534 h 304800"/>
                              <a:gd name="connsiteX6" fmla="*/ 338666 w 804333"/>
                              <a:gd name="connsiteY6" fmla="*/ 304800 h 304800"/>
                              <a:gd name="connsiteX7" fmla="*/ 347133 w 804333"/>
                              <a:gd name="connsiteY7" fmla="*/ 186267 h 304800"/>
                              <a:gd name="connsiteX8" fmla="*/ 67733 w 804333"/>
                              <a:gd name="connsiteY8" fmla="*/ 186267 h 304800"/>
                              <a:gd name="connsiteX9" fmla="*/ 0 w 804333"/>
                              <a:gd name="connsiteY9" fmla="*/ 127000 h 3048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804333" h="304800">
                                <a:moveTo>
                                  <a:pt x="0" y="127000"/>
                                </a:moveTo>
                                <a:lnTo>
                                  <a:pt x="59266" y="59267"/>
                                </a:lnTo>
                                <a:lnTo>
                                  <a:pt x="541866" y="0"/>
                                </a:lnTo>
                                <a:lnTo>
                                  <a:pt x="711200" y="50800"/>
                                </a:lnTo>
                                <a:lnTo>
                                  <a:pt x="787400" y="118534"/>
                                </a:lnTo>
                                <a:lnTo>
                                  <a:pt x="804333" y="245534"/>
                                </a:lnTo>
                                <a:lnTo>
                                  <a:pt x="338666" y="304800"/>
                                </a:lnTo>
                                <a:lnTo>
                                  <a:pt x="347133" y="186267"/>
                                </a:lnTo>
                                <a:lnTo>
                                  <a:pt x="67733" y="186267"/>
                                </a:lnTo>
                                <a:lnTo>
                                  <a:pt x="0" y="127000"/>
                                </a:lnTo>
                                <a:close/>
                              </a:path>
                            </a:pathLst>
                          </a:custGeom>
                          <a:solidFill>
                            <a:schemeClr val="bg2">
                              <a:lumMod val="65000"/>
                            </a:schemeClr>
                          </a:solidFill>
                        </wps:spPr>
                        <wps:style>
                          <a:lnRef idx="1">
                            <a:schemeClr val="accent1"/>
                          </a:lnRef>
                          <a:fillRef idx="3">
                            <a:schemeClr val="accent1"/>
                          </a:fillRef>
                          <a:effectRef idx="2">
                            <a:schemeClr val="accent1"/>
                          </a:effectRef>
                          <a:fontRef idx="minor">
                            <a:schemeClr val="lt1"/>
                          </a:fontRef>
                        </wps:style>
                        <wps:bodyPr rtlCol="0" anchor="ctr"/>
                      </wps:wsp>
                      <wps:wsp>
                        <wps:cNvPr id="13" name="Прямоугольник 13"/>
                        <wps:cNvSpPr/>
                        <wps:spPr>
                          <a:xfrm rot="4636310">
                            <a:off x="2288388" y="1802647"/>
                            <a:ext cx="160165"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 name="Прямоугольник 14"/>
                        <wps:cNvSpPr/>
                        <wps:spPr>
                          <a:xfrm rot="4636310">
                            <a:off x="2138940" y="1845289"/>
                            <a:ext cx="160165" cy="2799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5" name="Прямоугольник 15"/>
                        <wps:cNvSpPr/>
                        <wps:spPr>
                          <a:xfrm rot="4636310">
                            <a:off x="1852288" y="1912527"/>
                            <a:ext cx="160165" cy="2799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6" name="Прямоугольник 16"/>
                        <wps:cNvSpPr/>
                        <wps:spPr>
                          <a:xfrm rot="4636310">
                            <a:off x="1694003" y="1946848"/>
                            <a:ext cx="160165" cy="2799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7" name="Прямоугольник 17"/>
                        <wps:cNvSpPr/>
                        <wps:spPr>
                          <a:xfrm rot="4636310">
                            <a:off x="1994477" y="1876107"/>
                            <a:ext cx="160165" cy="2799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 name="TextBox 116"/>
                        <wps:cNvSpPr txBox="1"/>
                        <wps:spPr>
                          <a:xfrm rot="21067356">
                            <a:off x="3704548" y="1105267"/>
                            <a:ext cx="1777930" cy="384721"/>
                          </a:xfrm>
                          <a:prstGeom prst="rect">
                            <a:avLst/>
                          </a:prstGeom>
                          <a:noFill/>
                        </wps:spPr>
                        <wps:txbx>
                          <w:txbxContent>
                            <w:p w:rsidR="00736301" w:rsidRDefault="00736301" w:rsidP="00736301">
                              <w:pPr>
                                <w:pStyle w:val="aa"/>
                                <w:spacing w:before="0" w:beforeAutospacing="0" w:after="0" w:afterAutospacing="0"/>
                              </w:pPr>
                              <w:r>
                                <w:rPr>
                                  <w:rFonts w:asciiTheme="minorHAnsi" w:hAnsi="Calibri" w:cstheme="minorBidi"/>
                                  <w:color w:val="EEECE1" w:themeColor="background2"/>
                                  <w:kern w:val="24"/>
                                  <w:sz w:val="38"/>
                                  <w:szCs w:val="38"/>
                                </w:rPr>
                                <w:t>тротуар</w:t>
                              </w:r>
                            </w:p>
                          </w:txbxContent>
                        </wps:txbx>
                        <wps:bodyPr wrap="square" rtlCol="0">
                          <a:spAutoFit/>
                        </wps:bodyPr>
                      </wps:wsp>
                    </wpg:wgp>
                  </a:graphicData>
                </a:graphic>
              </wp:anchor>
            </w:drawing>
          </mc:Choice>
          <mc:Fallback>
            <w:pict>
              <v:group id="Группа 9" o:spid="_x0000_s1026" style="position:absolute;left:0;text-align:left;margin-left:12.4pt;margin-top:37.05pt;width:744.85pt;height:329.15pt;z-index:251659264" coordorigin="" coordsize="94596,41805" o:gfxdata="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">
                <v:shape id="Полилиния 2" o:spid="_x0000_s1027" style="position:absolute;left:29318;top:9801;width:28533;height:8890;visibility:visible;mso-wrap-style:square;v-text-anchor:middle" coordsize="2853267,88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dmUMIA&#10;AADaAAAADwAAAGRycy9kb3ducmV2LnhtbESPQYvCMBSE74L/ITzBm6YqK0s1igqCoLuwVQ/eHs2z&#10;KTYvpYla//1mYcHjMDPfMPNlayvxoMaXjhWMhgkI4tzpkgsFp+N28AnCB2SNlWNS8CIPy0W3M8dU&#10;uyf/0CMLhYgQ9ikqMCHUqZQ+N2TRD11NHL2rayyGKJtC6gafEW4rOU6SqbRYclwwWNPGUH7L7lbB&#10;YfRxO9tLFvZb4vV6ouWX+b4q1e+1qxmIQG14h//bO61gDH9X4g2Q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R2ZQwgAAANoAAAAPAAAAAAAAAAAAAAAAAJgCAABkcnMvZG93&#10;bnJldi54bWxQSwUGAAAAAAQABAD1AAAAhwMAAAAA&#10;" path="m,651934l59267,889000,2853267,203200,2794000,,,651934xe" fillcolor="#254163 [1636]" strokecolor="#4579b8 [3044]">
                  <v:fill color2="#4477b6 [3012]" rotate="t" angle="180" colors="0 #2c5d98;52429f #3c7bc7;1 #3a7ccb" focus="100%" type="gradient">
                    <o:fill v:ext="view" type="gradientUnscaled"/>
                  </v:fill>
                  <v:shadow on="t" color="black" opacity="22937f" origin=",.5" offset="0,.63889mm"/>
                  <v:path arrowok="t" o:connecttype="custom" o:connectlocs="0,651934;59267,889000;2853267,203200;2794000,0;0,651934" o:connectangles="0,0,0,0,0"/>
                </v:shape>
                <v:group id="Группа 3" o:spid="_x0000_s1028" style="position:absolute;width:94596;height:41805" coordsize="83290,387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rect id="Прямоугольник 19" o:spid="_x0000_s1029" style="position:absolute;left:11610;top:27339;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XjsEA&#10;AADbAAAADwAAAGRycy9kb3ducmV2LnhtbERPS2vCQBC+F/wPywi9NZu2IDW6ShVK9eQT9DhkxySY&#10;nU2zmxj99a5Q8DYf33PG086UoqXaFZYVvEcxCOLU6oIzBfvdz9sXCOeRNZaWScGVHEwnvZcxJtpe&#10;eEPt1mcihLBLUEHufZVI6dKcDLrIVsSBO9naoA+wzqSu8RLCTSk/4nggDRYcGnKsaJ5Tet42RkE1&#10;o9+/Zv25OjTLW9fyYIG4Pir12u++RyA8df4p/ncvdJg/hMcv4QA5u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kV47BAAAA2wAAAA8AAAAAAAAAAAAAAAAAmAIAAGRycy9kb3du&#10;cmV2LnhtbFBLBQYAAAAABAAEAPUAAACGAwAAAAA=&#10;" fillcolor="white [3212]" strokecolor="white [3212]" strokeweight="2pt"/>
                  <v:rect id="Прямоугольник 20" o:spid="_x0000_s1030" style="position:absolute;left:12593;top:27084;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I0rsEA&#10;AADbAAAADwAAAGRycy9kb3ducmV2LnhtbERPy2rCQBTdF/oPwy10VydaCBIdRQul6cr4AF1eMtck&#10;mLmTZiaP+vWdRcHl4byX69HUoqfWVZYVTCcRCOLc6ooLBafj59schPPIGmvLpOCXHKxXz09LTLQd&#10;eE/9wRcihLBLUEHpfZNI6fKSDLqJbYgDd7WtQR9gW0jd4hDCTS1nURRLgxWHhhIb+igpvx06o6DZ&#10;0tdPl73vzt33few5ThGzi1KvL+NmAcLT6B/if3eqFczC+vAl/A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yyNK7BAAAA2wAAAA8AAAAAAAAAAAAAAAAAmAIAAGRycy9kb3du&#10;cmV2LnhtbFBLBQYAAAAABAAEAPUAAACGAwAAAAA=&#10;" fillcolor="white [3212]" strokecolor="white [3212]" strokeweight="2pt"/>
                  <v:rect id="Прямоугольник 21" o:spid="_x0000_s1031" style="position:absolute;left:13576;top:26849;width:288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RNcMA&#10;AADbAAAADwAAAGRycy9kb3ducmV2LnhtbESPT4vCMBTE74LfITzBm6YqyFKNsgqLevIvuMdH87Yt&#10;27x0m7RWP70RFjwOM/MbZr5sTSEaqlxuWcFoGIEgTqzOOVVwOX8NPkA4j6yxsEwK7uRgueh25hhr&#10;e+MjNSefigBhF6OCzPsyltIlGRl0Q1sSB+/HVgZ9kFUqdYW3ADeFHEfRVBrMOSxkWNI6o+T3VBsF&#10;5Yo2f/Vhsr/Wu0fb8HSLePhWqt9rP2cgPLX+Hf5vb7WC8QheX8IP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RNcMAAADbAAAADwAAAAAAAAAAAAAAAACYAgAAZHJzL2Rv&#10;d25yZXYueG1sUEsFBgAAAAAEAAQA9QAAAIgDAAAAAA==&#10;" fillcolor="white [3212]" strokecolor="white [3212]" strokeweight="2pt"/>
                  <v:rect id="Прямоугольник 22" o:spid="_x0000_s1032" style="position:absolute;left:14560;top:26594;width:288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wPQsMA&#10;AADbAAAADwAAAGRycy9kb3ducmV2LnhtbESPQWvCQBSE74L/YXlCb7oxgkh0lVYo2pNWC/X4yD6T&#10;YPZtmt3E6K93C4LHYWa+YRarzpSipdoVlhWMRxEI4tTqgjMFP8fP4QyE88gaS8uk4EYOVst+b4GJ&#10;tlf+pvbgMxEg7BJUkHtfJVK6NCeDbmQr4uCdbW3QB1lnUtd4DXBTyjiKptJgwWEhx4rWOaWXQ2MU&#10;VB+0+Wv2k91v83XvWp5uEfcnpd4G3fschKfOv8LP9lYriGP4/xJ+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ywPQsMAAADbAAAADwAAAAAAAAAAAAAAAACYAgAAZHJzL2Rv&#10;d25yZXYueG1sUEsFBgAAAAAEAAQA9QAAAIgDAAAAAA==&#10;" fillcolor="white [3212]" strokecolor="white [3212]" strokeweight="2pt"/>
                  <v:rect id="Прямоугольник 23" o:spid="_x0000_s1033" style="position:absolute;left:15641;top:26190;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Cq2cQA&#10;AADbAAAADwAAAGRycy9kb3ducmV2LnhtbESPzWrDMBCE74W8g9hAb7XcBEJwrYS2EJKemj9oj4u1&#10;tU2tlSvJjpunjwKBHIeZ+YbJl4NpRE/O15YVPCcpCOLC6ppLBcfD6mkOwgdkjY1lUvBPHpaL0UOO&#10;mbYn3lG/D6WIEPYZKqhCaDMpfVGRQZ/Yljh6P9YZDFG6UmqHpwg3jZyk6UwarDkuVNjSe0XF774z&#10;Cto3Wv912+nnV/dxHnqebRC330o9jofXFxCBhnAP39obrWAyheuX+APk4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gqtnEAAAA2wAAAA8AAAAAAAAAAAAAAAAAmAIAAGRycy9k&#10;b3ducmV2LnhtbFBLBQYAAAAABAAEAPUAAACJAwAAAAA=&#10;" fillcolor="white [3212]" strokecolor="white [3212]" strokeweight="2pt"/>
                  <v:rect id="Прямоугольник 24" o:spid="_x0000_s1034" style="position:absolute;left:16625;top:25935;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kyrcQA&#10;AADbAAAADwAAAGRycy9kb3ducmV2LnhtbESPQWvCQBSE74X+h+UJ3urGKCLRNbQFUU9VW9DjI/tM&#10;QrNv0+wmpv31bkHwOMzMN8wy7U0lOmpcaVnBeBSBIM6sLjlX8PW5fpmDcB5ZY2WZFPySg3T1/LTE&#10;RNsrH6g7+lwECLsEFRTe14mULivIoBvZmjh4F9sY9EE2udQNXgPcVDKOopk0WHJYKLCm94Ky72Nr&#10;FNRvtPlp95OPU7v76zuebRH3Z6WGg/51AcJT7x/he3urFcRT+P8Sfo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JMq3EAAAA2wAAAA8AAAAAAAAAAAAAAAAAmAIAAGRycy9k&#10;b3ducmV2LnhtbFBLBQYAAAAABAAEAPUAAACJAwAAAAA=&#10;" fillcolor="white [3212]" strokecolor="white [3212]" strokeweight="2pt"/>
                  <v:rect id="Прямоугольник 25" o:spid="_x0000_s1035" style="position:absolute;left:17605;top:25629;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WXNsQA&#10;AADbAAAADwAAAGRycy9kb3ducmV2LnhtbESPQWvCQBSE74X+h+UJ3urGiCLRNbQFUU9VW9DjI/tM&#10;QrNv0+wmpv31bkHwOMzMN8wy7U0lOmpcaVnBeBSBIM6sLjlX8PW5fpmDcB5ZY2WZFPySg3T1/LTE&#10;RNsrH6g7+lwECLsEFRTe14mULivIoBvZmjh4F9sY9EE2udQNXgPcVDKOopk0WHJYKLCm94Ky72Nr&#10;FNRvtPlp95OPU7v76zuebRH3Z6WGg/51AcJT7x/he3urFcRT+P8Sfo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FlzbEAAAA2wAAAA8AAAAAAAAAAAAAAAAAmAIAAGRycy9k&#10;b3ducmV2LnhtbFBLBQYAAAAABAAEAPUAAACJAwAAAAA=&#10;" fillcolor="white [3212]" strokecolor="white [3212]" strokeweight="2pt"/>
                  <v:rect id="Прямоугольник 26" o:spid="_x0000_s1036" style="position:absolute;left:18588;top:25374;width:288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cJQcMA&#10;AADbAAAADwAAAGRycy9kb3ducmV2LnhtbESPQWvCQBSE74L/YXmCN7NRIZTUVVQQ9aS1gj0+sq9J&#10;aPZtzG5i7K/vFgo9DjPzDbNY9aYSHTWutKxgGsUgiDOrS84VXN93kxcQziNrrCyTgic5WC2HgwWm&#10;2j74jbqLz0WAsEtRQeF9nUrpsoIMusjWxMH7tI1BH2STS93gI8BNJWdxnEiDJYeFAmvaFpR9XVqj&#10;oN7Q/t6e56dbe/zuO04OiOcPpcajfv0KwlPv/8N/7YNWMEvg90v4A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BcJQcMAAADbAAAADwAAAAAAAAAAAAAAAACYAgAAZHJzL2Rv&#10;d25yZXYueG1sUEsFBgAAAAAEAAQA9QAAAIgDAAAAAA==&#10;" fillcolor="white [3212]" strokecolor="white [3212]" strokeweight="2pt"/>
                  <v:rect id="Прямоугольник 27" o:spid="_x0000_s1037" style="position:absolute;left:19669;top:25138;width:2880;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us2sQA&#10;AADbAAAADwAAAGRycy9kb3ducmV2LnhtbESPT2vCQBTE70K/w/KE3nRjCrZE19AWRD35pwU9PrLP&#10;JDT7Ns1uYvTTu0Khx2FmfsPM095UoqPGlZYVTMYRCOLM6pJzBd9fy9EbCOeRNVaWScGVHKSLp8Ec&#10;E20vvKfu4HMRIOwSVFB4XydSuqwgg25sa+LgnW1j0AfZ5FI3eAlwU8k4iqbSYMlhocCaPgvKfg6t&#10;UVB/0Oq33b1sj+3m1nc8XSPuTko9D/v3GQhPvf8P/7XXWkH8Co8v4Qf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brNrEAAAA2wAAAA8AAAAAAAAAAAAAAAAAmAIAAGRycy9k&#10;b3ducmV2LnhtbFBLBQYAAAAABAAEAPUAAACJAwAAAAA=&#10;" fillcolor="white [3212]" strokecolor="white [3212]" strokeweight="2pt"/>
                  <v:rect id="Прямоугольник 28" o:spid="_x0000_s1038" style="position:absolute;left:20653;top:24883;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Q4qMEA&#10;AADbAAAADwAAAGRycy9kb3ducmV2LnhtbERPy2rCQBTdF/oPwy10VydaCBIdRQul6cr4AF1eMtck&#10;mLmTZiaP+vWdRcHl4byX69HUoqfWVZYVTCcRCOLc6ooLBafj59schPPIGmvLpOCXHKxXz09LTLQd&#10;eE/9wRcihLBLUEHpfZNI6fKSDLqJbYgDd7WtQR9gW0jd4hDCTS1nURRLgxWHhhIb+igpvx06o6DZ&#10;0tdPl73vzt33few5ThGzi1KvL+NmAcLT6B/if3eqFczC2PAl/A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LEOKjBAAAA2wAAAA8AAAAAAAAAAAAAAAAAmAIAAGRycy9kb3du&#10;cmV2LnhtbFBLBQYAAAAABAAEAPUAAACGAwAAAAA=&#10;" fillcolor="white [3212]" strokecolor="white [3212]" strokeweight="2pt"/>
                  <v:rect id="Прямоугольник 29" o:spid="_x0000_s1039" style="position:absolute;left:21666;top:24684;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idM8QA&#10;AADbAAAADwAAAGRycy9kb3ducmV2LnhtbESPT2vCQBTE70K/w/KE3nRjCtJG19AWRD35pwU9PrLP&#10;JDT7Ns1uYvTTu0Khx2FmfsPM095UoqPGlZYVTMYRCOLM6pJzBd9fy9ErCOeRNVaWScGVHKSLp8Ec&#10;E20vvKfu4HMRIOwSVFB4XydSuqwgg25sa+LgnW1j0AfZ5FI3eAlwU8k4iqbSYMlhocCaPgvKfg6t&#10;UVB/0Oq33b1sj+3m1nc8XSPuTko9D/v3GQhPvf8P/7XXWkH8Bo8v4Qf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2InTPEAAAA2wAAAA8AAAAAAAAAAAAAAAAAmAIAAGRycy9k&#10;b3ducmV2LnhtbFBLBQYAAAAABAAEAPUAAACJAwAAAAA=&#10;" fillcolor="white [3212]" strokecolor="white [3212]" strokeweight="2pt"/>
                  <v:rect id="Прямоугольник 30" o:spid="_x0000_s1040" style="position:absolute;left:22649;top:24429;width:2880;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ic8EA&#10;AADbAAAADwAAAGRycy9kb3ducmV2LnhtbERPy2rCQBTdF/oPwy10VydWCBIdRQul6cr4AF1eMtck&#10;mLmTZiaP+vWdRcHl4byX69HUoqfWVZYVTCcRCOLc6ooLBafj59schPPIGmvLpOCXHKxXz09LTLQd&#10;eE/9wRcihLBLUEHpfZNI6fKSDLqJbYgDd7WtQR9gW0jd4hDCTS3foyiWBisODSU29FFSfjt0RkGz&#10;pa+fLpvtzt33few5ThGzi1KvL+NmAcLT6B/if3eqFczC+vAl/A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lronPBAAAA2wAAAA8AAAAAAAAAAAAAAAAAmAIAAGRycy9kb3du&#10;cmV2LnhtbFBLBQYAAAAABAAEAPUAAACGAwAAAAA=&#10;" fillcolor="white [3212]" strokecolor="white [3212]" strokeweight="2pt"/>
                  <v:rect id="Прямоугольник 31" o:spid="_x0000_s1041" style="position:absolute;left:1265;top:30049;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cH6MMA&#10;AADbAAAADwAAAGRycy9kb3ducmV2LnhtbESPT4vCMBTE74LfITzBm6YqyFKNsgqLevIvuMdH87Yt&#10;27x0m7RWP70RFjwOM/MbZr5sTSEaqlxuWcFoGIEgTqzOOVVwOX8NPkA4j6yxsEwK7uRgueh25hhr&#10;e+MjNSefigBhF6OCzPsyltIlGRl0Q1sSB+/HVgZ9kFUqdYW3ADeFHEfRVBrMOSxkWNI6o+T3VBsF&#10;5Yo2f/Vhsr/Wu0fb8HSLePhWqt9rP2cgPLX+Hf5vb7WCyQheX8IP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icH6MMAAADbAAAADwAAAAAAAAAAAAAAAACYAgAAZHJzL2Rv&#10;d25yZXYueG1sUEsFBgAAAAAEAAQA9QAAAIgDAAAAAA==&#10;" fillcolor="white [3212]" strokecolor="white [3212]" strokeweight="2pt"/>
                  <v:rect id="Прямоугольник 32" o:spid="_x0000_s1042" style="position:absolute;left:2249;top:29794;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WZn8QA&#10;AADbAAAADwAAAGRycy9kb3ducmV2LnhtbESPzWrDMBCE74W8g9hAb7XcBEJwrYS2EJKemj9oj4u1&#10;tU2tlSvJjpunjwKBHIeZ+YbJl4NpRE/O15YVPCcpCOLC6ppLBcfD6mkOwgdkjY1lUvBPHpaL0UOO&#10;mbYn3lG/D6WIEPYZKqhCaDMpfVGRQZ/Yljh6P9YZDFG6UmqHpwg3jZyk6UwarDkuVNjSe0XF774z&#10;Cto3Wv912+nnV/dxHnqebRC330o9jofXFxCBhnAP39obrWA6geuX+APk4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1mZ/EAAAA2wAAAA8AAAAAAAAAAAAAAAAAmAIAAGRycy9k&#10;b3ducmV2LnhtbFBLBQYAAAAABAAEAPUAAACJAwAAAAA=&#10;" fillcolor="white [3212]" strokecolor="white [3212]" strokeweight="2pt"/>
                  <v:rect id="Прямоугольник 33" o:spid="_x0000_s1043" style="position:absolute;left:-900;top:30732;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k8BMMA&#10;AADbAAAADwAAAGRycy9kb3ducmV2LnhtbESPQWvCQBSE74L/YXmCN91oQEp0FRWKeqpaQY+P7DMJ&#10;Zt+m2U1M++u7QqHHYWa+YRarzpSipdoVlhVMxhEI4tTqgjMFl8/30RsI55E1lpZJwTc5WC37vQUm&#10;2j75RO3ZZyJA2CWoIPe+SqR0aU4G3dhWxMG729qgD7LOpK7xGeCmlNMomkmDBYeFHCva5pQ+zo1R&#10;UG1o99Uc449rc/jpWp7tEY83pYaDbj0H4anz/+G/9l4riGN4fQk/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k8BMMAAADbAAAADwAAAAAAAAAAAAAAAACYAgAAZHJzL2Rv&#10;d25yZXYueG1sUEsFBgAAAAAEAAQA9QAAAIgDAAAAAA==&#10;" fillcolor="white [3212]" strokecolor="white [3212]" strokeweight="2pt"/>
                  <v:rect id="Прямоугольник 34" o:spid="_x0000_s1044" style="position:absolute;left:84;top:30419;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CkcMQA&#10;AADbAAAADwAAAGRycy9kb3ducmV2LnhtbESPT2vCQBTE74V+h+UJvdWNRkSia2iFUj35pwU9PrLP&#10;JDT7Ns1uYtpP7wqCx2FmfsMs0t5UoqPGlZYVjIYRCOLM6pJzBd9fH68zEM4ja6wsk4I/cpAun58W&#10;mGh74T11B5+LAGGXoILC+zqR0mUFGXRDWxMH72wbgz7IJpe6wUuAm0qOo2gqDZYcFgqsaVVQ9nNo&#10;jYL6nT5/2128Pbab/77j6Rpxd1LqZdC/zUF46v0jfG+vtYJ4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QpHDEAAAA2wAAAA8AAAAAAAAAAAAAAAAAmAIAAGRycy9k&#10;b3ducmV2LnhtbFBLBQYAAAAABAAEAPUAAACJAwAAAAA=&#10;" fillcolor="white [3212]" strokecolor="white [3212]" strokeweight="2pt"/>
                  <v:rect id="Прямоугольник 35" o:spid="_x0000_s1045" style="position:absolute;left:23797;top:24150;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wB68QA&#10;AADbAAAADwAAAGRycy9kb3ducmV2LnhtbESPT2vCQBTE74V+h+UJvdWNBkWia2iFUj35pwU9PrLP&#10;JDT7Ns1uYtpP7wqCx2FmfsMs0t5UoqPGlZYVjIYRCOLM6pJzBd9fH68zEM4ja6wsk4I/cpAun58W&#10;mGh74T11B5+LAGGXoILC+zqR0mUFGXRDWxMH72wbgz7IJpe6wUuAm0qOo2gqDZYcFgqsaVVQ9nNo&#10;jYL6nT5/2128Pbab/77j6Rpxd1LqZdC/zUF46v0jfG+vtYJ4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cAevEAAAA2wAAAA8AAAAAAAAAAAAAAAAAmAIAAGRycy9k&#10;b3ducmV2LnhtbFBLBQYAAAAABAAEAPUAAACJAwAAAAA=&#10;" fillcolor="white [3212]" strokecolor="white [3212]" strokeweight="2pt"/>
                  <v:rect id="Прямоугольник 36" o:spid="_x0000_s1046" style="position:absolute;left:24781;top:23895;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6fnMQA&#10;AADbAAAADwAAAGRycy9kb3ducmV2LnhtbESPQWvCQBSE74L/YXmF3symDQSJrqEVpPZUq4V6fGSf&#10;STD7NmY3Me2v7xYEj8PMfMMs89E0YqDO1ZYVPEUxCOLC6ppLBV+HzWwOwnlkjY1lUvBDDvLVdLLE&#10;TNsrf9Kw96UIEHYZKqi8bzMpXVGRQRfZljh4J9sZ9EF2pdQdXgPcNPI5jlNpsOawUGFL64qK8743&#10;CtpXerv0u+Tju3//HQdOt4i7o1KPD+PLAoSn0d/Dt/ZWK0hS+P8Sfo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On5zEAAAA2wAAAA8AAAAAAAAAAAAAAAAAmAIAAGRycy9k&#10;b3ducmV2LnhtbFBLBQYAAAAABAAEAPUAAACJAwAAAAA=&#10;" fillcolor="white [3212]" strokecolor="white [3212]" strokeweight="2pt"/>
                  <v:rect id="Прямоугольник 37" o:spid="_x0000_s1047" style="position:absolute;left:26077;top:23599;width:288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I6B8QA&#10;AADbAAAADwAAAGRycy9kb3ducmV2LnhtbESPT2vCQBTE74V+h+UJvdWNDahE19AWSvXknxb0+Mg+&#10;k9Ds2zS7idFP7wqCx2FmfsPM095UoqPGlZYVjIYRCOLM6pJzBb8/X69TEM4ja6wsk4IzOUgXz09z&#10;TLQ98Za6nc9FgLBLUEHhfZ1I6bKCDLqhrYmDd7SNQR9kk0vd4CnATSXfomgsDZYcFgqs6bOg7G/X&#10;GgX1B33/t5t4vW9Xl77j8RJxc1DqZdC/z0B46v0jfG8vtYJ4Arcv4Qf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COgfEAAAA2wAAAA8AAAAAAAAAAAAAAAAAmAIAAGRycy9k&#10;b3ducmV2LnhtbFBLBQYAAAAABAAEAPUAAACJAwAAAAA=&#10;" fillcolor="white [3212]" strokecolor="white [3212]" strokeweight="2pt"/>
                  <v:rect id="Прямоугольник 38" o:spid="_x0000_s1048" style="position:absolute;left:27062;top:23343;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2udcEA&#10;AADbAAAADwAAAGRycy9kb3ducmV2LnhtbERPy2rCQBTdF/oPwy10VydWCBIdRQul6cr4AF1eMtck&#10;mLmTZiaP+vWdRcHl4byX69HUoqfWVZYVTCcRCOLc6ooLBafj59schPPIGmvLpOCXHKxXz09LTLQd&#10;eE/9wRcihLBLUEHpfZNI6fKSDLqJbYgDd7WtQR9gW0jd4hDCTS3foyiWBisODSU29FFSfjt0RkGz&#10;pa+fLpvtzt33few5ThGzi1KvL+NmAcLT6B/if3eqFczC2PAl/A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drnXBAAAA2wAAAA8AAAAAAAAAAAAAAAAAmAIAAGRycy9kb3du&#10;cmV2LnhtbFBLBQYAAAAABAAEAPUAAACGAwAAAAA=&#10;" fillcolor="white [3212]" strokecolor="white [3212]" strokeweight="2pt"/>
                  <v:rect id="Прямоугольник 39" o:spid="_x0000_s1049" style="position:absolute;left:28163;top:23229;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EL7sQA&#10;AADbAAAADwAAAGRycy9kb3ducmV2LnhtbESPT2vCQBTE74V+h+UJvdWNDYhG19AWSvXknxb0+Mg+&#10;k9Ds2zS7idFP7wqCx2FmfsPM095UoqPGlZYVjIYRCOLM6pJzBb8/X68TEM4ja6wsk4IzOUgXz09z&#10;TLQ98Za6nc9FgLBLUEHhfZ1I6bKCDLqhrYmDd7SNQR9kk0vd4CnATSXfomgsDZYcFgqs6bOg7G/X&#10;GgX1B33/t5t4vW9Xl77j8RJxc1DqZdC/z0B46v0jfG8vtYJ4Crcv4Qf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RC+7EAAAA2wAAAA8AAAAAAAAAAAAAAAAAmAIAAGRycy9k&#10;b3ducmV2LnhtbFBLBQYAAAAABAAEAPUAAACJAwAAAAA=&#10;" fillcolor="white [3212]" strokecolor="white [3212]" strokeweight="2pt"/>
                  <v:rect id="Прямоугольник 40" o:spid="_x0000_s1050" style="position:absolute;left:29146;top:22974;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3RDsAA&#10;AADbAAAADwAAAGRycy9kb3ducmV2LnhtbERPy4rCMBTdD/gP4QqzG1MdEalGUUHUlU/Q5aW5tsXm&#10;pjZp7czXm8XALA/nPZ23phANVS63rKDfi0AQJ1bnnCq4nNdfYxDOI2ssLJOCH3Iwn3U+phhr++Ij&#10;NSefihDCLkYFmfdlLKVLMjLoerYkDtzdVgZ9gFUqdYWvEG4KOYiikTSYc2jIsKRVRsnjVBsF5ZI2&#10;z/rwvb/Wu9+24dEW8XBT6rPbLiYgPLX+X/zn3moFw7A+fAk/QM7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W3RDsAAAADbAAAADwAAAAAAAAAAAAAAAACYAgAAZHJzL2Rvd25y&#10;ZXYueG1sUEsFBgAAAAAEAAQA9QAAAIUDAAAAAA==&#10;" fillcolor="white [3212]" strokecolor="white [3212]" strokeweight="2pt"/>
                  <v:rect id="Прямоугольник 41" o:spid="_x0000_s1051" style="position:absolute;left:30158;top:22719;width:288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F0lcQA&#10;AADbAAAADwAAAGRycy9kb3ducmV2LnhtbESPQWvCQBSE74L/YXmCN92kipToGqpQqqeqLejxkX0m&#10;odm3aXYT0/56tyD0OMzMN8wq7U0lOmpcaVlBPI1AEGdWl5wr+Px4nTyDcB5ZY2WZFPyQg3Q9HKww&#10;0fbGR+pOPhcBwi5BBYX3dSKlywoy6Ka2Jg7e1TYGfZBNLnWDtwA3lXyKooU0WHJYKLCmbUHZ16k1&#10;CuoNvX23h9n7ud3/9h0vdoiHi1LjUf+yBOGp9//hR3unFcxj+PsSfoB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hdJXEAAAA2wAAAA8AAAAAAAAAAAAAAAAAmAIAAGRycy9k&#10;b3ducmV2LnhtbFBLBQYAAAAABAAEAPUAAACJAwAAAAA=&#10;" fillcolor="white [3212]" strokecolor="white [3212]" strokeweight="2pt"/>
                  <v:rect id="Прямоугольник 42" o:spid="_x0000_s1052" style="position:absolute;left:31143;top:22463;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Pq4sQA&#10;AADbAAAADwAAAGRycy9kb3ducmV2LnhtbESPQWvCQBSE74X+h+UJ3urGKCLRNbQFUU9VW9DjI/tM&#10;QrNv0+wmpv31bkHwOMzMN8wy7U0lOmpcaVnBeBSBIM6sLjlX8PW5fpmDcB5ZY2WZFPySg3T1/LTE&#10;RNsrH6g7+lwECLsEFRTe14mULivIoBvZmjh4F9sY9EE2udQNXgPcVDKOopk0WHJYKLCm94Ky72Nr&#10;FNRvtPlp95OPU7v76zuebRH3Z6WGg/51AcJT7x/he3urFUxj+P8Sfo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z6uLEAAAA2wAAAA8AAAAAAAAAAAAAAAAAmAIAAGRycy9k&#10;b3ducmV2LnhtbFBLBQYAAAAABAAEAPUAAACJAwAAAAA=&#10;" fillcolor="white [3212]" strokecolor="white [3212]" strokeweight="2pt"/>
                  <v:group id="Группа 43" o:spid="_x0000_s1053" style="position:absolute;width:83290;height:38791" coordsize="154487,751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54" type="#_x0000_t75" style="position:absolute;width:154487;height:751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z5xnEAAAA2wAAAA8AAABkcnMvZG93bnJldi54bWxEj0FrwkAUhO+C/2F5Qm+6UWyJ0VVU2uLB&#10;S20RenvNPpNo9m3IbuP6712h0OMwM98wi1UwteiodZVlBeNRAoI4t7riQsHX59swBeE8ssbaMim4&#10;kYPVst9bYKbtlT+oO/hCRAi7DBWU3jeZlC4vyaAb2YY4eifbGvRRtoXULV4j3NRykiQv0mDFcaHE&#10;hrYl5ZfDr1EQ9t/O8PkY0k06+8nfi+1r93xT6mkQ1nMQnoL/D/+1d1rBdAqPL/EHyO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Oz5xnEAAAA2wAAAA8AAAAAAAAAAAAAAAAA&#10;nwIAAGRycy9kb3ducmV2LnhtbFBLBQYAAAAABAAEAPcAAACQAwAAAAA=&#10;" fillcolor="#4f81bd [3204]" strokecolor="black [3213]">
                      <v:imagedata r:id="rId16" o:title="" croptop="14057f" cropbottom="3583f" cropleft="10175f" cropright="-1f"/>
                    </v:shape>
                    <v:rect id="Прямоугольник 45" o:spid="_x0000_s1055" style="position:absolute;left:51355;top:22203;width:16465;height:2505;rotation:-637450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o0wsUA&#10;AADbAAAADwAAAGRycy9kb3ducmV2LnhtbESPQWvCQBSE7wX/w/KEXsRsWlopMatIUVAhB23B9vbI&#10;PpNg9m3YXTX113eFQo/DzHzD5PPetOJCzjeWFTwlKQji0uqGKwWfH6vxGwgfkDW2lknBD3mYzwYP&#10;OWbaXnlHl32oRISwz1BBHUKXSenLmgz6xHbE0TtaZzBE6SqpHV4j3LTyOU0n0mDDcaHGjt5rKk/7&#10;s4kUPyqLwm/p62aKyeZ7e166w0ipx2G/mIII1If/8F97rRW8vML9S/wB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ijTCxQAAANsAAAAPAAAAAAAAAAAAAAAAAJgCAABkcnMv&#10;ZG93bnJldi54bWxQSwUGAAAAAAQABAD1AAAAigMAAAAA&#10;" fillcolor="#4f81bd [3204]" strokecolor="#243f60 [1604]" strokeweight="2pt">
                      <v:textbox>
                        <w:txbxContent>
                          <w:p w:rsidR="00736301" w:rsidRDefault="00736301" w:rsidP="00736301">
                            <w:pPr>
                              <w:pStyle w:val="aa"/>
                              <w:spacing w:before="0" w:beforeAutospacing="0" w:after="0" w:afterAutospacing="0"/>
                              <w:jc w:val="center"/>
                            </w:pPr>
                            <w:r>
                              <w:rPr>
                                <w:rFonts w:asciiTheme="minorHAnsi" w:hAnsi="Calibri" w:cstheme="minorBidi"/>
                                <w:color w:val="000000" w:themeColor="text1"/>
                                <w:kern w:val="24"/>
                              </w:rPr>
                              <w:t>Остановки</w:t>
                            </w:r>
                          </w:p>
                        </w:txbxContent>
                      </v:textbox>
                    </v:rect>
                    <v:rect id="Прямоугольник 46" o:spid="_x0000_s1056" style="position:absolute;left:117279;top:46130;width:12241;height:2057;rotation:-768429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j7ncQA&#10;AADbAAAADwAAAGRycy9kb3ducmV2LnhtbESPQWvCQBSE7wX/w/KE3urGEoKNrlKE0kBPRls9PrLP&#10;TWj2bcxuTfz33YLQ4zAz3zCrzWhbcaXeN44VzGcJCOLK6YaNgsP+7WkBwgdkja1jUnAjD5v15GGF&#10;uXYD7+haBiMihH2OCuoQulxKX9Vk0c9cRxy9s+sthih7I3WPQ4TbVj4nSSYtNhwXauxoW1P1Xf5Y&#10;BQbTxIQilV/vlxd/+pxXH8fDQqnH6fi6BBFoDP/he7vQCtIM/r7EH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Y+53EAAAA2wAAAA8AAAAAAAAAAAAAAAAAmAIAAGRycy9k&#10;b3ducmV2LnhtbFBLBQYAAAAABAAEAPUAAACJAwAAAAA=&#10;" fillcolor="#4f81bd [3204]" strokecolor="red" strokeweight="2pt">
                      <v:stroke dashstyle="dashDot"/>
                    </v:rect>
                    <v:shape id="Picture 2" o:spid="_x0000_s1057" type="#_x0000_t75" alt="http://sovetclub.ru/tim/0034bba4b4e4ea2c6389b5348fcfc486.gif" style="position:absolute;left:137897;top:17595;width:5313;height:53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cqLHFAAAA2wAAAA8AAABkcnMvZG93bnJldi54bWxEj0FrwkAUhO+F/oflFbzVjVISSV2llRY9&#10;eDFKobdH9jUJ2X0bs1uN/94VBI/DzHzDzJeDNeJEvW8cK5iMExDEpdMNVwoO++/XGQgfkDUax6Tg&#10;Qh6Wi+enOebanXlHpyJUIkLY56igDqHLpfRlTRb92HXE0ftzvcUQZV9J3eM5wq2R0yRJpcWG40KN&#10;Ha1qKtvi3ypIi8/fcrtu9+1xMGaSHrOfr22m1Ohl+HgHEWgIj/C9vdEK3jK4fYk/QC6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XKixxQAAANsAAAAPAAAAAAAAAAAAAAAA&#10;AJ8CAABkcnMvZG93bnJldi54bWxQSwUGAAAAAAQABAD3AAAAkQMAAAAA&#10;">
                      <v:imagedata r:id="rId17" o:title="0034bba4b4e4ea2c6389b5348fcfc486" croptop=".5" cropleft="21896f" cropright="21820f"/>
                    </v:shape>
                    <v:shape id="Picture 2" o:spid="_x0000_s1058" type="#_x0000_t75" alt="http://sovetclub.ru/tim/0034bba4b4e4ea2c6389b5348fcfc486.gif" style="position:absolute;left:136040;top:10564;width:5313;height:5319;rotation:-7084101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YvTbAAAAA2wAAAA8AAABkcnMvZG93bnJldi54bWxET8uKwjAU3Qv+Q7iCO00VEekYZRgQ1AF1&#10;rB9wae60ZZqb2qSP8evNQnB5OO/1tjelaKl2hWUFs2kEgji1uuBMwS3ZTVYgnEfWWFomBf/kYLsZ&#10;DtYYa9vxD7VXn4kQwi5GBbn3VSylS3My6Ka2Ig7cr60N+gDrTOoauxBuSjmPoqU0WHBoyLGir5zS&#10;v2tjFCRR99id7s3xdm7tJfnWh8auKqXGo/7zA4Sn3r/FL/deK1iEseFL+AFy8wQ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Ni9NsAAAADbAAAADwAAAAAAAAAAAAAAAACfAgAA&#10;ZHJzL2Rvd25yZXYueG1sUEsFBgAAAAAEAAQA9wAAAIwDAAAAAA==&#10;">
                      <v:imagedata r:id="rId17" o:title="0034bba4b4e4ea2c6389b5348fcfc486" croptop="794f" cropbottom="31974f" cropleft="21858f" cropright="21858f"/>
                    </v:shape>
                    <v:shape id="Picture 2" o:spid="_x0000_s1059" type="#_x0000_t75" alt="http://sovetclub.ru/tim/0034bba4b4e4ea2c6389b5348fcfc486.gif" style="position:absolute;left:139490;top:23562;width:5313;height:5320;rotation:4809563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Q6vCAAAA2wAAAA8AAABkcnMvZG93bnJldi54bWxEj0GLwjAUhO/C/ofwFvamqbKIVqPILgVh&#10;9aBVvD6aZ1tsXkoTNfvvjSB4HGbmG2a+DKYRN+pcbVnBcJCAIC6srrlUcMiz/gSE88gaG8uk4J8c&#10;LBcfvTmm2t55R7e9L0WEsEtRQeV9m0rpiooMuoFtiaN3tp1BH2VXSt3hPcJNI0dJMpYGa44LFbb0&#10;U1Fx2V+NAm2bbX7YIv1uTiF34Zxlf9ejUl+fYTUD4Sn4d/jVXmsF31N4fok/QC4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PkOrwgAAANsAAAAPAAAAAAAAAAAAAAAAAJ8C&#10;AABkcnMvZG93bnJldi54bWxQSwUGAAAAAAQABAD3AAAAjgMAAAAA&#10;">
                      <v:imagedata r:id="rId17" o:title="0034bba4b4e4ea2c6389b5348fcfc486" croptop="794f" cropbottom="31974f" cropleft="21858f" cropright="21858f"/>
                    </v:shape>
                    <v:shape id="Picture 4" o:spid="_x0000_s1060" type="#_x0000_t75" alt="http://bbcont.ru/uploads/images/default/1597_kak_pravilno_proezzhat_perekrestki_s_krugovym_dvizheniem.gif" style="position:absolute;left:112289;top:20069;width:17521;height:175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4aTGXAAAAA2wAAAA8AAABkcnMvZG93bnJldi54bWxET0uLwjAQvi/4H8II3tZUwbVUo4gg60EQ&#10;H+xeh2Zsi82kNNla//3OQfD48b2X697VqqM2VJ4NTMYJKOLc24oLA9fL7jMFFSKyxdozGXhSgPVq&#10;8LHEzPoHn6g7x0JJCIcMDZQxNpnWIS/JYRj7hli4m28dRoFtoW2LDwl3tZ4myZd2WLE0lNjQtqT8&#10;fv5zUhK/d5v9PP09+qm+Hi5pV/wcb8aMhv1mASpSH9/il3tvDcxkvXyRH6B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hpMZcAAAADbAAAADwAAAAAAAAAAAAAAAACfAgAA&#10;ZHJzL2Rvd25yZXYueG1sUEsFBgAAAAAEAAQA9wAAAIwDAAAAAA==&#10;">
                      <v:imagedata r:id="rId18" o:title="1597_kak_pravilno_proezzhat_perekrestki_s_krugovym_dvizheniem"/>
                    </v:shape>
                    <v:rect id="Прямоугольник 51" o:spid="_x0000_s1061" style="position:absolute;left:37316;top:33385;width:2881;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iSMQA&#10;AADbAAAADwAAAGRycy9kb3ducmV2LnhtbESPQWvCQBSE74L/YXmCN92kopToGqpQqqeqLejxkX0m&#10;odm3aXYT0/56tyD0OMzMN8wq7U0lOmpcaVlBPI1AEGdWl5wr+Px4nTyDcB5ZY2WZFPyQg3Q9HKww&#10;0fbGR+pOPhcBwi5BBYX3dSKlywoy6Ka2Jg7e1TYGfZBNLnWDtwA3lXyKooU0WHJYKLCmbUHZ16k1&#10;CuoNvX23h9n7ud3/9h0vdoiHi1LjUf+yBOGp9//hR3unFcxj+PsSfoB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44kjEAAAA2wAAAA8AAAAAAAAAAAAAAAAAmAIAAGRycy9k&#10;b3ducmV2LnhtbFBLBQYAAAAABAAEAPUAAACJAwAAAAA=&#10;" fillcolor="white [3212]" strokecolor="white [3212]" strokeweight="2pt"/>
                    <v:rect id="Прямоугольник 52" o:spid="_x0000_s1062" style="position:absolute;left:35249;top:33941;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p8P8QA&#10;AADbAAAADwAAAGRycy9kb3ducmV2LnhtbESPQWvCQBSE74X+h+UJ3urGiCLRNbQFUU9VW9DjI/tM&#10;QrNv0+wmpv31bkHwOMzMN8wy7U0lOmpcaVnBeBSBIM6sLjlX8PW5fpmDcB5ZY2WZFPySg3T1/LTE&#10;RNsrH6g7+lwECLsEFRTe14mULivIoBvZmjh4F9sY9EE2udQNXgPcVDKOopk0WHJYKLCm94Ky72Nr&#10;FNRvtPlp95OPU7v76zuebRH3Z6WGg/51AcJT7x/he3urFUxj+P8Sfo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qfD/EAAAA2wAAAA8AAAAAAAAAAAAAAAAAmAIAAGRycy9k&#10;b3ducmV2LnhtbFBLBQYAAAAABAAEAPUAAACJAwAAAAA=&#10;" fillcolor="white [3212]" strokecolor="white [3212]" strokeweight="2pt"/>
                    <v:rect id="Прямоугольник 53" o:spid="_x0000_s1063" style="position:absolute;left:19558;top:37408;width:2880;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bZpMQA&#10;AADbAAAADwAAAGRycy9kb3ducmV2LnhtbESPT2vCQBTE74V+h+UJvdWNBkWia2iFUj35pwU9PrLP&#10;JDT7Ns1uYtpP7wqCx2FmfsMs0t5UoqPGlZYVjIYRCOLM6pJzBd9fH68zEM4ja6wsk4I/cpAun58W&#10;mGh74T11B5+LAGGXoILC+zqR0mUFGXRDWxMH72wbgz7IJpe6wUuAm0qOo2gqDZYcFgqsaVVQ9nNo&#10;jYL6nT5/2128Pbab/77j6Rpxd1LqZdC/zUF46v0jfG+vtYJJDL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m2aTEAAAA2wAAAA8AAAAAAAAAAAAAAAAAmAIAAGRycy9k&#10;b3ducmV2LnhtbFBLBQYAAAAABAAEAPUAAACJAwAAAAA=&#10;" fillcolor="white [3212]" strokecolor="white [3212]" strokeweight="2pt"/>
                    <v:rect id="Прямоугольник 54" o:spid="_x0000_s1064" style="position:absolute;left:22033;top:36682;width:288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9B0MUA&#10;AADbAAAADwAAAGRycy9kb3ducmV2LnhtbESPW2vCQBSE3wX/w3KEvunGXkRiNmILpfap3kAfD9lj&#10;EsyeTbObmPbXd4WCj8PMfMMky95UoqPGlZYVTCcRCOLM6pJzBYf9+3gOwnlkjZVlUvBDDpbpcJBg&#10;rO2Vt9TtfC4ChF2MCgrv61hKlxVk0E1sTRy8s20M+iCbXOoGrwFuKvkYRTNpsOSwUGBNbwVll11r&#10;FNSv9PHdbp6+ju3nb9/xbI24OSn1MOpXCxCeen8P/7fXWsHLM9y+hB8g0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j0HQxQAAANsAAAAPAAAAAAAAAAAAAAAAAJgCAABkcnMv&#10;ZG93bnJldi54bWxQSwUGAAAAAAQABAD1AAAAigMAAAAA&#10;" fillcolor="white [3212]" strokecolor="white [3212]" strokeweight="2pt"/>
                    <v:rect id="Прямоугольник 55" o:spid="_x0000_s1065" style="position:absolute;left:30242;top:35401;width:2880;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PkS8MA&#10;AADbAAAADwAAAGRycy9kb3ducmV2LnhtbESPT2vCQBTE74LfYXlCb7pRUSR1FRWK9uRfaI+P7GsS&#10;zL5Ns5sY/fRdoeBxmJnfMPNlawrRUOVyywqGgwgEcWJ1zqmCy/mjPwPhPLLGwjIpuJOD5aLbmWOs&#10;7Y2P1Jx8KgKEXYwKMu/LWEqXZGTQDWxJHLwfWxn0QVap1BXeAtwUchRFU2kw57CQYUmbjJLrqTYK&#10;yjVtf+vDeP9Vfz7ahqc7xMO3Um+9dvUOwlPrX+H/9k4rmEzg+SX8A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PkS8MAAADbAAAADwAAAAAAAAAAAAAAAACYAgAAZHJzL2Rv&#10;d25yZXYueG1sUEsFBgAAAAAEAAQA9QAAAIgDAAAAAA==&#10;" fillcolor="white [3212]" strokecolor="white [3212]" strokeweight="2pt"/>
                    <v:rect id="Прямоугольник 56" o:spid="_x0000_s1066" style="position:absolute;left:24419;top:35901;width:2880;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F6PMQA&#10;AADbAAAADwAAAGRycy9kb3ducmV2LnhtbESPT2vCQBTE7wW/w/KE3urGlgZJXUUF0Z78V2iPj+wz&#10;CWbfptlNjH56VxA8DjPzG2Y87UwpWqpdYVnBcBCBIE6tLjhT8HNYvo1AOI+ssbRMCi7kYDrpvYwx&#10;0fbMO2r3PhMBwi5BBbn3VSKlS3My6Aa2Ig7e0dYGfZB1JnWN5wA3pXyPolgaLDgs5FjRIqf0tG+M&#10;gmpOq/9m+7H5bb6vXcvxGnH7p9Rrv5t9gfDU+Wf40V5rBZ8x3L+EHyA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RejzEAAAA2wAAAA8AAAAAAAAAAAAAAAAAmAIAAGRycy9k&#10;b3ducmV2LnhtbFBLBQYAAAAABAAEAPUAAACJAwAAAAA=&#10;" fillcolor="white [3212]" strokecolor="white [3212]" strokeweight="2pt"/>
                    <v:rect id="Прямоугольник 57" o:spid="_x0000_s1067" style="position:absolute;left:27943;top:36127;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3fp8QA&#10;AADbAAAADwAAAGRycy9kb3ducmV2LnhtbESPQWvCQBSE74L/YXlCb7qxopboKrYg1VPVFurxkX0m&#10;wezbNLuJ0V/fFQSPw8x8w8yXrSlEQ5XLLSsYDiIQxInVOacKfr7X/TcQziNrLCyTgis5WC66nTnG&#10;2l54T83BpyJA2MWoIPO+jKV0SUYG3cCWxME72cqgD7JKpa7wEuCmkK9RNJEGcw4LGZb0kVFyPtRG&#10;QflOn3/1bvT1W29vbcOTDeLuqNRLr13NQHhq/TP8aG+0gvEU7l/C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d36fEAAAA2wAAAA8AAAAAAAAAAAAAAAAAmAIAAGRycy9k&#10;b3ducmV2LnhtbFBLBQYAAAAABAAEAPUAAACJAwAAAAA=&#10;" fillcolor="white [3212]" strokecolor="white [3212]" strokeweight="2pt"/>
                    <v:rect id="Прямоугольник 58" o:spid="_x0000_s1068" style="position:absolute;left:32648;top:34872;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JL1cAA&#10;AADbAAAADwAAAGRycy9kb3ducmV2LnhtbERPy4rCMBTdD/gP4QqzG1MdFKlGUUHUlU/Q5aW5tsXm&#10;pjZp7czXm8XALA/nPZ23phANVS63rKDfi0AQJ1bnnCq4nNdfYxDOI2ssLJOCH3Iwn3U+phhr++Ij&#10;NSefihDCLkYFmfdlLKVLMjLoerYkDtzdVgZ9gFUqdYWvEG4KOYiikTSYc2jIsKRVRsnjVBsF5ZI2&#10;z/rwvb/Wu9+24dEW8XBT6rPbLiYgPLX+X/zn3moFwzA2fAk/QM7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sJL1cAAAADbAAAADwAAAAAAAAAAAAAAAACYAgAAZHJzL2Rvd25y&#10;ZXYueG1sUEsFBgAAAAAEAAQA9QAAAIUDAAAAAA==&#10;" fillcolor="white [3212]" strokecolor="white [3212]" strokeweight="2pt"/>
                    <v:rect id="Прямоугольник 59" o:spid="_x0000_s1069" style="position:absolute;left:43375;top:31139;width:2880;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7uTsQA&#10;AADbAAAADwAAAGRycy9kb3ducmV2LnhtbESPQWvCQBSE74L/YXlCb7qxotjoKrYg1VPVFurxkX0m&#10;wezbNLuJ0V/fFQSPw8x8w8yXrSlEQ5XLLSsYDiIQxInVOacKfr7X/SkI55E1FpZJwZUcLBfdzhxj&#10;bS+8p+bgUxEg7GJUkHlfxlK6JCODbmBL4uCdbGXQB1mlUld4CXBTyNcomkiDOYeFDEv6yCg5H2qj&#10;oHynz796N/r6rbe3tuHJBnF3VOql165mIDy1/hl+tDdawfgN7l/C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O7k7EAAAA2wAAAA8AAAAAAAAAAAAAAAAAmAIAAGRycy9k&#10;b3ducmV2LnhtbFBLBQYAAAAABAAEAPUAAACJAwAAAAA=&#10;" fillcolor="white [3212]" strokecolor="white [3212]" strokeweight="2pt"/>
                    <v:rect id="Прямоугольник 60" o:spid="_x0000_s1070" style="position:absolute;left:46009;top:30577;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iNbsEA&#10;AADbAAAADwAAAGRycy9kb3ducmV2LnhtbERPTWvCQBC9F/wPyxR6q5u2EEp0E1Qo1ZNpLNTjkJ0m&#10;odnZNLuJ0V/vHgSPj/e9zCbTipF611hW8DKPQBCXVjdcKfg+fDy/g3AeWWNrmRScyUGWzh6WmGh7&#10;4i8aC1+JEMIuQQW1910ipStrMujmtiMO3K/tDfoA+0rqHk8h3LTyNYpiabDh0FBjR5uayr9iMAq6&#10;NX3+D/nb/mfYXaaR4y1iflTq6XFaLUB4mvxdfHNvtYI4rA9fwg+Q6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YjW7BAAAA2wAAAA8AAAAAAAAAAAAAAAAAmAIAAGRycy9kb3du&#10;cmV2LnhtbFBLBQYAAAAABAAEAPUAAACGAwAAAAA=&#10;" fillcolor="white [3212]" strokecolor="white [3212]" strokeweight="2pt"/>
                    <v:rect id="Прямоугольник 61" o:spid="_x0000_s1071" style="position:absolute;left:39442;top:31952;width:2881;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Qo9cMA&#10;AADbAAAADwAAAGRycy9kb3ducmV2LnhtbESPT2vCQBTE74LfYXlCb7rRQijRVbQgtSf/FerxkX0m&#10;wezbNLuJ0U/vCgWPw8z8hpktOlOKlmpXWFYwHkUgiFOrC84U/BzXww8QziNrLC2Tghs5WMz7vRkm&#10;2l55T+3BZyJA2CWoIPe+SqR0aU4G3chWxME729qgD7LOpK7xGuCmlJMoiqXBgsNCjhV95pReDo1R&#10;UK3o66/ZvW9/m+9713K8QdydlHobdMspCE+df4X/2xutIB7D80v4AX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Qo9cMAAADbAAAADwAAAAAAAAAAAAAAAACYAgAAZHJzL2Rv&#10;d25yZXYueG1sUEsFBgAAAAAEAAQA9QAAAIgDAAAAAA==&#10;" fillcolor="white [3212]" strokecolor="white [3212]" strokeweight="2pt"/>
                    <v:rect id="Прямоугольник 62" o:spid="_x0000_s1072" style="position:absolute;left:41495;top:31468;width:2881;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a2gsMA&#10;AADbAAAADwAAAGRycy9kb3ducmV2LnhtbESPQWvCQBSE74L/YXmCN7NRIZTUVVQQ9aS1gj0+sq9J&#10;aPZtzG5i7K/vFgo9DjPzDbNY9aYSHTWutKxgGsUgiDOrS84VXN93kxcQziNrrCyTgic5WC2HgwWm&#10;2j74jbqLz0WAsEtRQeF9nUrpsoIMusjWxMH7tI1BH2STS93gI8BNJWdxnEiDJYeFAmvaFpR9XVqj&#10;oN7Q/t6e56dbe/zuO04OiOcPpcajfv0KwlPv/8N/7YNWkMzg90v4A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a2gsMAAADbAAAADwAAAAAAAAAAAAAAAACYAgAAZHJzL2Rv&#10;d25yZXYueG1sUEsFBgAAAAAEAAQA9QAAAIgDAAAAAA==&#10;" fillcolor="white [3212]" strokecolor="white [3212]" strokeweight="2pt"/>
                    <v:rect id="Прямоугольник 63" o:spid="_x0000_s1073" style="position:absolute;left:91367;top:20403;width:962;height:4869;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oTGcQA&#10;AADbAAAADwAAAGRycy9kb3ducmV2LnhtbESPQWvCQBSE74L/YXmF3symDQSJrqEVpPZUq4V6fGSf&#10;STD7NmY3Me2v7xYEj8PMfMMs89E0YqDO1ZYVPEUxCOLC6ppLBV+HzWwOwnlkjY1lUvBDDvLVdLLE&#10;TNsrf9Kw96UIEHYZKqi8bzMpXVGRQRfZljh4J9sZ9EF2pdQdXgPcNPI5jlNpsOawUGFL64qK8743&#10;CtpXerv0u+Tju3//HQdOt4i7o1KPD+PLAoSn0d/Dt/ZWK0gT+P8Sfo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KExnEAAAA2wAAAA8AAAAAAAAAAAAAAAAAmAIAAGRycy9k&#10;b3ducmV2LnhtbFBLBQYAAAAABAAEAPUAAACJAwAAAAA=&#10;" fillcolor="white [3212]" strokecolor="white [3212]" strokeweight="2pt"/>
                    <v:rect id="Прямоугольник 64" o:spid="_x0000_s1074" style="position:absolute;left:93025;top:28231;width:963;height:486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OLbcQA&#10;AADbAAAADwAAAGRycy9kb3ducmV2LnhtbESPT2vCQBTE7wW/w/KE3urGtgRJXUUF0Z78V2iPj+wz&#10;CWbfptlNjH56VxA8DjPzG2Y87UwpWqpdYVnBcBCBIE6tLjhT8HNYvo1AOI+ssbRMCi7kYDrpvYwx&#10;0fbMO2r3PhMBwi5BBbn3VSKlS3My6Aa2Ig7e0dYGfZB1JnWN5wA3pXyPolgaLDgs5FjRIqf0tG+M&#10;gmpOq/9m+7H5bb6vXcvxGnH7p9Rrv5t9gfDU+Wf40V5rBfEn3L+EHyA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ji23EAAAA2wAAAA8AAAAAAAAAAAAAAAAAmAIAAGRycy9k&#10;b3ducmV2LnhtbFBLBQYAAAAABAAEAPUAAACJAwAAAAA=&#10;" fillcolor="white [3212]" strokecolor="white [3212]" strokeweight="2pt"/>
                    <v:rect id="Прямоугольник 65" o:spid="_x0000_s1075" style="position:absolute;left:92590;top:25446;width:962;height:4869;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u9sQA&#10;AADbAAAADwAAAGRycy9kb3ducmV2LnhtbESPT2vCQBTE7wW/w/KE3urGlgZJXUUF0Z78V2iPj+wz&#10;CWbfptlNjH56VxA8DjPzG2Y87UwpWqpdYVnBcBCBIE6tLjhT8HNYvo1AOI+ssbRMCi7kYDrpvYwx&#10;0fbMO2r3PhMBwi5BBbn3VSKlS3My6Aa2Ig7e0dYGfZB1JnWN5wA3pXyPolgaLDgs5FjRIqf0tG+M&#10;gmpOq/9m+7H5bb6vXcvxGnH7p9Rrv5t9gfDU+Wf40V5rBfEn3L+EHyA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vLvbEAAAA2wAAAA8AAAAAAAAAAAAAAAAAmAIAAGRycy9k&#10;b3ducmV2LnhtbFBLBQYAAAAABAAEAPUAAACJAwAAAAA=&#10;" fillcolor="white [3212]" strokecolor="white [3212]" strokeweight="2pt"/>
                    <v:rect id="Прямоугольник 66" o:spid="_x0000_s1076" style="position:absolute;left:91881;top:22728;width:963;height:486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2wgcQA&#10;AADbAAAADwAAAGRycy9kb3ducmV2LnhtbESPQWvCQBSE7wX/w/KE3pqNFYJE11CFYnqqVcEeH9nX&#10;JDT7NmY3Me2v7xYEj8PMfMOsstE0YqDO1ZYVzKIYBHFhdc2lgtPx9WkBwnlkjY1lUvBDDrL15GGF&#10;qbZX/qDh4EsRIOxSVFB536ZSuqIigy6yLXHwvmxn0AfZlVJ3eA1w08jnOE6kwZrDQoUtbSsqvg+9&#10;UdBuaHfp9/P3c//2Ow6c5Ij7T6Uep+PLEoSn0d/Dt3auFSQJ/H8JP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9sIHEAAAA2wAAAA8AAAAAAAAAAAAAAAAAmAIAAGRycy9k&#10;b3ducmV2LnhtbFBLBQYAAAAABAAEAPUAAACJAwAAAAA=&#10;" fillcolor="white [3212]" strokecolor="white [3212]" strokeweight="2pt"/>
                  </v:group>
                </v:group>
                <v:shape id="Полилиния 4" o:spid="_x0000_s1077" style="position:absolute;left:16114;top:17423;width:8636;height:4657;visibility:visible;mso-wrap-style:square;v-text-anchor:middle" coordsize="863600,465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WyMcMA&#10;AADaAAAADwAAAGRycy9kb3ducmV2LnhtbESP0WrCQBRE3wX/YbmFvukmpUhNXaWKgg+RYuwH3Gav&#10;STB7N82uSfx7VxD6OMzMGWaxGkwtOmpdZVlBPI1AEOdWV1wo+DntJh8gnEfWWFsmBTdysFqORwtM&#10;tO35SF3mCxEg7BJUUHrfJFK6vCSDbmob4uCdbWvQB9kWUrfYB7ip5VsUzaTBisNCiQ1tSsov2dUo&#10;SO369H3YHs3s+htnzZ+bb2w6V+r1Zfj6BOFp8P/hZ3uvFbzD40q4AX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9WyMcMAAADaAAAADwAAAAAAAAAAAAAAAACYAgAAZHJzL2Rv&#10;d25yZXYueG1sUEsFBgAAAAAEAAQA9QAAAIgDAAAAAA==&#10;" path="m,101600r270933,l270933,50800,541867,67734,804333,r59267,127000l821267,321734,660400,414867,355600,465667,186267,448734,84667,372534,,101600xe" fillcolor="#b2a978 [2094]" strokecolor="#4579b8 [3044]">
                  <v:shadow on="t" color="black" opacity="22937f" origin=",.5" offset="0,.63889mm"/>
                  <v:path arrowok="t" o:connecttype="custom" o:connectlocs="0,101600;270933,101600;270933,50800;541867,67734;804333,0;863600,127000;821267,321734;660400,414867;355600,465667;186267,448734;84667,372534;0,101600" o:connectangles="0,0,0,0,0,0,0,0,0,0,0,0"/>
                </v:shape>
                <v:shapetype id="_x0000_t202" coordsize="21600,21600" o:spt="202" path="m,l,21600r21600,l21600,xe">
                  <v:stroke joinstyle="miter"/>
                  <v:path gradientshapeok="t" o:connecttype="rect"/>
                </v:shapetype>
                <v:shape id="TextBox 1" o:spid="_x0000_s1078" type="#_x0000_t202" style="position:absolute;left:49808;top:26030;width:9228;height:38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crj8AA&#10;AADaAAAADwAAAGRycy9kb3ducmV2LnhtbESPQWvCQBSE7wX/w/IEb3VjwSKpq4i24MFLNb0/ss9s&#10;MPs2ZF9N/PeuIHgcZuYbZrkefKOu1MU6sIHZNANFXAZbc2WgOP28L0BFQbbYBCYDN4qwXo3elpjb&#10;0PMvXY9SqQThmKMBJ9LmWsfSkcc4DS1x8s6h8yhJdpW2HfYJ7hv9kWWf2mPNacFhS1tH5eX47w2I&#10;2M3sVnz7uP8bDrveZeUcC2Mm42HzBUpokFf42d5bA3N4XEk3QK/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0crj8AAAADaAAAADwAAAAAAAAAAAAAAAACYAgAAZHJzL2Rvd25y&#10;ZXYueG1sUEsFBgAAAAAEAAQA9QAAAIUDAAAAAA==&#10;" filled="f" stroked="f">
                  <v:textbox style="mso-fit-shape-to-text:t">
                    <w:txbxContent>
                      <w:p w:rsidR="00736301" w:rsidRDefault="00736301" w:rsidP="00736301">
                        <w:pPr>
                          <w:pStyle w:val="aa"/>
                          <w:spacing w:before="0" w:beforeAutospacing="0" w:after="0" w:afterAutospacing="0"/>
                        </w:pPr>
                        <w:r>
                          <w:rPr>
                            <w:rFonts w:asciiTheme="minorHAnsi" w:hAnsi="Calibri" w:cstheme="minorBidi"/>
                            <w:color w:val="EEECE1" w:themeColor="background2"/>
                            <w:kern w:val="24"/>
                            <w:sz w:val="38"/>
                            <w:szCs w:val="38"/>
                          </w:rPr>
                          <w:t>25 м/м</w:t>
                        </w:r>
                      </w:p>
                    </w:txbxContent>
                  </v:textbox>
                </v:shape>
                <v:shape id="Полилиния 6" o:spid="_x0000_s1079" style="position:absolute;left:57343;top:3367;width:26501;height:8636;visibility:visible;mso-wrap-style:square;v-text-anchor:middle" coordsize="2650066,863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3WzrwA&#10;AADaAAAADwAAAGRycy9kb3ducmV2LnhtbESPwQrCMBBE74L/EFbwZlMFi1SjiCh6tfoBS7O21WZT&#10;m6j1740geBxm5g2zWHWmFk9qXWVZwTiKQRDnVldcKDifdqMZCOeRNdaWScGbHKyW/d4CU21ffKRn&#10;5gsRIOxSVFB636RSurwkgy6yDXHwLrY16INsC6lbfAW4qeUkjhNpsOKwUGJDm5LyW/YwCrYPub/v&#10;/W3aXXesD2dTZcl7o9Rw0K3nIDx1/h/+tQ9aQQLfK+EGyOUH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wXdbOvAAAANoAAAAPAAAAAAAAAAAAAAAAAJgCAABkcnMvZG93bnJldi54&#10;bWxQSwUGAAAAAAQABAD1AAAAgQMAAAAA&#10;" path="m,694266l42333,863600,2650066,186266,2607733,,,694266xe" fillcolor="#b2a978 [2094]" strokecolor="#4579b8 [3044]">
                  <v:shadow on="t" color="black" opacity="22937f" origin=",.5" offset="0,.63889mm"/>
                  <v:path arrowok="t" o:connecttype="custom" o:connectlocs="0,694266;42333,863600;2650066,186266;2607733,0;0,694266" o:connectangles="0,0,0,0,0"/>
                </v:shape>
                <v:shape id="TextBox 12" o:spid="_x0000_s1080" type="#_x0000_t202" style="position:absolute;left:59199;top:5858;width:20376;height:3847;rotation:-9164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Aae8IA&#10;AADaAAAADwAAAGRycy9kb3ducmV2LnhtbESPT2sCMRTE74LfIbyCN81WitXVKCLYFtqLf/D8TJ67&#10;q5uXJYm6fvumUPA4zMxvmNmitbW4kQ+VYwWvgwwEsXam4kLBfrfuj0GEiGywdkwKHhRgMe92Zpgb&#10;d+cN3baxEAnCIUcFZYxNLmXQJVkMA9cQJ+/kvMWYpC+k8XhPcFvLYZaNpMWK00KJDa1K0pft1SaK&#10;Prc/R/v98UZ0+JxcivHBr7RSvZd2OQURqY3P8H/7yyh4h78r6QbI+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EBp7wgAAANoAAAAPAAAAAAAAAAAAAAAAAJgCAABkcnMvZG93&#10;bnJldi54bWxQSwUGAAAAAAQABAD1AAAAhwMAAAAA&#10;" filled="f" stroked="f">
                  <v:textbox style="mso-fit-shape-to-text:t">
                    <w:txbxContent>
                      <w:p w:rsidR="00736301" w:rsidRDefault="00736301" w:rsidP="00736301">
                        <w:pPr>
                          <w:pStyle w:val="aa"/>
                          <w:spacing w:before="0" w:beforeAutospacing="0" w:after="0" w:afterAutospacing="0"/>
                        </w:pPr>
                        <w:r>
                          <w:rPr>
                            <w:rFonts w:asciiTheme="minorHAnsi" w:hAnsi="Calibri" w:cstheme="minorBidi"/>
                            <w:color w:val="000000" w:themeColor="text1"/>
                            <w:kern w:val="24"/>
                            <w:sz w:val="38"/>
                            <w:szCs w:val="38"/>
                          </w:rPr>
                          <w:t>асфальтирование</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8" o:spid="_x0000_s1081" type="#_x0000_t67" style="position:absolute;left:58410;top:323;width:1254;height:38433;rotation:-473437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O3obwA&#10;AADaAAAADwAAAGRycy9kb3ducmV2LnhtbERPvQrCMBDeBd8hnOAimipYpBpFRUFwsgquR3O2xeZS&#10;mljr25tBcPz4/lebzlSipcaVlhVMJxEI4szqknMFt+txvADhPLLGyjIp+JCDzbrfW2Gi7Zsv1KY+&#10;FyGEXYIKCu/rREqXFWTQTWxNHLiHbQz6AJtc6gbfIdxUchZFsTRYcmgosKZ9QdkzfRkFO57ZuY7b&#10;+TU9xYf7eTe6U/dSajjotksQnjr/F//cJ60gbA1Xwg2Q6y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G07ehvAAAANoAAAAPAAAAAAAAAAAAAAAAAJgCAABkcnMvZG93bnJldi54&#10;bWxQSwUGAAAAAAQABAD1AAAAgQMAAAAA&#10;" adj="21247" fillcolor="#4f81bd [3204]" strokecolor="#243f60 [1604]" strokeweight="2pt"/>
                <v:shape id="Полилиния 9" o:spid="_x0000_s1082" style="position:absolute;left:46082;top:17760;width:17950;height:19812;visibility:visible;mso-wrap-style:square;v-text-anchor:middle" coordsize="1794933,1981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kUMMA&#10;AADaAAAADwAAAGRycy9kb3ducmV2LnhtbESPQWvCQBSE74L/YXlCb7qJLcGmWUULhd5Kowd7e2Rf&#10;k2j2bdzdmvTfdwuCx2FmvmGKzWg6cSXnW8sK0kUCgriyuuVawWH/Nl+B8AFZY2eZFPySh816Oikw&#10;13bgT7qWoRYRwj5HBU0IfS6lrxoy6Be2J47et3UGQ5SultrhEOGmk8skyaTBluNCgz29NlSdyx+j&#10;QB9329Nj8pQdnR3KPr1kH+7rotTDbNy+gAg0hnv41n7XCp7h/0q8A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VkUMMAAADaAAAADwAAAAAAAAAAAAAAAACYAgAAZHJzL2Rv&#10;d25yZXYueG1sUEsFBgAAAAAEAAQA9QAAAIgDAAAAAA==&#10;" path="m406400,1981200l1794933,1701800,1312333,101600,1151467,,821267,,431800,84667,50800,160867,,220133r76200,84667l364067,296333r,211667l76200,516467,406400,1981200xe" fillcolor="#b2a978 [2094]" strokecolor="#4579b8 [3044]">
                  <v:shadow on="t" color="black" opacity="22937f" origin=",.5" offset="0,.63889mm"/>
                  <v:path arrowok="t" o:connecttype="custom" o:connectlocs="406400,1981200;1794933,1701800;1312333,101600;1151467,0;821267,0;431800,84667;50800,160867;0,220133;76200,304800;364067,296333;364067,508000;76200,516467;406400,1981200" o:connectangles="0,0,0,0,0,0,0,0,0,0,0,0,0"/>
                </v:shape>
                <v:shape id="Полилиния 11" o:spid="_x0000_s1083" style="position:absolute;left:29861;top:9582;width:27658;height:7958;rotation:250328fd;visibility:visible;mso-wrap-style:square;v-text-anchor:middle" coordsize="2717800,795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QK28QA&#10;AADbAAAADwAAAGRycy9kb3ducmV2LnhtbERPTWvCQBC9C/0PyxS81Y05SEldRWwrlqKiVdDbkJ1m&#10;g9nZkN3G2F/fFQre5vE+ZzztbCVaanzpWMFwkIAgzp0uuVCw/3p/egbhA7LGyjEpuJKH6eShN8ZM&#10;uwtvqd2FQsQQ9hkqMCHUmZQ+N2TRD1xNHLlv11gMETaF1A1eYritZJokI2mx5NhgsKa5ofy8+7EK&#10;7Gp9TBfHt/Z3k3YH8zn/sOfXk1L9x272AiJQF+7if/dSx/lDuP0SD5CT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0CtvEAAAA2wAAAA8AAAAAAAAAAAAAAAAAmAIAAGRycy9k&#10;b3ducmV2LnhtbFBLBQYAAAAABAAEAPUAAACJAwAAAAA=&#10;" path="m,626533l50800,795866,2717800,160866,2692400,,,626533xe" fillcolor="gray [1629]" strokecolor="#4579b8 [3044]">
                  <v:shadow on="t" color="black" opacity="22937f" origin=",.5" offset="0,.63889mm"/>
                  <v:path arrowok="t" o:connecttype="custom" o:connectlocs="0,626533;51697,795866;2765790,160866;2739941,0;0,626533" o:connectangles="0,0,0,0,0"/>
                </v:shape>
                <v:shape id="Полилиния 12" o:spid="_x0000_s1084" style="position:absolute;left:18481;top:25295;width:8043;height:3048;visibility:visible;mso-wrap-style:square;v-text-anchor:middle" coordsize="804333,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rxRsMA&#10;AADbAAAADwAAAGRycy9kb3ducmV2LnhtbERPS2vCQBC+C/0PyxR60009aEldpQQCPlCoSr2O2Wmy&#10;NTsbstsY/323IHibj+85s0Vva9FR641jBa+jBARx4bThUsHxkA/fQPiArLF2TApu5GExfxrMMNXu&#10;yp/U7UMpYgj7FBVUITSplL6oyKIfuYY4ct+utRgibEupW7zGcFvLcZJMpEXDsaHChrKKisv+1yro&#10;pubwc8p2l65e59udyTb56uus1Mtz//EOIlAfHuK7e6nj/DH8/xIPk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frxRsMAAADbAAAADwAAAAAAAAAAAAAAAACYAgAAZHJzL2Rv&#10;d25yZXYueG1sUEsFBgAAAAAEAAQA9QAAAIgDAAAAAA==&#10;" path="m,127000l59266,59267,541866,,711200,50800r76200,67734l804333,245534,338666,304800r8467,-118533l67733,186267,,127000xe" fillcolor="#b2a978 [2094]" strokecolor="#4579b8 [3044]">
                  <v:shadow on="t" color="black" opacity="22937f" origin=",.5" offset="0,.63889mm"/>
                  <v:path arrowok="t" o:connecttype="custom" o:connectlocs="0,127000;59266,59267;541866,0;711200,50800;787400,118534;804333,245534;338666,304800;347133,186267;67733,186267;0,127000" o:connectangles="0,0,0,0,0,0,0,0,0,0"/>
                </v:shape>
                <v:rect id="Прямоугольник 13" o:spid="_x0000_s1085" style="position:absolute;left:22884;top:18026;width:160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xgZMIA&#10;AADbAAAADwAAAGRycy9kb3ducmV2LnhtbERPS2vCQBC+C/0PyxR6000VgkQ3QQuiPWltoR6H7DQJ&#10;zc7G7OZhf323IPQ2H99z1tloatFT6yrLCp5nEQji3OqKCwUf77vpEoTzyBpry6TgRg6y9GGyxkTb&#10;gd+oP/tChBB2CSoovW8SKV1ekkE3sw1x4L5sa9AH2BZStziEcFPLeRTF0mDFoaHEhl5Kyr/PnVHQ&#10;bGl/7U6L42f3+jP2HB8QTxelnh7HzQqEp9H/i+/ugw7zF/D3SzhAp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DGBkwgAAANsAAAAPAAAAAAAAAAAAAAAAAJgCAABkcnMvZG93&#10;bnJldi54bWxQSwUGAAAAAAQABAD1AAAAhwMAAAAA&#10;" fillcolor="white [3212]" strokecolor="white [3212]" strokeweight="2pt"/>
                <v:rect id="Прямоугольник 14" o:spid="_x0000_s1086" style="position:absolute;left:21389;top:18453;width:1601;height:280;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X4EMEA&#10;AADbAAAADwAAAGRycy9kb3ducmV2LnhtbERPTWvCQBC9C/6HZQRvulGLSHQVFUR7qlVBj0N2TILZ&#10;2ZjdxLS/vlso9DaP9zmLVWsK0VDlcssKRsMIBHFidc6pgst5N5iBcB5ZY2GZFHyRg9Wy21lgrO2L&#10;P6k5+VSEEHYxKsi8L2MpXZKRQTe0JXHg7rYy6AOsUqkrfIVwU8hxFE2lwZxDQ4YlbTNKHqfaKCg3&#10;tH/Wx8nHtX7/bhueHhCPN6X6vXY9B+Gp9f/iP/dBh/lv8PtLOEAu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3l+BDBAAAA2wAAAA8AAAAAAAAAAAAAAAAAmAIAAGRycy9kb3du&#10;cmV2LnhtbFBLBQYAAAAABAAEAPUAAACGAwAAAAA=&#10;" fillcolor="white [3212]" strokecolor="white [3212]" strokeweight="2pt"/>
                <v:rect id="Прямоугольник 15" o:spid="_x0000_s1087" style="position:absolute;left:18522;top:19125;width:1602;height:280;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ldi8EA&#10;AADbAAAADwAAAGRycy9kb3ducmV2LnhtbERPTWvCQBC9C/6HZQRvulGpSHQVFUR7qlVBj0N2TILZ&#10;2ZjdxLS/vlso9DaP9zmLVWsK0VDlcssKRsMIBHFidc6pgst5N5iBcB5ZY2GZFHyRg9Wy21lgrO2L&#10;P6k5+VSEEHYxKsi8L2MpXZKRQTe0JXHg7rYy6AOsUqkrfIVwU8hxFE2lwZxDQ4YlbTNKHqfaKCg3&#10;tH/Wx8nHtX7/bhueHhCPN6X6vXY9B+Gp9f/iP/dBh/lv8PtLOEAu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KpXYvBAAAA2wAAAA8AAAAAAAAAAAAAAAAAmAIAAGRycy9kb3du&#10;cmV2LnhtbFBLBQYAAAAABAAEAPUAAACGAwAAAAA=&#10;" fillcolor="white [3212]" strokecolor="white [3212]" strokeweight="2pt"/>
                <v:rect id="Прямоугольник 16" o:spid="_x0000_s1088" style="position:absolute;left:16939;top:19468;width:1602;height:280;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vD/MEA&#10;AADbAAAADwAAAGRycy9kb3ducmV2LnhtbERPS2vCQBC+F/wPywi91Y0VQomuokLRnuoL9DhkxySY&#10;nY3ZTUz99a5Q8DYf33Mms86UoqXaFZYVDAcRCOLU6oIzBYf998cXCOeRNZaWScEfOZhNe28TTLS9&#10;8Zbanc9ECGGXoILc+yqR0qU5GXQDWxEH7mxrgz7AOpO6xlsIN6X8jKJYGiw4NORY0TKn9LJrjIJq&#10;Qatrsxn9Hpufe9dyvEbcnJR673fzMQhPnX+J/91rHebH8PwlHCC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7w/zBAAAA2wAAAA8AAAAAAAAAAAAAAAAAmAIAAGRycy9kb3du&#10;cmV2LnhtbFBLBQYAAAAABAAEAPUAAACGAwAAAAA=&#10;" fillcolor="white [3212]" strokecolor="white [3212]" strokeweight="2pt"/>
                <v:rect id="Прямоугольник 17" o:spid="_x0000_s1089" style="position:absolute;left:19944;top:18761;width:1601;height:280;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dmZ8EA&#10;AADbAAAADwAAAGRycy9kb3ducmV2LnhtbERPS2vCQBC+F/wPywi9NZu2YCW6ShVK9eQT9DhkxySY&#10;nU2zmxj99a5Q8DYf33PG086UoqXaFZYVvEcxCOLU6oIzBfvdz9sQhPPIGkvLpOBKDqaT3ssYE20v&#10;vKF26zMRQtglqCD3vkqkdGlOBl1kK+LAnWxt0AdYZ1LXeAnhppQfcTyQBgsODTlWNM8pPW8bo6Ca&#10;0e9fs/5cHZrlrWt5sEBcH5V67XffIxCeOv8U/7sXOsz/gscv4QA5u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03ZmfBAAAA2wAAAA8AAAAAAAAAAAAAAAAAmAIAAGRycy9kb3du&#10;cmV2LnhtbFBLBQYAAAAABAAEAPUAAACGAwAAAAA=&#10;" fillcolor="white [3212]" strokecolor="white [3212]" strokeweight="2pt"/>
                <v:shape id="TextBox 116" o:spid="_x0000_s1090" type="#_x0000_t202" style="position:absolute;left:37045;top:11052;width:17779;height:3847;rotation:-58178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wg4cUA&#10;AADbAAAADwAAAGRycy9kb3ducmV2LnhtbESPP2/CQAzF90p8h5OR2MqFDtAGDoT4U2VohwYGRitn&#10;kpCcL8pdIf329VCpm633/N7Pq83gWnWnPtSeDcymCSjiwtuaSwPn0/H5FVSIyBZbz2TghwJs1qOn&#10;FabWP/iL7nkslYRwSNFAFWOXah2KihyGqe+IRbv63mGUtS+17fEh4a7VL0ky1w5rloYKO9pVVDT5&#10;tzOgLx/ZIvs83t72/j1vFu4Q4qExZjIetktQkYb4b/67zqzgC6z8IgPo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vCDhxQAAANsAAAAPAAAAAAAAAAAAAAAAAJgCAABkcnMv&#10;ZG93bnJldi54bWxQSwUGAAAAAAQABAD1AAAAigMAAAAA&#10;" filled="f" stroked="f">
                  <v:textbox style="mso-fit-shape-to-text:t">
                    <w:txbxContent>
                      <w:p w:rsidR="00736301" w:rsidRDefault="00736301" w:rsidP="00736301">
                        <w:pPr>
                          <w:pStyle w:val="aa"/>
                          <w:spacing w:before="0" w:beforeAutospacing="0" w:after="0" w:afterAutospacing="0"/>
                        </w:pPr>
                        <w:r>
                          <w:rPr>
                            <w:rFonts w:asciiTheme="minorHAnsi" w:hAnsi="Calibri" w:cstheme="minorBidi"/>
                            <w:color w:val="EEECE1" w:themeColor="background2"/>
                            <w:kern w:val="24"/>
                            <w:sz w:val="38"/>
                            <w:szCs w:val="38"/>
                          </w:rPr>
                          <w:t>тротуар</w:t>
                        </w:r>
                      </w:p>
                    </w:txbxContent>
                  </v:textbox>
                </v:shape>
              </v:group>
            </w:pict>
          </mc:Fallback>
        </mc:AlternateContent>
      </w:r>
    </w:p>
    <w:p w:rsidR="00BF46F3" w:rsidRDefault="00BF46F3" w:rsidP="003123A9">
      <w:pPr>
        <w:spacing w:after="0" w:line="288" w:lineRule="auto"/>
        <w:ind w:firstLine="709"/>
        <w:jc w:val="both"/>
        <w:rPr>
          <w:rFonts w:ascii="Times New Roman" w:hAnsi="Times New Roman" w:cs="Times New Roman"/>
          <w:b/>
          <w:sz w:val="24"/>
          <w:szCs w:val="24"/>
        </w:rPr>
        <w:sectPr w:rsidR="00BF46F3" w:rsidSect="00BF46F3">
          <w:pgSz w:w="16839" w:h="11907" w:orient="landscape" w:code="9"/>
          <w:pgMar w:top="1134" w:right="851" w:bottom="851" w:left="851" w:header="709" w:footer="709" w:gutter="0"/>
          <w:cols w:space="708"/>
          <w:docGrid w:linePitch="360"/>
        </w:sectPr>
      </w:pPr>
    </w:p>
    <w:p w:rsidR="00BE23F7" w:rsidRPr="003123A9" w:rsidRDefault="00BE23F7" w:rsidP="003123A9">
      <w:pPr>
        <w:spacing w:after="0" w:line="288" w:lineRule="auto"/>
        <w:ind w:firstLine="709"/>
        <w:jc w:val="right"/>
        <w:rPr>
          <w:rFonts w:ascii="Times New Roman" w:hAnsi="Times New Roman" w:cs="Times New Roman"/>
          <w:b/>
          <w:sz w:val="24"/>
          <w:szCs w:val="24"/>
        </w:rPr>
      </w:pPr>
      <w:r w:rsidRPr="003123A9">
        <w:rPr>
          <w:rFonts w:ascii="Times New Roman" w:hAnsi="Times New Roman" w:cs="Times New Roman"/>
          <w:b/>
          <w:sz w:val="24"/>
          <w:szCs w:val="24"/>
        </w:rPr>
        <w:lastRenderedPageBreak/>
        <w:t xml:space="preserve">Приложение № </w:t>
      </w:r>
      <w:r w:rsidR="001229B1">
        <w:rPr>
          <w:rFonts w:ascii="Times New Roman" w:hAnsi="Times New Roman" w:cs="Times New Roman"/>
          <w:b/>
          <w:sz w:val="24"/>
          <w:szCs w:val="24"/>
        </w:rPr>
        <w:t>3</w:t>
      </w:r>
    </w:p>
    <w:p w:rsidR="00BE23F7" w:rsidRPr="003123A9" w:rsidRDefault="002C2B37" w:rsidP="003123A9">
      <w:pPr>
        <w:spacing w:after="0" w:line="288" w:lineRule="auto"/>
        <w:ind w:firstLine="709"/>
        <w:jc w:val="right"/>
        <w:rPr>
          <w:rFonts w:ascii="Times New Roman" w:hAnsi="Times New Roman" w:cs="Times New Roman"/>
          <w:b/>
          <w:sz w:val="24"/>
          <w:szCs w:val="24"/>
        </w:rPr>
      </w:pPr>
      <w:r w:rsidRPr="003123A9">
        <w:rPr>
          <w:rFonts w:ascii="Times New Roman" w:hAnsi="Times New Roman" w:cs="Times New Roman"/>
          <w:b/>
          <w:sz w:val="24"/>
          <w:szCs w:val="24"/>
        </w:rPr>
        <w:t>к</w:t>
      </w:r>
      <w:r w:rsidR="00BE23F7" w:rsidRPr="003123A9">
        <w:rPr>
          <w:rFonts w:ascii="Times New Roman" w:hAnsi="Times New Roman" w:cs="Times New Roman"/>
          <w:b/>
          <w:sz w:val="24"/>
          <w:szCs w:val="24"/>
        </w:rPr>
        <w:t xml:space="preserve"> Техническому заданию</w:t>
      </w:r>
    </w:p>
    <w:p w:rsidR="00BE23F7" w:rsidRPr="003123A9" w:rsidRDefault="00BE23F7" w:rsidP="003123A9">
      <w:pPr>
        <w:spacing w:after="0" w:line="288" w:lineRule="auto"/>
        <w:ind w:firstLine="709"/>
        <w:jc w:val="both"/>
        <w:rPr>
          <w:rFonts w:ascii="Times New Roman" w:hAnsi="Times New Roman" w:cs="Times New Roman"/>
          <w:b/>
          <w:sz w:val="24"/>
          <w:szCs w:val="24"/>
        </w:rPr>
      </w:pPr>
    </w:p>
    <w:p w:rsidR="00BE23F7" w:rsidRPr="003123A9" w:rsidRDefault="00BE23F7" w:rsidP="003123A9">
      <w:pPr>
        <w:spacing w:after="0" w:line="288" w:lineRule="auto"/>
        <w:ind w:firstLine="709"/>
        <w:jc w:val="center"/>
        <w:rPr>
          <w:rFonts w:ascii="Times New Roman" w:eastAsia="Times New Roman" w:hAnsi="Times New Roman" w:cs="Times New Roman"/>
          <w:b/>
          <w:sz w:val="24"/>
          <w:szCs w:val="24"/>
          <w:lang w:eastAsia="ru-RU"/>
        </w:rPr>
      </w:pPr>
      <w:r w:rsidRPr="003123A9">
        <w:rPr>
          <w:rFonts w:ascii="Times New Roman" w:eastAsia="Times New Roman" w:hAnsi="Times New Roman" w:cs="Times New Roman"/>
          <w:b/>
          <w:sz w:val="24"/>
          <w:szCs w:val="24"/>
          <w:lang w:eastAsia="ru-RU"/>
        </w:rPr>
        <w:t xml:space="preserve">1. Требования к техническим характеристикам товаров (материалам и конструкциям), которые должны применяться при производстве работ, </w:t>
      </w:r>
      <w:r w:rsidR="00647579">
        <w:rPr>
          <w:rFonts w:ascii="Times New Roman" w:eastAsia="Times New Roman" w:hAnsi="Times New Roman" w:cs="Times New Roman"/>
          <w:b/>
          <w:sz w:val="24"/>
          <w:szCs w:val="24"/>
          <w:lang w:eastAsia="ru-RU"/>
        </w:rPr>
        <w:t>их</w:t>
      </w:r>
      <w:r w:rsidRPr="003123A9">
        <w:rPr>
          <w:rFonts w:ascii="Times New Roman" w:eastAsia="Times New Roman" w:hAnsi="Times New Roman" w:cs="Times New Roman"/>
          <w:b/>
          <w:sz w:val="24"/>
          <w:szCs w:val="24"/>
          <w:lang w:eastAsia="ru-RU"/>
        </w:rPr>
        <w:t xml:space="preserve"> технические, функциональные и иные характеристики установлены настоящим Приложением к Техническому заданию.</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xml:space="preserve">В настоящих Требованиях к материалам (далее – Требования) определены технические требования к товарам (материалам и конструкциям), требуемым к применению при производстве работ по предмету </w:t>
      </w:r>
      <w:r w:rsidR="003123A9" w:rsidRPr="003123A9">
        <w:rPr>
          <w:rFonts w:ascii="Times New Roman" w:eastAsia="Times New Roman" w:hAnsi="Times New Roman" w:cs="Times New Roman"/>
          <w:sz w:val="24"/>
          <w:szCs w:val="24"/>
          <w:lang w:eastAsia="ru-RU"/>
        </w:rPr>
        <w:t>закупки</w:t>
      </w:r>
      <w:r w:rsidRPr="003123A9">
        <w:rPr>
          <w:rFonts w:ascii="Times New Roman" w:eastAsia="Times New Roman" w:hAnsi="Times New Roman" w:cs="Times New Roman"/>
          <w:sz w:val="24"/>
          <w:szCs w:val="24"/>
          <w:lang w:eastAsia="ru-RU"/>
        </w:rPr>
        <w:t>.</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xml:space="preserve">Требования к техническим характеристикам товаров (материалам и конструкциям), которые должны применяться при производстве работ, </w:t>
      </w:r>
      <w:r w:rsidR="00647579">
        <w:rPr>
          <w:rFonts w:ascii="Times New Roman" w:eastAsia="Times New Roman" w:hAnsi="Times New Roman" w:cs="Times New Roman"/>
          <w:sz w:val="24"/>
          <w:szCs w:val="24"/>
          <w:lang w:eastAsia="ru-RU"/>
        </w:rPr>
        <w:t>их</w:t>
      </w:r>
      <w:r w:rsidRPr="003123A9">
        <w:rPr>
          <w:rFonts w:ascii="Times New Roman" w:eastAsia="Times New Roman" w:hAnsi="Times New Roman" w:cs="Times New Roman"/>
          <w:sz w:val="24"/>
          <w:szCs w:val="24"/>
          <w:lang w:eastAsia="ru-RU"/>
        </w:rPr>
        <w:t xml:space="preserve"> технические, функциональные и иные характеристики установлены настоящими Требованиями, а также в части им не противоречащих:</w:t>
      </w:r>
    </w:p>
    <w:p w:rsidR="00BE23F7" w:rsidRPr="003123A9" w:rsidRDefault="00BE23F7" w:rsidP="003123A9">
      <w:pPr>
        <w:tabs>
          <w:tab w:val="left" w:pos="720"/>
          <w:tab w:val="left" w:pos="1440"/>
          <w:tab w:val="left" w:pos="2160"/>
          <w:tab w:val="left" w:pos="6615"/>
        </w:tabs>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нормативно-техническими документами в составе настоящей документации, требования на соответствие товаров которым определены в настоящих Требованиях;</w:t>
      </w:r>
    </w:p>
    <w:p w:rsidR="00BE23F7" w:rsidRPr="003123A9" w:rsidRDefault="00BE23F7" w:rsidP="003123A9">
      <w:pPr>
        <w:tabs>
          <w:tab w:val="left" w:pos="720"/>
          <w:tab w:val="left" w:pos="1440"/>
          <w:tab w:val="left" w:pos="2160"/>
          <w:tab w:val="left" w:pos="6615"/>
        </w:tabs>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документацией, в соответствии с которой производится выпуск товаров, в случае наличия ссылки на такую документацию в настоящих Требованиях;</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xml:space="preserve">Техническая документация (технические условия, технические свидетельства, ГОСТ, СНиП, стандарт организации и пр.) вне зависимости от наличия или отсутствия указаний на внесенные в нее изменения и дополнения должна приниматься к рассмотрению в действующей редакции (с внесенными корректировками, изменениями, дополнениями и др.). </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xml:space="preserve">Все материалы должны иметь соответствующие сертификаты. Перечень требуемых товаров (материалов) при выполнении работ установлен настоящими Требованиями. </w:t>
      </w:r>
      <w:proofErr w:type="gramStart"/>
      <w:r w:rsidRPr="003123A9">
        <w:rPr>
          <w:rFonts w:ascii="Times New Roman" w:eastAsia="Times New Roman" w:hAnsi="Times New Roman" w:cs="Times New Roman"/>
          <w:sz w:val="24"/>
          <w:szCs w:val="24"/>
          <w:lang w:eastAsia="ru-RU"/>
        </w:rPr>
        <w:t>Полный перечень работ с указанием их объемов определяется сметной и проектно-сметной документацией, при этом указания на отдельные виды товаров, содержащихся в сметной, проектно-сметной документации, не являются и не могут рассматриваться как требования к товарам, предусмотренным к применению, а также не могут рассматриваться как ссылки на товарные знаки, знаки обслуживания, фирменные наименования, патенты, полезные модели, промышленные образцы, наименования мест происхождения товаров</w:t>
      </w:r>
      <w:proofErr w:type="gramEnd"/>
      <w:r w:rsidRPr="003123A9">
        <w:rPr>
          <w:rFonts w:ascii="Times New Roman" w:eastAsia="Times New Roman" w:hAnsi="Times New Roman" w:cs="Times New Roman"/>
          <w:sz w:val="24"/>
          <w:szCs w:val="24"/>
          <w:lang w:eastAsia="ru-RU"/>
        </w:rPr>
        <w:t xml:space="preserve"> или наименования производителей товаров. При выполнении работ должны применяться материалы, предназначенные для применения в дорожно-климатической зоне – II.</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p>
    <w:p w:rsidR="00BE23F7" w:rsidRPr="003123A9" w:rsidRDefault="00BE23F7" w:rsidP="003123A9">
      <w:pPr>
        <w:spacing w:after="0" w:line="288" w:lineRule="auto"/>
        <w:ind w:firstLine="709"/>
        <w:jc w:val="both"/>
        <w:rPr>
          <w:rFonts w:ascii="Times New Roman" w:eastAsia="Times New Roman" w:hAnsi="Times New Roman" w:cs="Times New Roman"/>
          <w:b/>
          <w:sz w:val="24"/>
          <w:szCs w:val="24"/>
          <w:lang w:eastAsia="ru-RU"/>
        </w:rPr>
      </w:pPr>
      <w:r w:rsidRPr="003123A9">
        <w:rPr>
          <w:rFonts w:ascii="Times New Roman" w:eastAsia="Times New Roman" w:hAnsi="Times New Roman" w:cs="Times New Roman"/>
          <w:b/>
          <w:sz w:val="24"/>
          <w:szCs w:val="24"/>
          <w:lang w:eastAsia="ru-RU"/>
        </w:rPr>
        <w:t>Материалы (товары, оборудование) применяемые при производстве работ, а также требования к ним:</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провод марки ПВС, число и сечение жил: 3х2,5мм2, исполнения</w:t>
      </w:r>
      <w:proofErr w:type="gramStart"/>
      <w:r w:rsidRPr="003123A9">
        <w:rPr>
          <w:rFonts w:ascii="Times New Roman" w:eastAsia="Times New Roman" w:hAnsi="Times New Roman" w:cs="Times New Roman"/>
          <w:sz w:val="24"/>
          <w:szCs w:val="24"/>
          <w:lang w:eastAsia="ru-RU"/>
        </w:rPr>
        <w:t xml:space="preserve"> У</w:t>
      </w:r>
      <w:proofErr w:type="gramEnd"/>
      <w:r w:rsidRPr="003123A9">
        <w:rPr>
          <w:rFonts w:ascii="Times New Roman" w:eastAsia="Times New Roman" w:hAnsi="Times New Roman" w:cs="Times New Roman"/>
          <w:sz w:val="24"/>
          <w:szCs w:val="24"/>
          <w:lang w:eastAsia="ru-RU"/>
        </w:rPr>
        <w:t>, соответствующий требованиям ГОСТ 7399-97 «Провода и шнуры на номинальное напряжение до 450/750 В. Технические условия»; токопроводящие жилы провода должны соответствовать требованиям ГОСТ 22483-2012.</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xml:space="preserve">- светильники уличного освещения консольные, под натриевую лампу, тип ЖКУ, соответствующие следующим требованиям: номинальная мощность лампы светильника должна быть 250 Вт, тип патрона светильника должен быть Е40, степень защиты отсека пускорегулирующей аппаратуры должна быть не менее IP23, степень защиты оптического </w:t>
      </w:r>
      <w:r w:rsidRPr="003123A9">
        <w:rPr>
          <w:rFonts w:ascii="Times New Roman" w:eastAsia="Times New Roman" w:hAnsi="Times New Roman" w:cs="Times New Roman"/>
          <w:sz w:val="24"/>
          <w:szCs w:val="24"/>
          <w:lang w:eastAsia="ru-RU"/>
        </w:rPr>
        <w:lastRenderedPageBreak/>
        <w:t xml:space="preserve">отсека должна быть не менее IP65, светильник должен иметь защитное стекло из </w:t>
      </w:r>
      <w:proofErr w:type="spellStart"/>
      <w:r w:rsidRPr="003123A9">
        <w:rPr>
          <w:rFonts w:ascii="Times New Roman" w:eastAsia="Times New Roman" w:hAnsi="Times New Roman" w:cs="Times New Roman"/>
          <w:sz w:val="24"/>
          <w:szCs w:val="24"/>
          <w:lang w:eastAsia="ru-RU"/>
        </w:rPr>
        <w:t>светостабилизированного</w:t>
      </w:r>
      <w:proofErr w:type="spellEnd"/>
      <w:r w:rsidRPr="003123A9">
        <w:rPr>
          <w:rFonts w:ascii="Times New Roman" w:eastAsia="Times New Roman" w:hAnsi="Times New Roman" w:cs="Times New Roman"/>
          <w:sz w:val="24"/>
          <w:szCs w:val="24"/>
          <w:lang w:eastAsia="ru-RU"/>
        </w:rPr>
        <w:t xml:space="preserve"> поликарбоната, основание корпуса светильника должно быть изготовлено из алюминиевого сплава. Климатическое исполнение и категория размещения по ГОСТ 15150 должны быть У1 или ХЛ1. Срок службы светильников должен быть не менее 10 лет.</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xml:space="preserve">-  стойки (опоры), выполненные либо из труб стальных бесшовных наружным диаметром 76 мм c толщиной стенки ≥3,0 мм, повышенной или обычной точности изготовления по наружному диаметру по ГОСТ 8732-78 «Трубы стальные бесшовные горячедеформированные. Сортамент», изготовленные по группе А из стали марки Ст2сп или Ст4сп или Ст5сп или Ст6сп по ГОСТ 8731-74 «Трубы стальные бесшовные горячедеформированные. Технические требования», либо из труб стальных электросварных  наружным диаметром 76 мм c толщиной стенки  не менее 3,5 мм, повышенной или обычной точности изготовления по наружному диаметру по ГОСТ 10704-91 «Трубы стальные электросварные </w:t>
      </w:r>
      <w:proofErr w:type="spellStart"/>
      <w:r w:rsidRPr="003123A9">
        <w:rPr>
          <w:rFonts w:ascii="Times New Roman" w:eastAsia="Times New Roman" w:hAnsi="Times New Roman" w:cs="Times New Roman"/>
          <w:sz w:val="24"/>
          <w:szCs w:val="24"/>
          <w:lang w:eastAsia="ru-RU"/>
        </w:rPr>
        <w:t>прямошовные</w:t>
      </w:r>
      <w:proofErr w:type="spellEnd"/>
      <w:r w:rsidRPr="003123A9">
        <w:rPr>
          <w:rFonts w:ascii="Times New Roman" w:eastAsia="Times New Roman" w:hAnsi="Times New Roman" w:cs="Times New Roman"/>
          <w:sz w:val="24"/>
          <w:szCs w:val="24"/>
          <w:lang w:eastAsia="ru-RU"/>
        </w:rPr>
        <w:t xml:space="preserve">. Сортамент», термически обработанных по всему объему трубы, изготовленных по группе А из стали марки Ст3сп или Ст3пс или Ст3кп или Ст4сп или Ст4пс или Ст4кп или Ст2сп или Ст2пс или Ст2кп по ГОСТ 10705-80 «Трубы стальные электросварные. Технические условия». Высота стоек должна быть ≥4500 мм. Стойки дорожных знаков должны иметь антикоррозионную защиту, выполненную методом горячего </w:t>
      </w:r>
      <w:proofErr w:type="spellStart"/>
      <w:r w:rsidRPr="003123A9">
        <w:rPr>
          <w:rFonts w:ascii="Times New Roman" w:eastAsia="Times New Roman" w:hAnsi="Times New Roman" w:cs="Times New Roman"/>
          <w:sz w:val="24"/>
          <w:szCs w:val="24"/>
          <w:lang w:eastAsia="ru-RU"/>
        </w:rPr>
        <w:t>цинкования</w:t>
      </w:r>
      <w:proofErr w:type="spellEnd"/>
      <w:r w:rsidRPr="003123A9">
        <w:rPr>
          <w:rFonts w:ascii="Times New Roman" w:eastAsia="Times New Roman" w:hAnsi="Times New Roman" w:cs="Times New Roman"/>
          <w:sz w:val="24"/>
          <w:szCs w:val="24"/>
          <w:lang w:eastAsia="ru-RU"/>
        </w:rPr>
        <w:t xml:space="preserve"> по ГОСТ 9.307-89 «Покрытия цинковые горячие. Общие требования и методы контроля», с последующим нанесением защитного покрытия полиэфирными порошковыми атмосферостойкими красками, соответствующими требованиям ГОСТ 9.401-91 «Единая система защиты от коррозии и старения. Покрытия лакокрасочные. Общие требования и методы ускоренных испытаний на стойкость к возд</w:t>
      </w:r>
      <w:r w:rsidR="007969CB">
        <w:rPr>
          <w:rFonts w:ascii="Times New Roman" w:eastAsia="Times New Roman" w:hAnsi="Times New Roman" w:cs="Times New Roman"/>
          <w:sz w:val="24"/>
          <w:szCs w:val="24"/>
          <w:lang w:eastAsia="ru-RU"/>
        </w:rPr>
        <w:t>ействию климатических факторов»</w:t>
      </w:r>
      <w:r w:rsidRPr="003123A9">
        <w:rPr>
          <w:rFonts w:ascii="Times New Roman" w:eastAsia="Times New Roman" w:hAnsi="Times New Roman" w:cs="Times New Roman"/>
          <w:sz w:val="24"/>
          <w:szCs w:val="24"/>
          <w:lang w:eastAsia="ru-RU"/>
        </w:rPr>
        <w:t>. Толщина цинкового покрытия должна быть более 70 мкм.</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xml:space="preserve">- термопластик для дорожной разметки, белый, соответствующий требованиям ГОСТ Р 52575-2006 «Дороги автомобильные общего пользования. Материалы для дорожной разметки. Технические требования», с </w:t>
      </w:r>
      <w:proofErr w:type="spellStart"/>
      <w:r w:rsidRPr="003123A9">
        <w:rPr>
          <w:rFonts w:ascii="Times New Roman" w:eastAsia="Times New Roman" w:hAnsi="Times New Roman" w:cs="Times New Roman"/>
          <w:sz w:val="24"/>
          <w:szCs w:val="24"/>
          <w:lang w:eastAsia="ru-RU"/>
        </w:rPr>
        <w:t>микростеклошариками</w:t>
      </w:r>
      <w:proofErr w:type="spellEnd"/>
      <w:r w:rsidRPr="003123A9">
        <w:rPr>
          <w:rFonts w:ascii="Times New Roman" w:eastAsia="Times New Roman" w:hAnsi="Times New Roman" w:cs="Times New Roman"/>
          <w:sz w:val="24"/>
          <w:szCs w:val="24"/>
          <w:lang w:eastAsia="ru-RU"/>
        </w:rPr>
        <w:t xml:space="preserve"> для дорожной разметки (далее – МСШ), диаметром менее 1000 мкм, соответствующими требованиям ГОСТ Р 53172-2008 «Дороги автомобильные общего пользования. Изделия для дорожной разметки. </w:t>
      </w:r>
      <w:proofErr w:type="spellStart"/>
      <w:r w:rsidRPr="003123A9">
        <w:rPr>
          <w:rFonts w:ascii="Times New Roman" w:eastAsia="Times New Roman" w:hAnsi="Times New Roman" w:cs="Times New Roman"/>
          <w:sz w:val="24"/>
          <w:szCs w:val="24"/>
          <w:lang w:eastAsia="ru-RU"/>
        </w:rPr>
        <w:t>Микростеклошарики</w:t>
      </w:r>
      <w:proofErr w:type="spellEnd"/>
      <w:r w:rsidRPr="003123A9">
        <w:rPr>
          <w:rFonts w:ascii="Times New Roman" w:eastAsia="Times New Roman" w:hAnsi="Times New Roman" w:cs="Times New Roman"/>
          <w:sz w:val="24"/>
          <w:szCs w:val="24"/>
          <w:lang w:eastAsia="ru-RU"/>
        </w:rPr>
        <w:t xml:space="preserve">. Технические требования». Класс термопластика по коэффициенту яркости отвердевшего расплава должен быть В6 или В7, класс термопластика по времени отверждения должен быть ВТ3 или ВТ2, класс термопластика по температуре размягчения должен быть ТР3 или ТР2 или ТР1. </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кабели силовые с медными жилами, с изоляцией из поливинилхлоридного пластиката или поливинилхлоридного пластиката пониженной пожарной опасности, с наружной оболочкой из поливинилхлоридного пластиката пониженной пожарной опасности или из поливинилхлоридного пластиката пониженной горючести, напряжение 220В, число жил и сечение, мм2: 3х10, соответствующие требованиям ГОСТ Р 31996-2012; жилы кабелей должны соответствовать требованиям ГОСТ 22483-2012.</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камни бетонные бортовые, марки: БР100.30.15, соответствующие требованиям ГОСТ 6665-91.</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песок рядовой, природный, средний, I класса, соответствующий требованиям ГОСТ 8736-93.</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lastRenderedPageBreak/>
        <w:t>- асфальтобетонные дорожные горячие крупнозернистые плотные смеси, или типа I или типа II, соответствующие техническим требованиям, установленным ТУ 5718-003-04000633-2006 или эквивалент.</w:t>
      </w:r>
    </w:p>
    <w:p w:rsidR="00BE23F7" w:rsidRPr="003123A9" w:rsidRDefault="00BE23F7" w:rsidP="003123A9">
      <w:pPr>
        <w:adjustRightInd w:val="0"/>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плотные асфальтобетонные горячие мелкозернистые смеси, марки I, типа А или Б, соответствующие требованиям ГОСТ 9128-2009; песок, применяемый при изготовлении асфальтобетонной смеси должен соответствовать требованиям ГОСТ 8736-93; минеральный порошок, применяемый при изготовлении асфальтобетонной смеси должен соответствовать требованиям ГОСТ Р 52129-2003; битум, применяемый при изготовлении асфальтобетонной смеси должен соответствовать требованиям ГОСТ 22245-90; щебень, применяемый при изготовлении асфальтобетонной смеси должен соответствовать требованиям ГОСТ 8267-93.</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xml:space="preserve">- смеси бетонные, БСТ, тяжелого бетона на гранитном щебне соответствующие требованиям ГОСТ 7473-2010; бетонные смеси должны быть изготовлены из цементов, заполнителей, добавок и воды, требования к которым установлены ГОСТ 26633, ГОСТ 31384, класс прочности бетона на сжатие - не менее В15; в качестве крупного заполнителя для бетона должен применяться гранитный щебень по ГОСТ 8267-93 с наибольшей крупностью зерен заполнителя-20мм; в качестве мелких заполнителей для бетона должен применяться природный песок или песок из отсевов дробления горных пород с истинной плотностью от 2000 до 2800кг/м3 или их смеси, соответствующие требованиям ГОСТ 8736; в качестве вяжущего материала для бетона должен применяться цемент общего назначения, тип цемента – портландцемент (без минеральных добавок), марки по прочности при сжатии в 28-суточном возрасте 400-600, соответствующий требованиям ГОСТ 10178; марка бетона по морозостойкости - не менее F100, марка по </w:t>
      </w:r>
      <w:proofErr w:type="spellStart"/>
      <w:r w:rsidRPr="003123A9">
        <w:rPr>
          <w:rFonts w:ascii="Times New Roman" w:eastAsia="Times New Roman" w:hAnsi="Times New Roman" w:cs="Times New Roman"/>
          <w:sz w:val="24"/>
          <w:szCs w:val="24"/>
          <w:lang w:eastAsia="ru-RU"/>
        </w:rPr>
        <w:t>удобоукладываемости</w:t>
      </w:r>
      <w:proofErr w:type="spellEnd"/>
      <w:r w:rsidRPr="003123A9">
        <w:rPr>
          <w:rFonts w:ascii="Times New Roman" w:eastAsia="Times New Roman" w:hAnsi="Times New Roman" w:cs="Times New Roman"/>
          <w:sz w:val="24"/>
          <w:szCs w:val="24"/>
          <w:lang w:eastAsia="ru-RU"/>
        </w:rPr>
        <w:t xml:space="preserve"> смеси или П2, или П3, марка бетона по водонепроницаемости бетона W0-W20.</w:t>
      </w:r>
    </w:p>
    <w:p w:rsidR="00BE23F7" w:rsidRPr="003123A9" w:rsidRDefault="00BE23F7" w:rsidP="003123A9">
      <w:pPr>
        <w:spacing w:after="0" w:line="288" w:lineRule="auto"/>
        <w:ind w:firstLine="709"/>
        <w:jc w:val="both"/>
        <w:rPr>
          <w:rFonts w:ascii="Times New Roman" w:eastAsia="Times New Roman" w:hAnsi="Times New Roman" w:cs="Times New Roman"/>
          <w:sz w:val="24"/>
          <w:szCs w:val="24"/>
          <w:lang w:eastAsia="ru-RU"/>
        </w:rPr>
      </w:pPr>
    </w:p>
    <w:p w:rsidR="00BE23F7" w:rsidRDefault="00BE23F7"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7969CB" w:rsidRDefault="007969CB" w:rsidP="001B661E">
      <w:pPr>
        <w:spacing w:after="0" w:line="288" w:lineRule="auto"/>
        <w:ind w:firstLine="709"/>
        <w:jc w:val="both"/>
        <w:rPr>
          <w:rFonts w:ascii="Times New Roman" w:eastAsia="Times New Roman" w:hAnsi="Times New Roman" w:cs="Times New Roman"/>
          <w:sz w:val="24"/>
          <w:szCs w:val="24"/>
          <w:lang w:eastAsia="ru-RU"/>
        </w:rPr>
      </w:pPr>
    </w:p>
    <w:p w:rsidR="00647579" w:rsidRDefault="00647579" w:rsidP="001B661E">
      <w:pPr>
        <w:spacing w:after="0" w:line="288" w:lineRule="auto"/>
        <w:ind w:firstLine="709"/>
        <w:jc w:val="both"/>
        <w:rPr>
          <w:rFonts w:ascii="Times New Roman" w:eastAsia="Times New Roman" w:hAnsi="Times New Roman" w:cs="Times New Roman"/>
          <w:sz w:val="24"/>
          <w:szCs w:val="24"/>
          <w:lang w:eastAsia="ru-RU"/>
        </w:rPr>
      </w:pPr>
    </w:p>
    <w:p w:rsidR="00647579" w:rsidRDefault="00647579" w:rsidP="001B661E">
      <w:pPr>
        <w:spacing w:after="0" w:line="288" w:lineRule="auto"/>
        <w:ind w:firstLine="709"/>
        <w:jc w:val="both"/>
        <w:rPr>
          <w:rFonts w:ascii="Times New Roman" w:eastAsia="Times New Roman" w:hAnsi="Times New Roman" w:cs="Times New Roman"/>
          <w:sz w:val="24"/>
          <w:szCs w:val="24"/>
          <w:lang w:eastAsia="ru-RU"/>
        </w:rPr>
      </w:pPr>
    </w:p>
    <w:p w:rsidR="007969CB" w:rsidRPr="003123A9" w:rsidRDefault="007969CB" w:rsidP="007969CB">
      <w:pPr>
        <w:spacing w:after="0" w:line="288" w:lineRule="auto"/>
        <w:ind w:firstLine="709"/>
        <w:jc w:val="right"/>
        <w:rPr>
          <w:rFonts w:ascii="Times New Roman" w:hAnsi="Times New Roman" w:cs="Times New Roman"/>
          <w:b/>
          <w:sz w:val="24"/>
          <w:szCs w:val="24"/>
        </w:rPr>
      </w:pPr>
      <w:r w:rsidRPr="003123A9">
        <w:rPr>
          <w:rFonts w:ascii="Times New Roman" w:hAnsi="Times New Roman" w:cs="Times New Roman"/>
          <w:b/>
          <w:sz w:val="24"/>
          <w:szCs w:val="24"/>
        </w:rPr>
        <w:lastRenderedPageBreak/>
        <w:t xml:space="preserve">Приложение № </w:t>
      </w:r>
      <w:r w:rsidR="001229B1">
        <w:rPr>
          <w:rFonts w:ascii="Times New Roman" w:hAnsi="Times New Roman" w:cs="Times New Roman"/>
          <w:b/>
          <w:sz w:val="24"/>
          <w:szCs w:val="24"/>
        </w:rPr>
        <w:t>4</w:t>
      </w:r>
    </w:p>
    <w:p w:rsidR="007969CB" w:rsidRDefault="007969CB" w:rsidP="007969CB">
      <w:pPr>
        <w:spacing w:after="0" w:line="288" w:lineRule="auto"/>
        <w:ind w:firstLine="709"/>
        <w:jc w:val="right"/>
        <w:rPr>
          <w:rFonts w:ascii="Times New Roman" w:hAnsi="Times New Roman" w:cs="Times New Roman"/>
          <w:b/>
          <w:sz w:val="24"/>
          <w:szCs w:val="24"/>
        </w:rPr>
      </w:pPr>
      <w:r w:rsidRPr="003123A9">
        <w:rPr>
          <w:rFonts w:ascii="Times New Roman" w:hAnsi="Times New Roman" w:cs="Times New Roman"/>
          <w:b/>
          <w:sz w:val="24"/>
          <w:szCs w:val="24"/>
        </w:rPr>
        <w:t>к Техническому заданию</w:t>
      </w:r>
    </w:p>
    <w:p w:rsidR="00737908" w:rsidRDefault="00737908" w:rsidP="007969CB">
      <w:pPr>
        <w:spacing w:after="0" w:line="288" w:lineRule="auto"/>
        <w:ind w:firstLine="709"/>
        <w:jc w:val="right"/>
        <w:rPr>
          <w:rFonts w:ascii="Times New Roman" w:hAnsi="Times New Roman" w:cs="Times New Roman"/>
          <w:b/>
          <w:sz w:val="24"/>
          <w:szCs w:val="24"/>
        </w:rPr>
      </w:pPr>
    </w:p>
    <w:p w:rsidR="00737908" w:rsidRDefault="00737908" w:rsidP="00737908">
      <w:pPr>
        <w:spacing w:after="0" w:line="240" w:lineRule="auto"/>
        <w:jc w:val="center"/>
        <w:rPr>
          <w:rFonts w:ascii="Times New Roman" w:eastAsia="Times New Roman" w:hAnsi="Times New Roman" w:cs="Times New Roman"/>
          <w:b/>
          <w:bCs/>
          <w:lang w:eastAsia="ru-RU"/>
        </w:rPr>
      </w:pPr>
      <w:r w:rsidRPr="00737908">
        <w:rPr>
          <w:rFonts w:ascii="Times New Roman" w:eastAsia="Times New Roman" w:hAnsi="Times New Roman" w:cs="Times New Roman"/>
          <w:b/>
          <w:bCs/>
          <w:lang w:eastAsia="ru-RU"/>
        </w:rPr>
        <w:t xml:space="preserve">ПРЕДВАРИТЕЛЬНАЯ ВЕДОМОСТЬ ОБЪЕМОВ РАБОТ </w:t>
      </w:r>
      <w:r w:rsidRPr="00737908">
        <w:rPr>
          <w:rFonts w:ascii="Times New Roman" w:eastAsia="Times New Roman" w:hAnsi="Times New Roman" w:cs="Times New Roman"/>
          <w:b/>
          <w:bCs/>
          <w:lang w:eastAsia="ru-RU"/>
        </w:rPr>
        <w:br/>
        <w:t xml:space="preserve">на </w:t>
      </w:r>
      <w:r w:rsidR="007D36A3">
        <w:rPr>
          <w:rFonts w:ascii="Times New Roman" w:eastAsia="Times New Roman" w:hAnsi="Times New Roman" w:cs="Times New Roman"/>
          <w:b/>
          <w:bCs/>
          <w:lang w:eastAsia="ru-RU"/>
        </w:rPr>
        <w:t>уширение проезжей части на</w:t>
      </w:r>
      <w:r w:rsidRPr="00737908">
        <w:rPr>
          <w:rFonts w:ascii="Times New Roman" w:eastAsia="Times New Roman" w:hAnsi="Times New Roman" w:cs="Times New Roman"/>
          <w:b/>
          <w:bCs/>
          <w:lang w:eastAsia="ru-RU"/>
        </w:rPr>
        <w:t xml:space="preserve"> участк</w:t>
      </w:r>
      <w:r w:rsidR="007D36A3">
        <w:rPr>
          <w:rFonts w:ascii="Times New Roman" w:eastAsia="Times New Roman" w:hAnsi="Times New Roman" w:cs="Times New Roman"/>
          <w:b/>
          <w:bCs/>
          <w:lang w:eastAsia="ru-RU"/>
        </w:rPr>
        <w:t>е</w:t>
      </w:r>
      <w:r w:rsidRPr="00737908">
        <w:rPr>
          <w:rFonts w:ascii="Times New Roman" w:eastAsia="Times New Roman" w:hAnsi="Times New Roman" w:cs="Times New Roman"/>
          <w:b/>
          <w:bCs/>
          <w:lang w:eastAsia="ru-RU"/>
        </w:rPr>
        <w:t xml:space="preserve"> КПП № 1- КПП «Полет»</w:t>
      </w:r>
      <w:r w:rsidR="007D36A3">
        <w:rPr>
          <w:rFonts w:ascii="Times New Roman" w:eastAsia="Times New Roman" w:hAnsi="Times New Roman" w:cs="Times New Roman"/>
          <w:b/>
          <w:bCs/>
          <w:lang w:eastAsia="ru-RU"/>
        </w:rPr>
        <w:t xml:space="preserve"> </w:t>
      </w:r>
      <w:r w:rsidRPr="00737908">
        <w:rPr>
          <w:rFonts w:ascii="Times New Roman" w:eastAsia="Times New Roman" w:hAnsi="Times New Roman" w:cs="Times New Roman"/>
          <w:b/>
          <w:bCs/>
          <w:lang w:eastAsia="ru-RU"/>
        </w:rPr>
        <w:t>на территории ин</w:t>
      </w:r>
      <w:r w:rsidR="00EA68BF">
        <w:rPr>
          <w:rFonts w:ascii="Times New Roman" w:eastAsia="Times New Roman" w:hAnsi="Times New Roman" w:cs="Times New Roman"/>
          <w:b/>
          <w:bCs/>
          <w:lang w:eastAsia="ru-RU"/>
        </w:rPr>
        <w:t>новационного центра Сколков</w:t>
      </w:r>
      <w:r w:rsidR="00736301">
        <w:rPr>
          <w:rFonts w:ascii="Times New Roman" w:eastAsia="Times New Roman" w:hAnsi="Times New Roman" w:cs="Times New Roman"/>
          <w:b/>
          <w:bCs/>
          <w:lang w:eastAsia="ru-RU"/>
        </w:rPr>
        <w:t>о</w:t>
      </w:r>
    </w:p>
    <w:p w:rsidR="00EA68BF" w:rsidRDefault="00EA68BF" w:rsidP="00737908">
      <w:pPr>
        <w:spacing w:after="0" w:line="240" w:lineRule="auto"/>
        <w:jc w:val="center"/>
        <w:rPr>
          <w:rFonts w:ascii="Times New Roman" w:eastAsia="Times New Roman" w:hAnsi="Times New Roman" w:cs="Times New Roman"/>
          <w:b/>
          <w:bCs/>
          <w:lang w:eastAsia="ru-RU"/>
        </w:rPr>
      </w:pPr>
    </w:p>
    <w:tbl>
      <w:tblPr>
        <w:tblW w:w="9950" w:type="dxa"/>
        <w:jc w:val="center"/>
        <w:tblLook w:val="04A0" w:firstRow="1" w:lastRow="0" w:firstColumn="1" w:lastColumn="0" w:noHBand="0" w:noVBand="1"/>
      </w:tblPr>
      <w:tblGrid>
        <w:gridCol w:w="709"/>
        <w:gridCol w:w="4508"/>
        <w:gridCol w:w="1590"/>
        <w:gridCol w:w="876"/>
        <w:gridCol w:w="2267"/>
      </w:tblGrid>
      <w:tr w:rsidR="00302017" w:rsidRPr="00EA7097" w:rsidTr="00302017">
        <w:trPr>
          <w:trHeight w:val="2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 </w:t>
            </w:r>
            <w:proofErr w:type="spellStart"/>
            <w:r w:rsidRPr="00302017">
              <w:rPr>
                <w:rFonts w:ascii="Times New Roman" w:eastAsia="Times New Roman" w:hAnsi="Times New Roman" w:cs="Times New Roman"/>
                <w:sz w:val="24"/>
                <w:szCs w:val="24"/>
                <w:lang w:eastAsia="ru-RU"/>
              </w:rPr>
              <w:t>пп</w:t>
            </w:r>
            <w:proofErr w:type="spellEnd"/>
          </w:p>
        </w:tc>
        <w:tc>
          <w:tcPr>
            <w:tcW w:w="4508" w:type="dxa"/>
            <w:tcBorders>
              <w:top w:val="single" w:sz="4" w:space="0" w:color="auto"/>
              <w:left w:val="nil"/>
              <w:bottom w:val="nil"/>
              <w:right w:val="single" w:sz="4" w:space="0" w:color="auto"/>
            </w:tcBorders>
            <w:shd w:val="clear" w:color="auto" w:fill="auto"/>
            <w:vAlign w:val="center"/>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Наименование</w:t>
            </w:r>
          </w:p>
        </w:tc>
        <w:tc>
          <w:tcPr>
            <w:tcW w:w="1590" w:type="dxa"/>
            <w:tcBorders>
              <w:top w:val="single" w:sz="4" w:space="0" w:color="auto"/>
              <w:left w:val="nil"/>
              <w:bottom w:val="single" w:sz="4" w:space="0" w:color="auto"/>
              <w:right w:val="single" w:sz="4" w:space="0" w:color="auto"/>
            </w:tcBorders>
            <w:shd w:val="clear" w:color="auto" w:fill="auto"/>
            <w:vAlign w:val="center"/>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Ед. изм.</w:t>
            </w:r>
          </w:p>
        </w:tc>
        <w:tc>
          <w:tcPr>
            <w:tcW w:w="876" w:type="dxa"/>
            <w:tcBorders>
              <w:top w:val="single" w:sz="4" w:space="0" w:color="auto"/>
              <w:left w:val="nil"/>
              <w:bottom w:val="single" w:sz="4" w:space="0" w:color="auto"/>
              <w:right w:val="single" w:sz="4" w:space="0" w:color="auto"/>
            </w:tcBorders>
            <w:shd w:val="clear" w:color="auto" w:fill="auto"/>
            <w:vAlign w:val="center"/>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Кол.</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Примечание</w:t>
            </w:r>
          </w:p>
        </w:tc>
      </w:tr>
      <w:tr w:rsidR="00302017" w:rsidRPr="00EA7097" w:rsidTr="00302017">
        <w:trPr>
          <w:trHeight w:val="20"/>
          <w:jc w:val="center"/>
        </w:trPr>
        <w:tc>
          <w:tcPr>
            <w:tcW w:w="709" w:type="dxa"/>
            <w:tcBorders>
              <w:top w:val="nil"/>
              <w:left w:val="single" w:sz="4" w:space="0" w:color="auto"/>
              <w:bottom w:val="nil"/>
              <w:right w:val="single" w:sz="4" w:space="0" w:color="auto"/>
            </w:tcBorders>
            <w:shd w:val="clear" w:color="auto" w:fill="auto"/>
            <w:noWrap/>
            <w:vAlign w:val="center"/>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w:t>
            </w:r>
          </w:p>
        </w:tc>
        <w:tc>
          <w:tcPr>
            <w:tcW w:w="4508" w:type="dxa"/>
            <w:tcBorders>
              <w:top w:val="single" w:sz="4" w:space="0" w:color="auto"/>
              <w:left w:val="nil"/>
              <w:bottom w:val="nil"/>
              <w:right w:val="single" w:sz="4" w:space="0" w:color="auto"/>
            </w:tcBorders>
            <w:shd w:val="clear" w:color="auto" w:fill="auto"/>
            <w:noWrap/>
            <w:vAlign w:val="center"/>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w:t>
            </w:r>
          </w:p>
        </w:tc>
        <w:tc>
          <w:tcPr>
            <w:tcW w:w="1590" w:type="dxa"/>
            <w:tcBorders>
              <w:top w:val="nil"/>
              <w:left w:val="nil"/>
              <w:bottom w:val="nil"/>
              <w:right w:val="single" w:sz="4" w:space="0" w:color="auto"/>
            </w:tcBorders>
            <w:shd w:val="clear" w:color="auto" w:fill="auto"/>
            <w:noWrap/>
            <w:vAlign w:val="center"/>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3</w:t>
            </w:r>
          </w:p>
        </w:tc>
        <w:tc>
          <w:tcPr>
            <w:tcW w:w="876" w:type="dxa"/>
            <w:tcBorders>
              <w:top w:val="nil"/>
              <w:left w:val="nil"/>
              <w:bottom w:val="nil"/>
              <w:right w:val="single" w:sz="4" w:space="0" w:color="auto"/>
            </w:tcBorders>
            <w:shd w:val="clear" w:color="auto" w:fill="auto"/>
            <w:noWrap/>
            <w:vAlign w:val="center"/>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4</w:t>
            </w:r>
          </w:p>
        </w:tc>
        <w:tc>
          <w:tcPr>
            <w:tcW w:w="2267" w:type="dxa"/>
            <w:tcBorders>
              <w:top w:val="nil"/>
              <w:left w:val="nil"/>
              <w:bottom w:val="nil"/>
              <w:right w:val="single" w:sz="4" w:space="0" w:color="auto"/>
            </w:tcBorders>
            <w:shd w:val="clear" w:color="auto" w:fill="auto"/>
            <w:noWrap/>
            <w:vAlign w:val="center"/>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5</w:t>
            </w:r>
          </w:p>
        </w:tc>
      </w:tr>
      <w:tr w:rsidR="00302017" w:rsidRPr="00EA7097" w:rsidTr="00302017">
        <w:trPr>
          <w:trHeight w:val="20"/>
          <w:jc w:val="center"/>
        </w:trPr>
        <w:tc>
          <w:tcPr>
            <w:tcW w:w="9950" w:type="dxa"/>
            <w:gridSpan w:val="5"/>
            <w:tcBorders>
              <w:top w:val="single" w:sz="4" w:space="0" w:color="auto"/>
              <w:left w:val="single" w:sz="4" w:space="0" w:color="auto"/>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                           Раздел 1. Подготовительные работы</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Разборка бортовых камней на бетонном основании</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м</w:t>
            </w:r>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60</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Корчевка пней вручную: диаметром твердых пород</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302017">
              <w:rPr>
                <w:rFonts w:ascii="Times New Roman" w:eastAsia="Times New Roman" w:hAnsi="Times New Roman" w:cs="Times New Roman"/>
                <w:sz w:val="24"/>
                <w:szCs w:val="24"/>
                <w:lang w:eastAsia="ru-RU"/>
              </w:rPr>
              <w:t>шт</w:t>
            </w:r>
            <w:proofErr w:type="spellEnd"/>
            <w:proofErr w:type="gramEnd"/>
          </w:p>
        </w:tc>
        <w:tc>
          <w:tcPr>
            <w:tcW w:w="876"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3</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Давностью рубки до трех лет диаметр  450 мм</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3</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Валка деревьев с корня без корчевки пня </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302017">
              <w:rPr>
                <w:rFonts w:ascii="Times New Roman" w:eastAsia="Times New Roman" w:hAnsi="Times New Roman" w:cs="Times New Roman"/>
                <w:sz w:val="24"/>
                <w:szCs w:val="24"/>
                <w:lang w:eastAsia="ru-RU"/>
              </w:rPr>
              <w:t>шт</w:t>
            </w:r>
            <w:proofErr w:type="spellEnd"/>
            <w:proofErr w:type="gramEnd"/>
          </w:p>
        </w:tc>
        <w:tc>
          <w:tcPr>
            <w:tcW w:w="876"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Диаметр ствола 450 мм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4</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Демонтаж проводов </w:t>
            </w:r>
            <w:proofErr w:type="gramStart"/>
            <w:r w:rsidRPr="00302017">
              <w:rPr>
                <w:rFonts w:ascii="Times New Roman" w:eastAsia="Times New Roman" w:hAnsi="Times New Roman" w:cs="Times New Roman"/>
                <w:sz w:val="24"/>
                <w:szCs w:val="24"/>
                <w:lang w:eastAsia="ru-RU"/>
              </w:rPr>
              <w:t>ВЛ</w:t>
            </w:r>
            <w:proofErr w:type="gramEnd"/>
            <w:r w:rsidRPr="00302017">
              <w:rPr>
                <w:rFonts w:ascii="Times New Roman" w:eastAsia="Times New Roman" w:hAnsi="Times New Roman" w:cs="Times New Roman"/>
                <w:sz w:val="24"/>
                <w:szCs w:val="24"/>
                <w:lang w:eastAsia="ru-RU"/>
              </w:rPr>
              <w:t xml:space="preserve"> 0,4 </w:t>
            </w:r>
            <w:proofErr w:type="spellStart"/>
            <w:r w:rsidRPr="00302017">
              <w:rPr>
                <w:rFonts w:ascii="Times New Roman" w:eastAsia="Times New Roman" w:hAnsi="Times New Roman" w:cs="Times New Roman"/>
                <w:sz w:val="24"/>
                <w:szCs w:val="24"/>
                <w:lang w:eastAsia="ru-RU"/>
              </w:rPr>
              <w:t>кВ</w:t>
            </w:r>
            <w:proofErr w:type="spellEnd"/>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 провод</w:t>
            </w:r>
          </w:p>
        </w:tc>
        <w:tc>
          <w:tcPr>
            <w:tcW w:w="876"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5</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Демонтаж светильника</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6</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Демонтаж опор </w:t>
            </w:r>
            <w:proofErr w:type="gramStart"/>
            <w:r w:rsidRPr="00302017">
              <w:rPr>
                <w:rFonts w:ascii="Times New Roman" w:eastAsia="Times New Roman" w:hAnsi="Times New Roman" w:cs="Times New Roman"/>
                <w:sz w:val="24"/>
                <w:szCs w:val="24"/>
                <w:lang w:eastAsia="ru-RU"/>
              </w:rPr>
              <w:t>ВЛ</w:t>
            </w:r>
            <w:proofErr w:type="gramEnd"/>
            <w:r w:rsidRPr="00302017">
              <w:rPr>
                <w:rFonts w:ascii="Times New Roman" w:eastAsia="Times New Roman" w:hAnsi="Times New Roman" w:cs="Times New Roman"/>
                <w:sz w:val="24"/>
                <w:szCs w:val="24"/>
                <w:lang w:eastAsia="ru-RU"/>
              </w:rPr>
              <w:t xml:space="preserve"> одностоечных</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7</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Демонтаж оборудования на открытой площадке </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Масса павильона 1 т</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8</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Монтаж оборудования на открытой площадке</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w:t>
            </w:r>
            <w:r w:rsidRPr="00302017">
              <w:rPr>
                <w:rFonts w:ascii="Times New Roman" w:eastAsia="Times New Roman" w:hAnsi="Times New Roman" w:cs="Times New Roman"/>
                <w:sz w:val="24"/>
                <w:szCs w:val="24"/>
                <w:lang w:eastAsia="ru-RU"/>
              </w:rPr>
              <w:br/>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Масса павильона 1 т</w:t>
            </w:r>
          </w:p>
        </w:tc>
      </w:tr>
      <w:tr w:rsidR="00302017" w:rsidRPr="00EA7097" w:rsidTr="00302017">
        <w:trPr>
          <w:trHeight w:val="20"/>
          <w:jc w:val="center"/>
        </w:trPr>
        <w:tc>
          <w:tcPr>
            <w:tcW w:w="9950" w:type="dxa"/>
            <w:gridSpan w:val="5"/>
            <w:tcBorders>
              <w:top w:val="single" w:sz="4" w:space="0" w:color="auto"/>
              <w:left w:val="single" w:sz="4" w:space="0" w:color="auto"/>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                           Раздел 2. Проезжая часть</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9</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Разработка грунта с перемещением до 10 м бульдозерами </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proofErr w:type="gramStart"/>
            <w:r w:rsidRPr="00302017">
              <w:rPr>
                <w:rFonts w:ascii="Times New Roman" w:eastAsia="Times New Roman" w:hAnsi="Times New Roman" w:cs="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805</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Группа грунтов 2</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10</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Разработка грунта вручную </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proofErr w:type="gramStart"/>
            <w:r w:rsidRPr="00302017">
              <w:rPr>
                <w:rFonts w:ascii="Times New Roman" w:eastAsia="Times New Roman" w:hAnsi="Times New Roman" w:cs="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805</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Группа грунтов 2</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11</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Погрузочные работы при автомобильных перевозках </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т</w:t>
            </w:r>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492,66</w:t>
            </w:r>
            <w:r w:rsidRPr="00302017">
              <w:rPr>
                <w:rFonts w:ascii="Times New Roman" w:eastAsia="Times New Roman" w:hAnsi="Times New Roman" w:cs="Times New Roman"/>
                <w:sz w:val="24"/>
                <w:szCs w:val="24"/>
                <w:lang w:eastAsia="ru-RU"/>
              </w:rPr>
              <w:br/>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Грунта растительного слоя (земля, перегной)</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12</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Перевозка грузов автомобилями-самосвалами грузоподъемностью 10 т</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т</w:t>
            </w:r>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492,66</w:t>
            </w:r>
            <w:r w:rsidRPr="00302017">
              <w:rPr>
                <w:rFonts w:ascii="Times New Roman" w:eastAsia="Times New Roman" w:hAnsi="Times New Roman" w:cs="Times New Roman"/>
                <w:sz w:val="24"/>
                <w:szCs w:val="24"/>
                <w:lang w:eastAsia="ru-RU"/>
              </w:rPr>
              <w:br/>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Расстояние  30 км</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13</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Планировка площадей: </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proofErr w:type="gramStart"/>
            <w:r w:rsidRPr="00302017">
              <w:rPr>
                <w:rFonts w:ascii="Times New Roman" w:eastAsia="Times New Roman" w:hAnsi="Times New Roman" w:cs="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850</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Ручным способом, группа грунтов 1</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14</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Устройство прослойки </w:t>
            </w:r>
            <w:proofErr w:type="spellStart"/>
            <w:r w:rsidRPr="00302017">
              <w:rPr>
                <w:rFonts w:ascii="Times New Roman" w:eastAsia="Times New Roman" w:hAnsi="Times New Roman" w:cs="Times New Roman"/>
                <w:sz w:val="24"/>
                <w:szCs w:val="24"/>
                <w:lang w:eastAsia="ru-RU"/>
              </w:rPr>
              <w:t>геотекстиля</w:t>
            </w:r>
            <w:proofErr w:type="spellEnd"/>
            <w:r w:rsidRPr="00302017">
              <w:rPr>
                <w:rFonts w:ascii="Times New Roman" w:eastAsia="Times New Roman" w:hAnsi="Times New Roman" w:cs="Times New Roman"/>
                <w:sz w:val="24"/>
                <w:szCs w:val="24"/>
                <w:lang w:eastAsia="ru-RU"/>
              </w:rPr>
              <w:t xml:space="preserve"> </w:t>
            </w:r>
            <w:proofErr w:type="spellStart"/>
            <w:r w:rsidRPr="00302017">
              <w:rPr>
                <w:rFonts w:ascii="Times New Roman" w:eastAsia="Times New Roman" w:hAnsi="Times New Roman" w:cs="Times New Roman"/>
                <w:sz w:val="24"/>
                <w:szCs w:val="24"/>
                <w:lang w:eastAsia="ru-RU"/>
              </w:rPr>
              <w:t>Дорнит</w:t>
            </w:r>
            <w:proofErr w:type="spellEnd"/>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м</w:t>
            </w:r>
            <w:proofErr w:type="gramStart"/>
            <w:r w:rsidRPr="00302017">
              <w:rPr>
                <w:rFonts w:ascii="Times New Roman" w:eastAsia="Times New Roman" w:hAnsi="Times New Roman" w:cs="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850</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15</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Устройство песчаного основания 20 см</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м</w:t>
            </w:r>
            <w:proofErr w:type="gramStart"/>
            <w:r w:rsidRPr="00302017">
              <w:rPr>
                <w:rFonts w:ascii="Times New Roman" w:eastAsia="Times New Roman" w:hAnsi="Times New Roman" w:cs="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850</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16</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Устройство основания из щебня фракция 20-40 мм 15 см</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м</w:t>
            </w:r>
            <w:proofErr w:type="gramStart"/>
            <w:r w:rsidRPr="00302017">
              <w:rPr>
                <w:rFonts w:ascii="Times New Roman" w:eastAsia="Times New Roman" w:hAnsi="Times New Roman" w:cs="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850</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17</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Устройство покрытия толщиной 6 см из горячих асфальтобетонных смесей плотных крупнозернистых типа АБ, </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м</w:t>
            </w:r>
            <w:proofErr w:type="gramStart"/>
            <w:r w:rsidRPr="00302017">
              <w:rPr>
                <w:rFonts w:ascii="Times New Roman" w:eastAsia="Times New Roman" w:hAnsi="Times New Roman" w:cs="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850</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18</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Установка бортовых камней бетонных</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м</w:t>
            </w:r>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60</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19</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Устройство тротуаров однослойных из литой мелкозернистой асфальтобетонной </w:t>
            </w:r>
            <w:r w:rsidRPr="00302017">
              <w:rPr>
                <w:rFonts w:ascii="Times New Roman" w:eastAsia="Times New Roman" w:hAnsi="Times New Roman" w:cs="Times New Roman"/>
                <w:sz w:val="24"/>
                <w:szCs w:val="24"/>
                <w:lang w:eastAsia="ru-RU"/>
              </w:rPr>
              <w:lastRenderedPageBreak/>
              <w:t>смеси толщиной 4 см</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lastRenderedPageBreak/>
              <w:t>м</w:t>
            </w:r>
            <w:proofErr w:type="gramStart"/>
            <w:r w:rsidRPr="00302017">
              <w:rPr>
                <w:rFonts w:ascii="Times New Roman" w:eastAsia="Times New Roman" w:hAnsi="Times New Roman" w:cs="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80</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lastRenderedPageBreak/>
              <w:t>20</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Установка дорожных знаков на оцинкованной подоснове со </w:t>
            </w:r>
            <w:proofErr w:type="spellStart"/>
            <w:r w:rsidRPr="00302017">
              <w:rPr>
                <w:rFonts w:ascii="Times New Roman" w:eastAsia="Times New Roman" w:hAnsi="Times New Roman" w:cs="Times New Roman"/>
                <w:sz w:val="24"/>
                <w:szCs w:val="24"/>
                <w:lang w:eastAsia="ru-RU"/>
              </w:rPr>
              <w:t>световозвращающей</w:t>
            </w:r>
            <w:proofErr w:type="spellEnd"/>
            <w:r w:rsidRPr="00302017">
              <w:rPr>
                <w:rFonts w:ascii="Times New Roman" w:eastAsia="Times New Roman" w:hAnsi="Times New Roman" w:cs="Times New Roman"/>
                <w:sz w:val="24"/>
                <w:szCs w:val="24"/>
                <w:lang w:eastAsia="ru-RU"/>
              </w:rPr>
              <w:t xml:space="preserve"> пленкой запрещающие, круг диаметром 700 мм, тип 3.1-3.33 на металлических стойках диаметром 76 мм</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21</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Установка дорожных знаков на оцинкованной подоснове со </w:t>
            </w:r>
            <w:proofErr w:type="spellStart"/>
            <w:r w:rsidRPr="00302017">
              <w:rPr>
                <w:rFonts w:ascii="Times New Roman" w:eastAsia="Times New Roman" w:hAnsi="Times New Roman" w:cs="Times New Roman"/>
                <w:sz w:val="24"/>
                <w:szCs w:val="24"/>
                <w:lang w:eastAsia="ru-RU"/>
              </w:rPr>
              <w:t>световозвращающей</w:t>
            </w:r>
            <w:proofErr w:type="spellEnd"/>
            <w:r w:rsidRPr="00302017">
              <w:rPr>
                <w:rFonts w:ascii="Times New Roman" w:eastAsia="Times New Roman" w:hAnsi="Times New Roman" w:cs="Times New Roman"/>
                <w:sz w:val="24"/>
                <w:szCs w:val="24"/>
                <w:lang w:eastAsia="ru-RU"/>
              </w:rPr>
              <w:t xml:space="preserve"> пленкой особых предписаний, размером 900х600 мм, тип 5.16-5.18, 5.21, 5.22, 5.27-5.34 на металлических стойках диаметром 76 мм</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22</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Установка дорожных знаков на оцинкованной подоснове со </w:t>
            </w:r>
            <w:proofErr w:type="spellStart"/>
            <w:r w:rsidRPr="00302017">
              <w:rPr>
                <w:rFonts w:ascii="Times New Roman" w:eastAsia="Times New Roman" w:hAnsi="Times New Roman" w:cs="Times New Roman"/>
                <w:sz w:val="24"/>
                <w:szCs w:val="24"/>
                <w:lang w:eastAsia="ru-RU"/>
              </w:rPr>
              <w:t>световозвращающей</w:t>
            </w:r>
            <w:proofErr w:type="spellEnd"/>
            <w:r w:rsidRPr="00302017">
              <w:rPr>
                <w:rFonts w:ascii="Times New Roman" w:eastAsia="Times New Roman" w:hAnsi="Times New Roman" w:cs="Times New Roman"/>
                <w:sz w:val="24"/>
                <w:szCs w:val="24"/>
                <w:lang w:eastAsia="ru-RU"/>
              </w:rPr>
              <w:t xml:space="preserve"> пленкой информационные, размером 700x700 мм, тип 6.2, 6.3.1, 6.3.2, 6.4-6.7, 6.8.1-6.8.3 на металлических стойках диаметром 76 мм</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23</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Разметка проезжей части термопластиком линией шириной 0,1 м</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150</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9950" w:type="dxa"/>
            <w:gridSpan w:val="5"/>
            <w:tcBorders>
              <w:top w:val="single" w:sz="4" w:space="0" w:color="auto"/>
              <w:left w:val="single" w:sz="4" w:space="0" w:color="auto"/>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                           Раздел 3. Электромонтажные работы</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24</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Установка металлических столбов с погружением в бетонное основание</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w:t>
            </w:r>
            <w:r w:rsidRPr="00302017">
              <w:rPr>
                <w:rFonts w:ascii="Times New Roman" w:eastAsia="Times New Roman" w:hAnsi="Times New Roman" w:cs="Times New Roman"/>
                <w:sz w:val="24"/>
                <w:szCs w:val="24"/>
                <w:lang w:eastAsia="ru-RU"/>
              </w:rPr>
              <w:t>т.</w:t>
            </w:r>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Высотой 4 м</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25</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xml:space="preserve">Устройство постели при одном кабеле  35 </w:t>
            </w:r>
            <w:proofErr w:type="spellStart"/>
            <w:r w:rsidRPr="00302017">
              <w:rPr>
                <w:rFonts w:ascii="Times New Roman" w:eastAsia="Times New Roman" w:hAnsi="Times New Roman" w:cs="Times New Roman"/>
                <w:sz w:val="24"/>
                <w:szCs w:val="24"/>
                <w:lang w:eastAsia="ru-RU"/>
              </w:rPr>
              <w:t>кВ</w:t>
            </w:r>
            <w:proofErr w:type="spellEnd"/>
            <w:r w:rsidRPr="00302017">
              <w:rPr>
                <w:rFonts w:ascii="Times New Roman" w:eastAsia="Times New Roman" w:hAnsi="Times New Roman" w:cs="Times New Roman"/>
                <w:sz w:val="24"/>
                <w:szCs w:val="24"/>
                <w:lang w:eastAsia="ru-RU"/>
              </w:rPr>
              <w:t xml:space="preserve"> в траншее</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м</w:t>
            </w:r>
          </w:p>
        </w:tc>
        <w:tc>
          <w:tcPr>
            <w:tcW w:w="876"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30</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r w:rsidR="00302017" w:rsidRPr="00EA7097" w:rsidTr="00302017">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26</w:t>
            </w:r>
          </w:p>
        </w:tc>
        <w:tc>
          <w:tcPr>
            <w:tcW w:w="4508"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Установка светильников</w:t>
            </w:r>
          </w:p>
        </w:tc>
        <w:tc>
          <w:tcPr>
            <w:tcW w:w="1590" w:type="dxa"/>
            <w:tcBorders>
              <w:top w:val="nil"/>
              <w:left w:val="nil"/>
              <w:bottom w:val="single" w:sz="4" w:space="0" w:color="auto"/>
              <w:right w:val="single" w:sz="4" w:space="0" w:color="auto"/>
            </w:tcBorders>
            <w:shd w:val="clear" w:color="auto" w:fill="auto"/>
            <w:hideMark/>
          </w:tcPr>
          <w:p w:rsidR="00302017" w:rsidRPr="00302017" w:rsidRDefault="00302017" w:rsidP="00B31EAD">
            <w:pPr>
              <w:spacing w:after="0" w:line="240" w:lineRule="auto"/>
              <w:jc w:val="center"/>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jc w:val="right"/>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302017" w:rsidRPr="00302017" w:rsidRDefault="00302017" w:rsidP="00B31EAD">
            <w:pPr>
              <w:spacing w:after="0" w:line="240" w:lineRule="auto"/>
              <w:rPr>
                <w:rFonts w:ascii="Times New Roman" w:eastAsia="Times New Roman" w:hAnsi="Times New Roman" w:cs="Times New Roman"/>
                <w:sz w:val="24"/>
                <w:szCs w:val="24"/>
                <w:lang w:eastAsia="ru-RU"/>
              </w:rPr>
            </w:pPr>
            <w:r w:rsidRPr="00302017">
              <w:rPr>
                <w:rFonts w:ascii="Times New Roman" w:eastAsia="Times New Roman" w:hAnsi="Times New Roman" w:cs="Times New Roman"/>
                <w:sz w:val="24"/>
                <w:szCs w:val="24"/>
                <w:lang w:eastAsia="ru-RU"/>
              </w:rPr>
              <w:t> </w:t>
            </w:r>
          </w:p>
        </w:tc>
      </w:tr>
    </w:tbl>
    <w:p w:rsidR="007D36A3" w:rsidRDefault="00BD107C" w:rsidP="00737908">
      <w:pPr>
        <w:tabs>
          <w:tab w:val="left" w:pos="1080"/>
        </w:tabs>
        <w:spacing w:line="240" w:lineRule="auto"/>
        <w:ind w:right="-5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7D36A3" w:rsidRDefault="007D36A3" w:rsidP="00737908">
      <w:pPr>
        <w:tabs>
          <w:tab w:val="left" w:pos="1080"/>
        </w:tabs>
        <w:spacing w:line="240" w:lineRule="auto"/>
        <w:ind w:right="-54"/>
        <w:jc w:val="both"/>
        <w:rPr>
          <w:rFonts w:ascii="Times New Roman" w:hAnsi="Times New Roman" w:cs="Times New Roman"/>
          <w:sz w:val="24"/>
          <w:szCs w:val="24"/>
        </w:rPr>
      </w:pPr>
    </w:p>
    <w:p w:rsidR="00A95233" w:rsidRPr="003123A9" w:rsidRDefault="007D36A3" w:rsidP="00737908">
      <w:pPr>
        <w:tabs>
          <w:tab w:val="left" w:pos="1080"/>
        </w:tabs>
        <w:spacing w:line="240" w:lineRule="auto"/>
        <w:ind w:right="-54"/>
        <w:jc w:val="both"/>
        <w:rPr>
          <w:rFonts w:ascii="Times New Roman" w:eastAsia="Times New Roman" w:hAnsi="Times New Roman" w:cs="Times New Roman"/>
          <w:sz w:val="24"/>
          <w:szCs w:val="24"/>
          <w:lang w:eastAsia="ru-RU"/>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bookmarkStart w:id="0" w:name="_GoBack"/>
      <w:bookmarkEnd w:id="0"/>
    </w:p>
    <w:sectPr w:rsidR="00A95233" w:rsidRPr="003123A9" w:rsidSect="00BF46F3">
      <w:pgSz w:w="11907" w:h="16839" w:code="9"/>
      <w:pgMar w:top="851" w:right="851"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0BB" w:rsidRDefault="007640BB" w:rsidP="00C36408">
      <w:pPr>
        <w:spacing w:after="0" w:line="240" w:lineRule="auto"/>
      </w:pPr>
      <w:r>
        <w:separator/>
      </w:r>
    </w:p>
  </w:endnote>
  <w:endnote w:type="continuationSeparator" w:id="0">
    <w:p w:rsidR="007640BB" w:rsidRDefault="007640BB" w:rsidP="00C36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0BB" w:rsidRDefault="007640BB" w:rsidP="00C36408">
      <w:pPr>
        <w:spacing w:after="0" w:line="240" w:lineRule="auto"/>
      </w:pPr>
      <w:r>
        <w:separator/>
      </w:r>
    </w:p>
  </w:footnote>
  <w:footnote w:type="continuationSeparator" w:id="0">
    <w:p w:rsidR="007640BB" w:rsidRDefault="007640BB" w:rsidP="00C364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1531" w:rsidRDefault="00951531">
    <w:pPr>
      <w:pStyle w:val="ab"/>
    </w:pPr>
  </w:p>
  <w:p w:rsidR="00951531" w:rsidRDefault="00951531">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1531" w:rsidRDefault="00951531" w:rsidP="00951531">
    <w:pPr>
      <w:pStyle w:val="ab"/>
      <w:jc w:val="right"/>
      <w:rPr>
        <w:rFonts w:ascii="Times New Roman" w:hAnsi="Times New Roman" w:cs="Times New Roman"/>
        <w:sz w:val="24"/>
        <w:szCs w:val="24"/>
      </w:rPr>
    </w:pPr>
    <w:r w:rsidRPr="00951531">
      <w:rPr>
        <w:rFonts w:ascii="Times New Roman" w:hAnsi="Times New Roman" w:cs="Times New Roman"/>
        <w:sz w:val="24"/>
        <w:szCs w:val="24"/>
      </w:rPr>
      <w:t xml:space="preserve">Приложение №1 </w:t>
    </w:r>
  </w:p>
  <w:p w:rsidR="00951531" w:rsidRDefault="00951531" w:rsidP="00951531">
    <w:pPr>
      <w:pStyle w:val="ab"/>
      <w:jc w:val="right"/>
      <w:rPr>
        <w:rFonts w:ascii="Times New Roman" w:hAnsi="Times New Roman" w:cs="Times New Roman"/>
        <w:sz w:val="24"/>
        <w:szCs w:val="24"/>
      </w:rPr>
    </w:pPr>
    <w:r w:rsidRPr="00951531">
      <w:rPr>
        <w:rFonts w:ascii="Times New Roman" w:hAnsi="Times New Roman" w:cs="Times New Roman"/>
        <w:sz w:val="24"/>
        <w:szCs w:val="24"/>
      </w:rPr>
      <w:t xml:space="preserve">к </w:t>
    </w:r>
    <w:r>
      <w:rPr>
        <w:rFonts w:ascii="Times New Roman" w:hAnsi="Times New Roman" w:cs="Times New Roman"/>
        <w:sz w:val="24"/>
        <w:szCs w:val="24"/>
      </w:rPr>
      <w:t xml:space="preserve">Документации по проведению запроса предложений на право заключения договора </w:t>
    </w:r>
  </w:p>
  <w:p w:rsidR="00951531" w:rsidRDefault="00951531" w:rsidP="00951531">
    <w:pPr>
      <w:pStyle w:val="ab"/>
      <w:jc w:val="right"/>
      <w:rPr>
        <w:rFonts w:ascii="Times New Roman" w:hAnsi="Times New Roman" w:cs="Times New Roman"/>
        <w:sz w:val="24"/>
        <w:szCs w:val="24"/>
      </w:rPr>
    </w:pPr>
    <w:r w:rsidRPr="00951531">
      <w:rPr>
        <w:rFonts w:ascii="Times New Roman" w:hAnsi="Times New Roman" w:cs="Times New Roman"/>
        <w:sz w:val="24"/>
        <w:szCs w:val="24"/>
      </w:rPr>
      <w:t xml:space="preserve">на выполнение работ по уширению проезжей части на  участке КПП № 1- КПП «Полет» на территории инновационного центра «Сколково» </w:t>
    </w:r>
  </w:p>
  <w:p w:rsidR="00951531" w:rsidRPr="00951531" w:rsidRDefault="00951531" w:rsidP="00951531">
    <w:pPr>
      <w:pStyle w:val="ab"/>
      <w:jc w:val="right"/>
      <w:rPr>
        <w:rFonts w:ascii="Times New Roman" w:hAnsi="Times New Roman" w:cs="Times New Roman"/>
        <w:sz w:val="24"/>
        <w:szCs w:val="24"/>
      </w:rPr>
    </w:pPr>
    <w:r w:rsidRPr="00951531">
      <w:rPr>
        <w:rFonts w:ascii="Times New Roman" w:hAnsi="Times New Roman" w:cs="Times New Roman"/>
        <w:sz w:val="24"/>
        <w:szCs w:val="24"/>
      </w:rPr>
      <w:t>Извещени</w:t>
    </w:r>
    <w:r>
      <w:rPr>
        <w:rFonts w:ascii="Times New Roman" w:hAnsi="Times New Roman" w:cs="Times New Roman"/>
        <w:sz w:val="24"/>
        <w:szCs w:val="24"/>
      </w:rPr>
      <w:t>е</w:t>
    </w:r>
    <w:r w:rsidRPr="00951531">
      <w:rPr>
        <w:rFonts w:ascii="Times New Roman" w:hAnsi="Times New Roman" w:cs="Times New Roman"/>
        <w:sz w:val="24"/>
        <w:szCs w:val="24"/>
      </w:rPr>
      <w:t xml:space="preserve"> №</w:t>
    </w:r>
    <w:r>
      <w:rPr>
        <w:rFonts w:ascii="Times New Roman" w:hAnsi="Times New Roman" w:cs="Times New Roman"/>
        <w:sz w:val="24"/>
        <w:szCs w:val="24"/>
      </w:rPr>
      <w:t>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2">
    <w:nsid w:val="0000000C"/>
    <w:multiLevelType w:val="multilevel"/>
    <w:tmpl w:val="0000000C"/>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0D"/>
    <w:multiLevelType w:val="multilevel"/>
    <w:tmpl w:val="0000000D"/>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4">
    <w:nsid w:val="0000000E"/>
    <w:multiLevelType w:val="multilevel"/>
    <w:tmpl w:val="0000000E"/>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5">
    <w:nsid w:val="0000000F"/>
    <w:multiLevelType w:val="multilevel"/>
    <w:tmpl w:val="0000000F"/>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6">
    <w:nsid w:val="00000010"/>
    <w:multiLevelType w:val="multilevel"/>
    <w:tmpl w:val="00000010"/>
    <w:lvl w:ilvl="0">
      <w:start w:val="1"/>
      <w:numFmt w:val="bullet"/>
      <w:lvlText w:val="−"/>
      <w:lvlJc w:val="left"/>
      <w:pPr>
        <w:tabs>
          <w:tab w:val="num" w:pos="1080"/>
        </w:tabs>
        <w:ind w:left="1080" w:hanging="360"/>
      </w:pPr>
      <w:rPr>
        <w:rFonts w:ascii="Segoe UI" w:hAnsi="Segoe UI" w:cs="OpenSymbol"/>
      </w:rPr>
    </w:lvl>
    <w:lvl w:ilvl="1">
      <w:start w:val="1"/>
      <w:numFmt w:val="bullet"/>
      <w:lvlText w:val="◦"/>
      <w:lvlJc w:val="left"/>
      <w:pPr>
        <w:tabs>
          <w:tab w:val="num" w:pos="1440"/>
        </w:tabs>
        <w:ind w:left="1440" w:hanging="360"/>
      </w:pPr>
      <w:rPr>
        <w:rFonts w:ascii="OpenSymbol" w:hAnsi="OpenSymbol" w:cs="OpenSymbol"/>
      </w:rPr>
    </w:lvl>
    <w:lvl w:ilvl="2">
      <w:start w:val="1"/>
      <w:numFmt w:val="bullet"/>
      <w:lvlText w:val="▪"/>
      <w:lvlJc w:val="left"/>
      <w:pPr>
        <w:tabs>
          <w:tab w:val="num" w:pos="1800"/>
        </w:tabs>
        <w:ind w:left="1800" w:hanging="360"/>
      </w:pPr>
      <w:rPr>
        <w:rFonts w:ascii="OpenSymbol" w:hAnsi="OpenSymbol" w:cs="OpenSymbol"/>
      </w:rPr>
    </w:lvl>
    <w:lvl w:ilvl="3">
      <w:start w:val="1"/>
      <w:numFmt w:val="bullet"/>
      <w:lvlText w:val=""/>
      <w:lvlJc w:val="left"/>
      <w:pPr>
        <w:tabs>
          <w:tab w:val="num" w:pos="2160"/>
        </w:tabs>
        <w:ind w:left="2160" w:hanging="360"/>
      </w:pPr>
      <w:rPr>
        <w:rFonts w:ascii="Wingdings 2" w:hAnsi="Wingdings 2" w:cs="OpenSymbol"/>
      </w:rPr>
    </w:lvl>
    <w:lvl w:ilvl="4">
      <w:start w:val="1"/>
      <w:numFmt w:val="bullet"/>
      <w:lvlText w:val="◦"/>
      <w:lvlJc w:val="left"/>
      <w:pPr>
        <w:tabs>
          <w:tab w:val="num" w:pos="2520"/>
        </w:tabs>
        <w:ind w:left="2520" w:hanging="360"/>
      </w:pPr>
      <w:rPr>
        <w:rFonts w:ascii="OpenSymbol" w:hAnsi="OpenSymbol" w:cs="OpenSymbol"/>
      </w:rPr>
    </w:lvl>
    <w:lvl w:ilvl="5">
      <w:start w:val="1"/>
      <w:numFmt w:val="bullet"/>
      <w:lvlText w:val="▪"/>
      <w:lvlJc w:val="left"/>
      <w:pPr>
        <w:tabs>
          <w:tab w:val="num" w:pos="2880"/>
        </w:tabs>
        <w:ind w:left="2880" w:hanging="360"/>
      </w:pPr>
      <w:rPr>
        <w:rFonts w:ascii="OpenSymbol" w:hAnsi="OpenSymbol" w:cs="OpenSymbol"/>
      </w:rPr>
    </w:lvl>
    <w:lvl w:ilvl="6">
      <w:start w:val="1"/>
      <w:numFmt w:val="bullet"/>
      <w:lvlText w:val=""/>
      <w:lvlJc w:val="left"/>
      <w:pPr>
        <w:tabs>
          <w:tab w:val="num" w:pos="3240"/>
        </w:tabs>
        <w:ind w:left="3240" w:hanging="360"/>
      </w:pPr>
      <w:rPr>
        <w:rFonts w:ascii="Wingdings 2" w:hAnsi="Wingdings 2" w:cs="OpenSymbol"/>
      </w:rPr>
    </w:lvl>
    <w:lvl w:ilvl="7">
      <w:start w:val="1"/>
      <w:numFmt w:val="bullet"/>
      <w:lvlText w:val="◦"/>
      <w:lvlJc w:val="left"/>
      <w:pPr>
        <w:tabs>
          <w:tab w:val="num" w:pos="3600"/>
        </w:tabs>
        <w:ind w:left="3600" w:hanging="360"/>
      </w:pPr>
      <w:rPr>
        <w:rFonts w:ascii="OpenSymbol" w:hAnsi="OpenSymbol" w:cs="OpenSymbol"/>
      </w:rPr>
    </w:lvl>
    <w:lvl w:ilvl="8">
      <w:start w:val="1"/>
      <w:numFmt w:val="bullet"/>
      <w:lvlText w:val="▪"/>
      <w:lvlJc w:val="left"/>
      <w:pPr>
        <w:tabs>
          <w:tab w:val="num" w:pos="3960"/>
        </w:tabs>
        <w:ind w:left="3960" w:hanging="360"/>
      </w:pPr>
      <w:rPr>
        <w:rFonts w:ascii="OpenSymbol" w:hAnsi="OpenSymbol" w:cs="OpenSymbol"/>
      </w:rPr>
    </w:lvl>
  </w:abstractNum>
  <w:abstractNum w:abstractNumId="7">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12"/>
    <w:multiLevelType w:val="multilevel"/>
    <w:tmpl w:val="00000012"/>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Segoe UI" w:hAnsi="Segoe UI"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137447"/>
    <w:multiLevelType w:val="hybridMultilevel"/>
    <w:tmpl w:val="0D9C75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99D6E63"/>
    <w:multiLevelType w:val="multilevel"/>
    <w:tmpl w:val="35A8D5B8"/>
    <w:lvl w:ilvl="0">
      <w:start w:val="3"/>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0BDB1379"/>
    <w:multiLevelType w:val="hybridMultilevel"/>
    <w:tmpl w:val="8C02C2A2"/>
    <w:lvl w:ilvl="0" w:tplc="498A817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0DBA4D36"/>
    <w:multiLevelType w:val="multilevel"/>
    <w:tmpl w:val="25C43B42"/>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106826A5"/>
    <w:multiLevelType w:val="hybridMultilevel"/>
    <w:tmpl w:val="6128BDB8"/>
    <w:lvl w:ilvl="0" w:tplc="04190001">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13F540F9"/>
    <w:multiLevelType w:val="hybridMultilevel"/>
    <w:tmpl w:val="BA664D5A"/>
    <w:lvl w:ilvl="0" w:tplc="04190017">
      <w:start w:val="1"/>
      <w:numFmt w:val="lowerLetter"/>
      <w:lvlText w:val="%1)"/>
      <w:lvlJc w:val="left"/>
      <w:pPr>
        <w:ind w:left="567" w:hanging="360"/>
      </w:pPr>
    </w:lvl>
    <w:lvl w:ilvl="1" w:tplc="04190019" w:tentative="1">
      <w:start w:val="1"/>
      <w:numFmt w:val="lowerLetter"/>
      <w:lvlText w:val="%2."/>
      <w:lvlJc w:val="left"/>
      <w:pPr>
        <w:ind w:left="1287" w:hanging="360"/>
      </w:pPr>
    </w:lvl>
    <w:lvl w:ilvl="2" w:tplc="0419001B" w:tentative="1">
      <w:start w:val="1"/>
      <w:numFmt w:val="lowerRoman"/>
      <w:lvlText w:val="%3."/>
      <w:lvlJc w:val="right"/>
      <w:pPr>
        <w:ind w:left="2007" w:hanging="180"/>
      </w:pPr>
    </w:lvl>
    <w:lvl w:ilvl="3" w:tplc="0419000F" w:tentative="1">
      <w:start w:val="1"/>
      <w:numFmt w:val="decimal"/>
      <w:lvlText w:val="%4."/>
      <w:lvlJc w:val="left"/>
      <w:pPr>
        <w:ind w:left="2727" w:hanging="360"/>
      </w:pPr>
    </w:lvl>
    <w:lvl w:ilvl="4" w:tplc="04190019" w:tentative="1">
      <w:start w:val="1"/>
      <w:numFmt w:val="lowerLetter"/>
      <w:lvlText w:val="%5."/>
      <w:lvlJc w:val="left"/>
      <w:pPr>
        <w:ind w:left="3447" w:hanging="360"/>
      </w:pPr>
    </w:lvl>
    <w:lvl w:ilvl="5" w:tplc="0419001B" w:tentative="1">
      <w:start w:val="1"/>
      <w:numFmt w:val="lowerRoman"/>
      <w:lvlText w:val="%6."/>
      <w:lvlJc w:val="right"/>
      <w:pPr>
        <w:ind w:left="4167" w:hanging="180"/>
      </w:pPr>
    </w:lvl>
    <w:lvl w:ilvl="6" w:tplc="0419000F" w:tentative="1">
      <w:start w:val="1"/>
      <w:numFmt w:val="decimal"/>
      <w:lvlText w:val="%7."/>
      <w:lvlJc w:val="left"/>
      <w:pPr>
        <w:ind w:left="4887" w:hanging="360"/>
      </w:pPr>
    </w:lvl>
    <w:lvl w:ilvl="7" w:tplc="04190019" w:tentative="1">
      <w:start w:val="1"/>
      <w:numFmt w:val="lowerLetter"/>
      <w:lvlText w:val="%8."/>
      <w:lvlJc w:val="left"/>
      <w:pPr>
        <w:ind w:left="5607" w:hanging="360"/>
      </w:pPr>
    </w:lvl>
    <w:lvl w:ilvl="8" w:tplc="0419001B" w:tentative="1">
      <w:start w:val="1"/>
      <w:numFmt w:val="lowerRoman"/>
      <w:lvlText w:val="%9."/>
      <w:lvlJc w:val="right"/>
      <w:pPr>
        <w:ind w:left="6327" w:hanging="180"/>
      </w:pPr>
    </w:lvl>
  </w:abstractNum>
  <w:abstractNum w:abstractNumId="15">
    <w:nsid w:val="1721751B"/>
    <w:multiLevelType w:val="multilevel"/>
    <w:tmpl w:val="BAB2BBFA"/>
    <w:lvl w:ilvl="0">
      <w:start w:val="2"/>
      <w:numFmt w:val="decimal"/>
      <w:lvlText w:val="%1."/>
      <w:lvlJc w:val="left"/>
      <w:pPr>
        <w:ind w:left="540" w:hanging="540"/>
      </w:pPr>
      <w:rPr>
        <w:rFonts w:hint="default"/>
        <w:b/>
      </w:rPr>
    </w:lvl>
    <w:lvl w:ilvl="1">
      <w:start w:val="2"/>
      <w:numFmt w:val="decimal"/>
      <w:lvlText w:val="%1.%2."/>
      <w:lvlJc w:val="left"/>
      <w:pPr>
        <w:ind w:left="540" w:hanging="540"/>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17457461"/>
    <w:multiLevelType w:val="multilevel"/>
    <w:tmpl w:val="5FDAADA0"/>
    <w:lvl w:ilvl="0">
      <w:start w:val="5"/>
      <w:numFmt w:val="decimal"/>
      <w:lvlText w:val="%1."/>
      <w:lvlJc w:val="left"/>
      <w:pPr>
        <w:ind w:left="360" w:hanging="360"/>
      </w:pPr>
      <w:rPr>
        <w:rFonts w:hint="default"/>
      </w:rPr>
    </w:lvl>
    <w:lvl w:ilvl="1">
      <w:start w:val="1"/>
      <w:numFmt w:val="decimal"/>
      <w:lvlText w:val="%1.%2."/>
      <w:lvlJc w:val="left"/>
      <w:pPr>
        <w:ind w:left="644"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8">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9">
    <w:nsid w:val="200507F6"/>
    <w:multiLevelType w:val="hybridMultilevel"/>
    <w:tmpl w:val="37C6F7EC"/>
    <w:lvl w:ilvl="0" w:tplc="498A817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23147C4E"/>
    <w:multiLevelType w:val="multilevel"/>
    <w:tmpl w:val="4EB87C76"/>
    <w:lvl w:ilvl="0">
      <w:start w:val="1"/>
      <w:numFmt w:val="decimal"/>
      <w:lvlText w:val="%1."/>
      <w:lvlJc w:val="left"/>
      <w:pPr>
        <w:ind w:left="1211" w:hanging="360"/>
      </w:pPr>
      <w:rPr>
        <w:rFonts w:hint="default"/>
        <w:b/>
      </w:rPr>
    </w:lvl>
    <w:lvl w:ilvl="1">
      <w:start w:val="1"/>
      <w:numFmt w:val="decimal"/>
      <w:isLgl/>
      <w:lvlText w:val="%1.%2."/>
      <w:lvlJc w:val="left"/>
      <w:pPr>
        <w:ind w:left="1776" w:hanging="360"/>
      </w:pPr>
      <w:rPr>
        <w:rFonts w:hint="default"/>
      </w:rPr>
    </w:lvl>
    <w:lvl w:ilvl="2">
      <w:start w:val="1"/>
      <w:numFmt w:val="decimal"/>
      <w:isLgl/>
      <w:lvlText w:val="%1.%2.%3."/>
      <w:lvlJc w:val="left"/>
      <w:pPr>
        <w:ind w:left="2847" w:hanging="720"/>
      </w:pPr>
      <w:rPr>
        <w:rFonts w:hint="default"/>
      </w:rPr>
    </w:lvl>
    <w:lvl w:ilvl="3">
      <w:start w:val="1"/>
      <w:numFmt w:val="decimal"/>
      <w:isLgl/>
      <w:lvlText w:val="%1.%2.%3.%4."/>
      <w:lvlJc w:val="left"/>
      <w:pPr>
        <w:ind w:left="3558" w:hanging="720"/>
      </w:pPr>
      <w:rPr>
        <w:rFonts w:hint="default"/>
      </w:rPr>
    </w:lvl>
    <w:lvl w:ilvl="4">
      <w:start w:val="1"/>
      <w:numFmt w:val="decimal"/>
      <w:isLgl/>
      <w:lvlText w:val="%1.%2.%3.%4.%5."/>
      <w:lvlJc w:val="left"/>
      <w:pPr>
        <w:ind w:left="4629"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051" w:hanging="1080"/>
      </w:pPr>
      <w:rPr>
        <w:rFonts w:hint="default"/>
      </w:rPr>
    </w:lvl>
    <w:lvl w:ilvl="7">
      <w:start w:val="1"/>
      <w:numFmt w:val="decimal"/>
      <w:isLgl/>
      <w:lvlText w:val="%1.%2.%3.%4.%5.%6.%7.%8."/>
      <w:lvlJc w:val="left"/>
      <w:pPr>
        <w:ind w:left="7122" w:hanging="1440"/>
      </w:pPr>
      <w:rPr>
        <w:rFonts w:hint="default"/>
      </w:rPr>
    </w:lvl>
    <w:lvl w:ilvl="8">
      <w:start w:val="1"/>
      <w:numFmt w:val="decimal"/>
      <w:isLgl/>
      <w:lvlText w:val="%1.%2.%3.%4.%5.%6.%7.%8.%9."/>
      <w:lvlJc w:val="left"/>
      <w:pPr>
        <w:ind w:left="7833" w:hanging="1440"/>
      </w:pPr>
      <w:rPr>
        <w:rFonts w:hint="default"/>
      </w:rPr>
    </w:lvl>
  </w:abstractNum>
  <w:abstractNum w:abstractNumId="21">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64E3AAC"/>
    <w:multiLevelType w:val="hybridMultilevel"/>
    <w:tmpl w:val="442CC9FE"/>
    <w:lvl w:ilvl="0" w:tplc="376A329C">
      <w:start w:val="1"/>
      <w:numFmt w:val="decimal"/>
      <w:pStyle w:val="2"/>
      <w:lvlText w:val="%1."/>
      <w:lvlJc w:val="left"/>
      <w:pPr>
        <w:ind w:left="1440" w:hanging="360"/>
      </w:pPr>
      <w:rPr>
        <w:rFonts w:hint="default"/>
      </w:rPr>
    </w:lvl>
    <w:lvl w:ilvl="1" w:tplc="04190003">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2BBE44F5"/>
    <w:multiLevelType w:val="hybridMultilevel"/>
    <w:tmpl w:val="E53E237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2F3D7B05"/>
    <w:multiLevelType w:val="hybridMultilevel"/>
    <w:tmpl w:val="CBD648BA"/>
    <w:lvl w:ilvl="0" w:tplc="0419000F">
      <w:start w:val="1"/>
      <w:numFmt w:val="decimal"/>
      <w:lvlText w:val="%1."/>
      <w:lvlJc w:val="left"/>
      <w:pPr>
        <w:ind w:left="3479"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30915600"/>
    <w:multiLevelType w:val="multilevel"/>
    <w:tmpl w:val="258A823C"/>
    <w:lvl w:ilvl="0">
      <w:start w:val="1"/>
      <w:numFmt w:val="decimal"/>
      <w:lvlText w:val="%1."/>
      <w:lvlJc w:val="left"/>
      <w:pPr>
        <w:ind w:left="3905" w:hanging="360"/>
      </w:pPr>
      <w:rPr>
        <w:rFonts w:hint="default"/>
        <w:b/>
      </w:rPr>
    </w:lvl>
    <w:lvl w:ilvl="1">
      <w:start w:val="1"/>
      <w:numFmt w:val="decimal"/>
      <w:isLgl/>
      <w:lvlText w:val="%1.%2"/>
      <w:lvlJc w:val="left"/>
      <w:pPr>
        <w:ind w:left="5660" w:hanging="414"/>
      </w:pPr>
      <w:rPr>
        <w:rFonts w:hint="default"/>
        <w:b/>
      </w:rPr>
    </w:lvl>
    <w:lvl w:ilvl="2">
      <w:start w:val="1"/>
      <w:numFmt w:val="decimal"/>
      <w:isLgl/>
      <w:lvlText w:val="%1.%2.%3"/>
      <w:lvlJc w:val="left"/>
      <w:pPr>
        <w:ind w:left="3839" w:hanging="720"/>
      </w:pPr>
      <w:rPr>
        <w:rFonts w:hint="default"/>
        <w:b/>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6">
    <w:nsid w:val="32663AB5"/>
    <w:multiLevelType w:val="multilevel"/>
    <w:tmpl w:val="4EB87C76"/>
    <w:lvl w:ilvl="0">
      <w:start w:val="1"/>
      <w:numFmt w:val="decimal"/>
      <w:lvlText w:val="%1."/>
      <w:lvlJc w:val="left"/>
      <w:pPr>
        <w:ind w:left="1211" w:hanging="360"/>
      </w:pPr>
      <w:rPr>
        <w:rFonts w:hint="default"/>
        <w:b/>
      </w:rPr>
    </w:lvl>
    <w:lvl w:ilvl="1">
      <w:start w:val="1"/>
      <w:numFmt w:val="decimal"/>
      <w:isLgl/>
      <w:lvlText w:val="%1.%2."/>
      <w:lvlJc w:val="left"/>
      <w:pPr>
        <w:ind w:left="1776" w:hanging="360"/>
      </w:pPr>
      <w:rPr>
        <w:rFonts w:hint="default"/>
      </w:rPr>
    </w:lvl>
    <w:lvl w:ilvl="2">
      <w:start w:val="1"/>
      <w:numFmt w:val="decimal"/>
      <w:isLgl/>
      <w:lvlText w:val="%1.%2.%3."/>
      <w:lvlJc w:val="left"/>
      <w:pPr>
        <w:ind w:left="2847" w:hanging="720"/>
      </w:pPr>
      <w:rPr>
        <w:rFonts w:hint="default"/>
      </w:rPr>
    </w:lvl>
    <w:lvl w:ilvl="3">
      <w:start w:val="1"/>
      <w:numFmt w:val="decimal"/>
      <w:isLgl/>
      <w:lvlText w:val="%1.%2.%3.%4."/>
      <w:lvlJc w:val="left"/>
      <w:pPr>
        <w:ind w:left="3558" w:hanging="720"/>
      </w:pPr>
      <w:rPr>
        <w:rFonts w:hint="default"/>
      </w:rPr>
    </w:lvl>
    <w:lvl w:ilvl="4">
      <w:start w:val="1"/>
      <w:numFmt w:val="decimal"/>
      <w:isLgl/>
      <w:lvlText w:val="%1.%2.%3.%4.%5."/>
      <w:lvlJc w:val="left"/>
      <w:pPr>
        <w:ind w:left="4629"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051" w:hanging="1080"/>
      </w:pPr>
      <w:rPr>
        <w:rFonts w:hint="default"/>
      </w:rPr>
    </w:lvl>
    <w:lvl w:ilvl="7">
      <w:start w:val="1"/>
      <w:numFmt w:val="decimal"/>
      <w:isLgl/>
      <w:lvlText w:val="%1.%2.%3.%4.%5.%6.%7.%8."/>
      <w:lvlJc w:val="left"/>
      <w:pPr>
        <w:ind w:left="7122" w:hanging="1440"/>
      </w:pPr>
      <w:rPr>
        <w:rFonts w:hint="default"/>
      </w:rPr>
    </w:lvl>
    <w:lvl w:ilvl="8">
      <w:start w:val="1"/>
      <w:numFmt w:val="decimal"/>
      <w:isLgl/>
      <w:lvlText w:val="%1.%2.%3.%4.%5.%6.%7.%8.%9."/>
      <w:lvlJc w:val="left"/>
      <w:pPr>
        <w:ind w:left="7833" w:hanging="1440"/>
      </w:pPr>
      <w:rPr>
        <w:rFonts w:hint="default"/>
      </w:rPr>
    </w:lvl>
  </w:abstractNum>
  <w:abstractNum w:abstractNumId="27">
    <w:nsid w:val="32A50F48"/>
    <w:multiLevelType w:val="multilevel"/>
    <w:tmpl w:val="BD40AFE6"/>
    <w:lvl w:ilvl="0">
      <w:start w:val="1"/>
      <w:numFmt w:val="decimal"/>
      <w:lvlText w:val="%1."/>
      <w:lvlJc w:val="left"/>
      <w:pPr>
        <w:ind w:left="720" w:hanging="360"/>
      </w:pPr>
      <w:rPr>
        <w:rFonts w:hint="default"/>
        <w:b/>
      </w:rPr>
    </w:lvl>
    <w:lvl w:ilvl="1">
      <w:start w:val="1"/>
      <w:numFmt w:val="decimal"/>
      <w:isLgl/>
      <w:lvlText w:val="%1.%2"/>
      <w:lvlJc w:val="left"/>
      <w:pPr>
        <w:ind w:left="1134" w:hanging="414"/>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8">
    <w:nsid w:val="33B269D9"/>
    <w:multiLevelType w:val="hybridMultilevel"/>
    <w:tmpl w:val="D4820EEE"/>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29">
    <w:nsid w:val="3465506F"/>
    <w:multiLevelType w:val="multilevel"/>
    <w:tmpl w:val="174C125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0">
    <w:nsid w:val="360C2353"/>
    <w:multiLevelType w:val="hybridMultilevel"/>
    <w:tmpl w:val="94FA9DAA"/>
    <w:lvl w:ilvl="0" w:tplc="AA7CD07A">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abstractNum w:abstractNumId="31">
    <w:nsid w:val="3D3B2EEC"/>
    <w:multiLevelType w:val="hybridMultilevel"/>
    <w:tmpl w:val="D1AA1AE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446631D0"/>
    <w:multiLevelType w:val="multilevel"/>
    <w:tmpl w:val="4F24A972"/>
    <w:lvl w:ilvl="0">
      <w:start w:val="3"/>
      <w:numFmt w:val="decimal"/>
      <w:lvlText w:val="%1."/>
      <w:lvlJc w:val="left"/>
      <w:pPr>
        <w:ind w:left="360" w:hanging="360"/>
      </w:pPr>
      <w:rPr>
        <w:rFonts w:hint="default"/>
      </w:rPr>
    </w:lvl>
    <w:lvl w:ilvl="1">
      <w:start w:val="1"/>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33">
    <w:nsid w:val="4659002B"/>
    <w:multiLevelType w:val="multilevel"/>
    <w:tmpl w:val="BD40AFE6"/>
    <w:lvl w:ilvl="0">
      <w:start w:val="1"/>
      <w:numFmt w:val="decimal"/>
      <w:lvlText w:val="%1."/>
      <w:lvlJc w:val="left"/>
      <w:pPr>
        <w:ind w:left="720" w:hanging="360"/>
      </w:pPr>
      <w:rPr>
        <w:rFonts w:hint="default"/>
        <w:b/>
      </w:rPr>
    </w:lvl>
    <w:lvl w:ilvl="1">
      <w:start w:val="1"/>
      <w:numFmt w:val="decimal"/>
      <w:isLgl/>
      <w:lvlText w:val="%1.%2"/>
      <w:lvlJc w:val="left"/>
      <w:pPr>
        <w:ind w:left="1134" w:hanging="414"/>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4">
    <w:nsid w:val="4A83524B"/>
    <w:multiLevelType w:val="hybridMultilevel"/>
    <w:tmpl w:val="8F0AE082"/>
    <w:lvl w:ilvl="0" w:tplc="498A8174">
      <w:start w:val="1"/>
      <w:numFmt w:val="bullet"/>
      <w:lvlText w:val=""/>
      <w:lvlJc w:val="left"/>
      <w:pPr>
        <w:ind w:left="1145" w:hanging="360"/>
      </w:pPr>
      <w:rPr>
        <w:rFonts w:ascii="Symbol" w:hAnsi="Symbol" w:hint="default"/>
      </w:rPr>
    </w:lvl>
    <w:lvl w:ilvl="1" w:tplc="04190003">
      <w:start w:val="1"/>
      <w:numFmt w:val="bullet"/>
      <w:lvlText w:val="o"/>
      <w:lvlJc w:val="left"/>
      <w:pPr>
        <w:ind w:left="1865" w:hanging="360"/>
      </w:pPr>
      <w:rPr>
        <w:rFonts w:ascii="Courier New" w:hAnsi="Courier New" w:cs="Courier New" w:hint="default"/>
      </w:rPr>
    </w:lvl>
    <w:lvl w:ilvl="2" w:tplc="04190005">
      <w:start w:val="1"/>
      <w:numFmt w:val="bullet"/>
      <w:lvlText w:val=""/>
      <w:lvlJc w:val="left"/>
      <w:pPr>
        <w:ind w:left="2585" w:hanging="360"/>
      </w:pPr>
      <w:rPr>
        <w:rFonts w:ascii="Wingdings" w:hAnsi="Wingdings" w:hint="default"/>
      </w:rPr>
    </w:lvl>
    <w:lvl w:ilvl="3" w:tplc="04190001">
      <w:start w:val="1"/>
      <w:numFmt w:val="bullet"/>
      <w:lvlText w:val=""/>
      <w:lvlJc w:val="left"/>
      <w:pPr>
        <w:ind w:left="3305" w:hanging="360"/>
      </w:pPr>
      <w:rPr>
        <w:rFonts w:ascii="Symbol" w:hAnsi="Symbol" w:hint="default"/>
      </w:rPr>
    </w:lvl>
    <w:lvl w:ilvl="4" w:tplc="04190003">
      <w:start w:val="1"/>
      <w:numFmt w:val="bullet"/>
      <w:lvlText w:val="o"/>
      <w:lvlJc w:val="left"/>
      <w:pPr>
        <w:ind w:left="4025" w:hanging="360"/>
      </w:pPr>
      <w:rPr>
        <w:rFonts w:ascii="Courier New" w:hAnsi="Courier New" w:cs="Courier New" w:hint="default"/>
      </w:rPr>
    </w:lvl>
    <w:lvl w:ilvl="5" w:tplc="04190005">
      <w:start w:val="1"/>
      <w:numFmt w:val="bullet"/>
      <w:lvlText w:val=""/>
      <w:lvlJc w:val="left"/>
      <w:pPr>
        <w:ind w:left="4745" w:hanging="360"/>
      </w:pPr>
      <w:rPr>
        <w:rFonts w:ascii="Wingdings" w:hAnsi="Wingdings" w:hint="default"/>
      </w:rPr>
    </w:lvl>
    <w:lvl w:ilvl="6" w:tplc="04190001">
      <w:start w:val="1"/>
      <w:numFmt w:val="bullet"/>
      <w:lvlText w:val=""/>
      <w:lvlJc w:val="left"/>
      <w:pPr>
        <w:ind w:left="5465" w:hanging="360"/>
      </w:pPr>
      <w:rPr>
        <w:rFonts w:ascii="Symbol" w:hAnsi="Symbol" w:hint="default"/>
      </w:rPr>
    </w:lvl>
    <w:lvl w:ilvl="7" w:tplc="04190003">
      <w:start w:val="1"/>
      <w:numFmt w:val="bullet"/>
      <w:lvlText w:val="o"/>
      <w:lvlJc w:val="left"/>
      <w:pPr>
        <w:ind w:left="6185" w:hanging="360"/>
      </w:pPr>
      <w:rPr>
        <w:rFonts w:ascii="Courier New" w:hAnsi="Courier New" w:cs="Courier New" w:hint="default"/>
      </w:rPr>
    </w:lvl>
    <w:lvl w:ilvl="8" w:tplc="04190005">
      <w:start w:val="1"/>
      <w:numFmt w:val="bullet"/>
      <w:lvlText w:val=""/>
      <w:lvlJc w:val="left"/>
      <w:pPr>
        <w:ind w:left="6905" w:hanging="360"/>
      </w:pPr>
      <w:rPr>
        <w:rFonts w:ascii="Wingdings" w:hAnsi="Wingdings" w:hint="default"/>
      </w:rPr>
    </w:lvl>
  </w:abstractNum>
  <w:abstractNum w:abstractNumId="35">
    <w:nsid w:val="5120752D"/>
    <w:multiLevelType w:val="hybridMultilevel"/>
    <w:tmpl w:val="35DA71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51C81BB1"/>
    <w:multiLevelType w:val="hybridMultilevel"/>
    <w:tmpl w:val="6E60F1D8"/>
    <w:lvl w:ilvl="0" w:tplc="B704916C">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7">
    <w:nsid w:val="555B40E3"/>
    <w:multiLevelType w:val="hybridMultilevel"/>
    <w:tmpl w:val="F35EE9EC"/>
    <w:lvl w:ilvl="0" w:tplc="5E72BBC4">
      <w:start w:val="1"/>
      <w:numFmt w:val="decimal"/>
      <w:lvlText w:val="%1."/>
      <w:lvlJc w:val="left"/>
      <w:pPr>
        <w:tabs>
          <w:tab w:val="num" w:pos="1338"/>
        </w:tabs>
        <w:ind w:left="1338" w:hanging="63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8">
    <w:nsid w:val="55795903"/>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55D105EC"/>
    <w:multiLevelType w:val="multilevel"/>
    <w:tmpl w:val="174C125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0">
    <w:nsid w:val="5F34284C"/>
    <w:multiLevelType w:val="hybridMultilevel"/>
    <w:tmpl w:val="AE7A0CA0"/>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159523A"/>
    <w:multiLevelType w:val="hybridMultilevel"/>
    <w:tmpl w:val="8B84D252"/>
    <w:lvl w:ilvl="0" w:tplc="498A817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615D0A91"/>
    <w:multiLevelType w:val="hybridMultilevel"/>
    <w:tmpl w:val="14E4E3B4"/>
    <w:lvl w:ilvl="0" w:tplc="751E946A">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3">
    <w:nsid w:val="6A1E5F86"/>
    <w:multiLevelType w:val="multilevel"/>
    <w:tmpl w:val="D47C2ED6"/>
    <w:lvl w:ilvl="0">
      <w:start w:val="3"/>
      <w:numFmt w:val="decimal"/>
      <w:lvlText w:val="%1."/>
      <w:lvlJc w:val="left"/>
      <w:pPr>
        <w:ind w:left="360" w:hanging="360"/>
      </w:pPr>
      <w:rPr>
        <w:rFonts w:hint="default"/>
      </w:rPr>
    </w:lvl>
    <w:lvl w:ilvl="1">
      <w:start w:val="1"/>
      <w:numFmt w:val="decimal"/>
      <w:lvlText w:val="6.%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44">
    <w:nsid w:val="6EF8014C"/>
    <w:multiLevelType w:val="multilevel"/>
    <w:tmpl w:val="E09C594E"/>
    <w:lvl w:ilvl="0">
      <w:start w:val="5"/>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5">
    <w:nsid w:val="7280618F"/>
    <w:multiLevelType w:val="multilevel"/>
    <w:tmpl w:val="CC9AB8A4"/>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nsid w:val="783E22B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5"/>
  </w:num>
  <w:num w:numId="2">
    <w:abstractNumId w:val="22"/>
  </w:num>
  <w:num w:numId="3">
    <w:abstractNumId w:val="35"/>
  </w:num>
  <w:num w:numId="4">
    <w:abstractNumId w:val="21"/>
  </w:num>
  <w:num w:numId="5">
    <w:abstractNumId w:val="46"/>
  </w:num>
  <w:num w:numId="6">
    <w:abstractNumId w:val="0"/>
  </w:num>
  <w:num w:numId="7">
    <w:abstractNumId w:val="1"/>
  </w:num>
  <w:num w:numId="8">
    <w:abstractNumId w:val="2"/>
  </w:num>
  <w:num w:numId="9">
    <w:abstractNumId w:val="3"/>
  </w:num>
  <w:num w:numId="10">
    <w:abstractNumId w:val="4"/>
  </w:num>
  <w:num w:numId="11">
    <w:abstractNumId w:val="5"/>
  </w:num>
  <w:num w:numId="12">
    <w:abstractNumId w:val="6"/>
  </w:num>
  <w:num w:numId="13">
    <w:abstractNumId w:val="7"/>
  </w:num>
  <w:num w:numId="14">
    <w:abstractNumId w:val="8"/>
  </w:num>
  <w:num w:numId="15">
    <w:abstractNumId w:val="31"/>
  </w:num>
  <w:num w:numId="16">
    <w:abstractNumId w:val="18"/>
  </w:num>
  <w:num w:numId="17">
    <w:abstractNumId w:val="36"/>
  </w:num>
  <w:num w:numId="18">
    <w:abstractNumId w:val="37"/>
  </w:num>
  <w:num w:numId="1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13"/>
  </w:num>
  <w:num w:numId="22">
    <w:abstractNumId w:val="29"/>
  </w:num>
  <w:num w:numId="23">
    <w:abstractNumId w:val="39"/>
  </w:num>
  <w:num w:numId="24">
    <w:abstractNumId w:val="28"/>
  </w:num>
  <w:num w:numId="25">
    <w:abstractNumId w:val="9"/>
  </w:num>
  <w:num w:numId="26">
    <w:abstractNumId w:val="26"/>
  </w:num>
  <w:num w:numId="27">
    <w:abstractNumId w:val="33"/>
  </w:num>
  <w:num w:numId="28">
    <w:abstractNumId w:val="27"/>
  </w:num>
  <w:num w:numId="29">
    <w:abstractNumId w:val="30"/>
  </w:num>
  <w:num w:numId="30">
    <w:abstractNumId w:val="40"/>
  </w:num>
  <w:num w:numId="31">
    <w:abstractNumId w:val="42"/>
  </w:num>
  <w:num w:numId="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num>
  <w:num w:numId="34">
    <w:abstractNumId w:val="12"/>
  </w:num>
  <w:num w:numId="35">
    <w:abstractNumId w:val="16"/>
  </w:num>
  <w:num w:numId="36">
    <w:abstractNumId w:val="45"/>
  </w:num>
  <w:num w:numId="37">
    <w:abstractNumId w:val="32"/>
  </w:num>
  <w:num w:numId="38">
    <w:abstractNumId w:val="10"/>
  </w:num>
  <w:num w:numId="39">
    <w:abstractNumId w:val="43"/>
  </w:num>
  <w:num w:numId="4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9"/>
  </w:num>
  <w:num w:numId="43">
    <w:abstractNumId w:val="11"/>
  </w:num>
  <w:num w:numId="44">
    <w:abstractNumId w:val="41"/>
  </w:num>
  <w:num w:numId="45">
    <w:abstractNumId w:val="34"/>
  </w:num>
  <w:num w:numId="46">
    <w:abstractNumId w:val="23"/>
  </w:num>
  <w:num w:numId="47">
    <w:abstractNumId w:val="14"/>
  </w:num>
  <w:num w:numId="48">
    <w:abstractNumId w:val="20"/>
  </w:num>
  <w:num w:numId="4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022"/>
    <w:rsid w:val="00002F6D"/>
    <w:rsid w:val="00013891"/>
    <w:rsid w:val="000168BD"/>
    <w:rsid w:val="00025C83"/>
    <w:rsid w:val="00025D53"/>
    <w:rsid w:val="00026381"/>
    <w:rsid w:val="00031EA5"/>
    <w:rsid w:val="00040641"/>
    <w:rsid w:val="000444FC"/>
    <w:rsid w:val="00047841"/>
    <w:rsid w:val="00063CC7"/>
    <w:rsid w:val="00070121"/>
    <w:rsid w:val="000714C8"/>
    <w:rsid w:val="00075EBD"/>
    <w:rsid w:val="00076AEB"/>
    <w:rsid w:val="00085771"/>
    <w:rsid w:val="00091CDB"/>
    <w:rsid w:val="0009549D"/>
    <w:rsid w:val="000977B4"/>
    <w:rsid w:val="000A0052"/>
    <w:rsid w:val="000A071C"/>
    <w:rsid w:val="000A413D"/>
    <w:rsid w:val="000C405B"/>
    <w:rsid w:val="000E489B"/>
    <w:rsid w:val="00100A2C"/>
    <w:rsid w:val="001033FD"/>
    <w:rsid w:val="00110B5C"/>
    <w:rsid w:val="0011497B"/>
    <w:rsid w:val="001209F1"/>
    <w:rsid w:val="001229B1"/>
    <w:rsid w:val="00127432"/>
    <w:rsid w:val="00135032"/>
    <w:rsid w:val="00136132"/>
    <w:rsid w:val="0015129B"/>
    <w:rsid w:val="001514E0"/>
    <w:rsid w:val="00151EC4"/>
    <w:rsid w:val="00161EF5"/>
    <w:rsid w:val="001639E0"/>
    <w:rsid w:val="00180B5F"/>
    <w:rsid w:val="00192525"/>
    <w:rsid w:val="00196D8D"/>
    <w:rsid w:val="00197095"/>
    <w:rsid w:val="001A15CD"/>
    <w:rsid w:val="001A6135"/>
    <w:rsid w:val="001B1177"/>
    <w:rsid w:val="001B50C6"/>
    <w:rsid w:val="001B647F"/>
    <w:rsid w:val="001B661E"/>
    <w:rsid w:val="001D7C93"/>
    <w:rsid w:val="001E3E6C"/>
    <w:rsid w:val="001F6272"/>
    <w:rsid w:val="001F78D0"/>
    <w:rsid w:val="00200632"/>
    <w:rsid w:val="002026D2"/>
    <w:rsid w:val="00210B17"/>
    <w:rsid w:val="00211840"/>
    <w:rsid w:val="00214A62"/>
    <w:rsid w:val="002336ED"/>
    <w:rsid w:val="00237B1A"/>
    <w:rsid w:val="00242C95"/>
    <w:rsid w:val="002504C0"/>
    <w:rsid w:val="002505B8"/>
    <w:rsid w:val="00267DE1"/>
    <w:rsid w:val="00275B4E"/>
    <w:rsid w:val="00281A45"/>
    <w:rsid w:val="002869C6"/>
    <w:rsid w:val="00295E5A"/>
    <w:rsid w:val="00297AC5"/>
    <w:rsid w:val="002A1E07"/>
    <w:rsid w:val="002B2E97"/>
    <w:rsid w:val="002B3559"/>
    <w:rsid w:val="002C2B37"/>
    <w:rsid w:val="002D0CB7"/>
    <w:rsid w:val="002D610C"/>
    <w:rsid w:val="002F00FC"/>
    <w:rsid w:val="00302017"/>
    <w:rsid w:val="00306AD3"/>
    <w:rsid w:val="00307DF4"/>
    <w:rsid w:val="003123A9"/>
    <w:rsid w:val="00315FA9"/>
    <w:rsid w:val="00316F37"/>
    <w:rsid w:val="00334211"/>
    <w:rsid w:val="00335F9B"/>
    <w:rsid w:val="003363B2"/>
    <w:rsid w:val="00340E02"/>
    <w:rsid w:val="00340EF4"/>
    <w:rsid w:val="00365FD2"/>
    <w:rsid w:val="0038143D"/>
    <w:rsid w:val="003914FD"/>
    <w:rsid w:val="00394398"/>
    <w:rsid w:val="00396E5E"/>
    <w:rsid w:val="003A2C3E"/>
    <w:rsid w:val="003B0681"/>
    <w:rsid w:val="003B1CE7"/>
    <w:rsid w:val="003B5093"/>
    <w:rsid w:val="003C4059"/>
    <w:rsid w:val="003C45E6"/>
    <w:rsid w:val="003D4667"/>
    <w:rsid w:val="003E159A"/>
    <w:rsid w:val="003E33FD"/>
    <w:rsid w:val="003E796F"/>
    <w:rsid w:val="003F405D"/>
    <w:rsid w:val="003F4694"/>
    <w:rsid w:val="00401847"/>
    <w:rsid w:val="00402771"/>
    <w:rsid w:val="004104FF"/>
    <w:rsid w:val="0041551F"/>
    <w:rsid w:val="0042023B"/>
    <w:rsid w:val="00426DFB"/>
    <w:rsid w:val="00432446"/>
    <w:rsid w:val="00433797"/>
    <w:rsid w:val="00435550"/>
    <w:rsid w:val="00436A80"/>
    <w:rsid w:val="00437E09"/>
    <w:rsid w:val="00437F43"/>
    <w:rsid w:val="00443284"/>
    <w:rsid w:val="00443F38"/>
    <w:rsid w:val="00452781"/>
    <w:rsid w:val="004540DB"/>
    <w:rsid w:val="004616AC"/>
    <w:rsid w:val="00466C96"/>
    <w:rsid w:val="00466F9C"/>
    <w:rsid w:val="004731C3"/>
    <w:rsid w:val="00477D24"/>
    <w:rsid w:val="004A0DF6"/>
    <w:rsid w:val="004B048B"/>
    <w:rsid w:val="004C3920"/>
    <w:rsid w:val="004D4C8D"/>
    <w:rsid w:val="004E146C"/>
    <w:rsid w:val="004F4BC9"/>
    <w:rsid w:val="004F71D2"/>
    <w:rsid w:val="0050390D"/>
    <w:rsid w:val="00512D04"/>
    <w:rsid w:val="00525FC7"/>
    <w:rsid w:val="00530B1D"/>
    <w:rsid w:val="0054349D"/>
    <w:rsid w:val="00543A62"/>
    <w:rsid w:val="00551249"/>
    <w:rsid w:val="005576B8"/>
    <w:rsid w:val="00566AF8"/>
    <w:rsid w:val="00577243"/>
    <w:rsid w:val="00582657"/>
    <w:rsid w:val="00585B7A"/>
    <w:rsid w:val="00591C81"/>
    <w:rsid w:val="00593E4B"/>
    <w:rsid w:val="005A6E32"/>
    <w:rsid w:val="005B6B93"/>
    <w:rsid w:val="005C2554"/>
    <w:rsid w:val="005C6AB0"/>
    <w:rsid w:val="005D059E"/>
    <w:rsid w:val="005D21F5"/>
    <w:rsid w:val="005D4043"/>
    <w:rsid w:val="005D6723"/>
    <w:rsid w:val="005D7478"/>
    <w:rsid w:val="005D7DDE"/>
    <w:rsid w:val="005E54AD"/>
    <w:rsid w:val="005F3C32"/>
    <w:rsid w:val="005F7E90"/>
    <w:rsid w:val="006006C7"/>
    <w:rsid w:val="006062CA"/>
    <w:rsid w:val="00607BA9"/>
    <w:rsid w:val="00614060"/>
    <w:rsid w:val="006169BB"/>
    <w:rsid w:val="00621E81"/>
    <w:rsid w:val="00624A3D"/>
    <w:rsid w:val="006255FE"/>
    <w:rsid w:val="00625F63"/>
    <w:rsid w:val="00627AE4"/>
    <w:rsid w:val="00633481"/>
    <w:rsid w:val="00647579"/>
    <w:rsid w:val="00651CF3"/>
    <w:rsid w:val="00675A6A"/>
    <w:rsid w:val="00691A34"/>
    <w:rsid w:val="00695F90"/>
    <w:rsid w:val="006A3235"/>
    <w:rsid w:val="006A583F"/>
    <w:rsid w:val="006B060A"/>
    <w:rsid w:val="006B471E"/>
    <w:rsid w:val="006C0C28"/>
    <w:rsid w:val="006C609D"/>
    <w:rsid w:val="006D019C"/>
    <w:rsid w:val="006D2D56"/>
    <w:rsid w:val="006E4779"/>
    <w:rsid w:val="006F42E7"/>
    <w:rsid w:val="00700DB7"/>
    <w:rsid w:val="007048DD"/>
    <w:rsid w:val="00704AA7"/>
    <w:rsid w:val="00714A36"/>
    <w:rsid w:val="007300D4"/>
    <w:rsid w:val="0073475D"/>
    <w:rsid w:val="00736301"/>
    <w:rsid w:val="00737908"/>
    <w:rsid w:val="007452DD"/>
    <w:rsid w:val="007467FD"/>
    <w:rsid w:val="007532ED"/>
    <w:rsid w:val="007640BB"/>
    <w:rsid w:val="007712DC"/>
    <w:rsid w:val="00775C41"/>
    <w:rsid w:val="00777245"/>
    <w:rsid w:val="00780841"/>
    <w:rsid w:val="00790A71"/>
    <w:rsid w:val="0079366F"/>
    <w:rsid w:val="007969CB"/>
    <w:rsid w:val="007A6F2E"/>
    <w:rsid w:val="007B0FEB"/>
    <w:rsid w:val="007C4DFF"/>
    <w:rsid w:val="007C5C7A"/>
    <w:rsid w:val="007D10D5"/>
    <w:rsid w:val="007D36A3"/>
    <w:rsid w:val="007E1549"/>
    <w:rsid w:val="007E1A3C"/>
    <w:rsid w:val="007E48D2"/>
    <w:rsid w:val="007E497E"/>
    <w:rsid w:val="00804157"/>
    <w:rsid w:val="00807F98"/>
    <w:rsid w:val="008109E8"/>
    <w:rsid w:val="00810CC3"/>
    <w:rsid w:val="0081721F"/>
    <w:rsid w:val="00821579"/>
    <w:rsid w:val="00831B46"/>
    <w:rsid w:val="008558F1"/>
    <w:rsid w:val="008631C8"/>
    <w:rsid w:val="00867E28"/>
    <w:rsid w:val="00871078"/>
    <w:rsid w:val="00882A33"/>
    <w:rsid w:val="0089181F"/>
    <w:rsid w:val="00893F1C"/>
    <w:rsid w:val="008950AE"/>
    <w:rsid w:val="008A2880"/>
    <w:rsid w:val="008B47C2"/>
    <w:rsid w:val="008B71B1"/>
    <w:rsid w:val="008D378F"/>
    <w:rsid w:val="008D3B8C"/>
    <w:rsid w:val="008E1489"/>
    <w:rsid w:val="008E1F2A"/>
    <w:rsid w:val="008F59AD"/>
    <w:rsid w:val="00901103"/>
    <w:rsid w:val="00904A0C"/>
    <w:rsid w:val="0090546F"/>
    <w:rsid w:val="00905F95"/>
    <w:rsid w:val="00910E32"/>
    <w:rsid w:val="00912951"/>
    <w:rsid w:val="00917E29"/>
    <w:rsid w:val="00932FE1"/>
    <w:rsid w:val="00936894"/>
    <w:rsid w:val="00946DA4"/>
    <w:rsid w:val="00947A40"/>
    <w:rsid w:val="00951531"/>
    <w:rsid w:val="0095259C"/>
    <w:rsid w:val="0095366F"/>
    <w:rsid w:val="00955CCE"/>
    <w:rsid w:val="009626FC"/>
    <w:rsid w:val="00965EF0"/>
    <w:rsid w:val="00984976"/>
    <w:rsid w:val="009852F9"/>
    <w:rsid w:val="00995530"/>
    <w:rsid w:val="00997D9B"/>
    <w:rsid w:val="009A7BFF"/>
    <w:rsid w:val="009B5563"/>
    <w:rsid w:val="009C778C"/>
    <w:rsid w:val="009D797E"/>
    <w:rsid w:val="009E23CC"/>
    <w:rsid w:val="009E31FF"/>
    <w:rsid w:val="009F1971"/>
    <w:rsid w:val="009F653C"/>
    <w:rsid w:val="00A05796"/>
    <w:rsid w:val="00A07AB4"/>
    <w:rsid w:val="00A14D52"/>
    <w:rsid w:val="00A20605"/>
    <w:rsid w:val="00A25B9C"/>
    <w:rsid w:val="00A34910"/>
    <w:rsid w:val="00A42D78"/>
    <w:rsid w:val="00A54387"/>
    <w:rsid w:val="00A57926"/>
    <w:rsid w:val="00A67756"/>
    <w:rsid w:val="00A717C5"/>
    <w:rsid w:val="00A723B9"/>
    <w:rsid w:val="00A8597C"/>
    <w:rsid w:val="00A95233"/>
    <w:rsid w:val="00A96778"/>
    <w:rsid w:val="00A97D3B"/>
    <w:rsid w:val="00AA0E0D"/>
    <w:rsid w:val="00AB456C"/>
    <w:rsid w:val="00AC2C64"/>
    <w:rsid w:val="00AC7B92"/>
    <w:rsid w:val="00AC7FFD"/>
    <w:rsid w:val="00AD3239"/>
    <w:rsid w:val="00AE05D2"/>
    <w:rsid w:val="00AE0811"/>
    <w:rsid w:val="00AE71B2"/>
    <w:rsid w:val="00AF33AE"/>
    <w:rsid w:val="00AF4251"/>
    <w:rsid w:val="00AF51F5"/>
    <w:rsid w:val="00B00F67"/>
    <w:rsid w:val="00B03E36"/>
    <w:rsid w:val="00B10ED1"/>
    <w:rsid w:val="00B17067"/>
    <w:rsid w:val="00B21147"/>
    <w:rsid w:val="00B42EEF"/>
    <w:rsid w:val="00B43DD9"/>
    <w:rsid w:val="00B55B28"/>
    <w:rsid w:val="00B71EF1"/>
    <w:rsid w:val="00B74681"/>
    <w:rsid w:val="00B80A0B"/>
    <w:rsid w:val="00B826E0"/>
    <w:rsid w:val="00B92B8A"/>
    <w:rsid w:val="00B94C24"/>
    <w:rsid w:val="00B96BC0"/>
    <w:rsid w:val="00B97C1A"/>
    <w:rsid w:val="00BB2087"/>
    <w:rsid w:val="00BC37D4"/>
    <w:rsid w:val="00BC4B1F"/>
    <w:rsid w:val="00BD0E52"/>
    <w:rsid w:val="00BD107C"/>
    <w:rsid w:val="00BD112C"/>
    <w:rsid w:val="00BD1B0C"/>
    <w:rsid w:val="00BD462F"/>
    <w:rsid w:val="00BD491F"/>
    <w:rsid w:val="00BD4D34"/>
    <w:rsid w:val="00BD7F8C"/>
    <w:rsid w:val="00BE23F7"/>
    <w:rsid w:val="00BE2426"/>
    <w:rsid w:val="00BF2B4B"/>
    <w:rsid w:val="00BF46F3"/>
    <w:rsid w:val="00C00EEE"/>
    <w:rsid w:val="00C01A21"/>
    <w:rsid w:val="00C02E00"/>
    <w:rsid w:val="00C1420B"/>
    <w:rsid w:val="00C15C85"/>
    <w:rsid w:val="00C20CA2"/>
    <w:rsid w:val="00C23B40"/>
    <w:rsid w:val="00C34319"/>
    <w:rsid w:val="00C36408"/>
    <w:rsid w:val="00C50652"/>
    <w:rsid w:val="00C5284E"/>
    <w:rsid w:val="00C62AAF"/>
    <w:rsid w:val="00C7611E"/>
    <w:rsid w:val="00CA0949"/>
    <w:rsid w:val="00CC0FD9"/>
    <w:rsid w:val="00CD642D"/>
    <w:rsid w:val="00CD6B39"/>
    <w:rsid w:val="00CE1C65"/>
    <w:rsid w:val="00CF2276"/>
    <w:rsid w:val="00CF5503"/>
    <w:rsid w:val="00D00D4F"/>
    <w:rsid w:val="00D01D37"/>
    <w:rsid w:val="00D13951"/>
    <w:rsid w:val="00D15773"/>
    <w:rsid w:val="00D1654B"/>
    <w:rsid w:val="00D229DA"/>
    <w:rsid w:val="00D36213"/>
    <w:rsid w:val="00D523D1"/>
    <w:rsid w:val="00D53111"/>
    <w:rsid w:val="00D54009"/>
    <w:rsid w:val="00D54EA3"/>
    <w:rsid w:val="00D565F5"/>
    <w:rsid w:val="00D716D6"/>
    <w:rsid w:val="00D8091C"/>
    <w:rsid w:val="00D86BB8"/>
    <w:rsid w:val="00D90145"/>
    <w:rsid w:val="00D912B3"/>
    <w:rsid w:val="00D94998"/>
    <w:rsid w:val="00DB2C72"/>
    <w:rsid w:val="00DB7583"/>
    <w:rsid w:val="00DB76B0"/>
    <w:rsid w:val="00DC167F"/>
    <w:rsid w:val="00DC27A4"/>
    <w:rsid w:val="00DD2927"/>
    <w:rsid w:val="00DD3910"/>
    <w:rsid w:val="00DD45FE"/>
    <w:rsid w:val="00E13960"/>
    <w:rsid w:val="00E16427"/>
    <w:rsid w:val="00E21F38"/>
    <w:rsid w:val="00E26946"/>
    <w:rsid w:val="00E30151"/>
    <w:rsid w:val="00E42D89"/>
    <w:rsid w:val="00E45F57"/>
    <w:rsid w:val="00E54DED"/>
    <w:rsid w:val="00E61112"/>
    <w:rsid w:val="00E6177D"/>
    <w:rsid w:val="00E70DE2"/>
    <w:rsid w:val="00E730A8"/>
    <w:rsid w:val="00E7523F"/>
    <w:rsid w:val="00E8079F"/>
    <w:rsid w:val="00E82F43"/>
    <w:rsid w:val="00E8349C"/>
    <w:rsid w:val="00E8441D"/>
    <w:rsid w:val="00E856E2"/>
    <w:rsid w:val="00E87F4E"/>
    <w:rsid w:val="00E90C87"/>
    <w:rsid w:val="00E90E80"/>
    <w:rsid w:val="00EA6523"/>
    <w:rsid w:val="00EA68BF"/>
    <w:rsid w:val="00EC04C7"/>
    <w:rsid w:val="00EC382F"/>
    <w:rsid w:val="00EC66FB"/>
    <w:rsid w:val="00ED2733"/>
    <w:rsid w:val="00ED4C6F"/>
    <w:rsid w:val="00EE7E10"/>
    <w:rsid w:val="00EF3345"/>
    <w:rsid w:val="00EF61C1"/>
    <w:rsid w:val="00EF6D67"/>
    <w:rsid w:val="00F12022"/>
    <w:rsid w:val="00F13B1E"/>
    <w:rsid w:val="00F20FD2"/>
    <w:rsid w:val="00F30A65"/>
    <w:rsid w:val="00F31379"/>
    <w:rsid w:val="00F320C9"/>
    <w:rsid w:val="00F4012B"/>
    <w:rsid w:val="00F404A3"/>
    <w:rsid w:val="00F46565"/>
    <w:rsid w:val="00F503D2"/>
    <w:rsid w:val="00F55888"/>
    <w:rsid w:val="00F57218"/>
    <w:rsid w:val="00F57231"/>
    <w:rsid w:val="00F57272"/>
    <w:rsid w:val="00F577AD"/>
    <w:rsid w:val="00F623BE"/>
    <w:rsid w:val="00F71839"/>
    <w:rsid w:val="00F7292F"/>
    <w:rsid w:val="00F75CFF"/>
    <w:rsid w:val="00F8380C"/>
    <w:rsid w:val="00F85FF3"/>
    <w:rsid w:val="00F8725B"/>
    <w:rsid w:val="00F907CC"/>
    <w:rsid w:val="00F942A1"/>
    <w:rsid w:val="00FA2488"/>
    <w:rsid w:val="00FA703D"/>
    <w:rsid w:val="00FB11DF"/>
    <w:rsid w:val="00FB1961"/>
    <w:rsid w:val="00FC594F"/>
    <w:rsid w:val="00FC6256"/>
    <w:rsid w:val="00FD1C04"/>
    <w:rsid w:val="00FD619F"/>
    <w:rsid w:val="00FE4EE8"/>
    <w:rsid w:val="00FF21E6"/>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1A15CD"/>
    <w:pPr>
      <w:keepNext/>
      <w:keepLines/>
      <w:spacing w:before="480" w:after="0" w:line="240" w:lineRule="auto"/>
      <w:ind w:firstLine="709"/>
      <w:jc w:val="both"/>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466F9C"/>
    <w:pPr>
      <w:keepNext/>
      <w:numPr>
        <w:numId w:val="2"/>
      </w:numPr>
      <w:spacing w:before="240" w:after="60" w:line="240" w:lineRule="auto"/>
      <w:ind w:left="0" w:firstLine="0"/>
      <w:jc w:val="both"/>
      <w:outlineLvl w:val="1"/>
    </w:pPr>
    <w:rPr>
      <w:rFonts w:asciiTheme="majorHAnsi" w:eastAsiaTheme="majorEastAsia" w:hAnsiTheme="majorHAnsi" w:cstheme="majorBidi"/>
      <w:b/>
      <w:bCs/>
      <w:i/>
      <w:iCs/>
      <w:sz w:val="28"/>
      <w:szCs w:val="28"/>
      <w:lang w:eastAsia="ru-RU"/>
    </w:rPr>
  </w:style>
  <w:style w:type="paragraph" w:styleId="3">
    <w:name w:val="heading 3"/>
    <w:basedOn w:val="a"/>
    <w:next w:val="a"/>
    <w:link w:val="30"/>
    <w:uiPriority w:val="9"/>
    <w:semiHidden/>
    <w:unhideWhenUsed/>
    <w:qFormat/>
    <w:rsid w:val="001A15CD"/>
    <w:pPr>
      <w:keepNext/>
      <w:keepLines/>
      <w:spacing w:before="200" w:after="0" w:line="240" w:lineRule="auto"/>
      <w:ind w:firstLine="709"/>
      <w:jc w:val="both"/>
      <w:outlineLvl w:val="2"/>
    </w:pPr>
    <w:rPr>
      <w:rFonts w:asciiTheme="majorHAnsi" w:eastAsiaTheme="majorEastAsia" w:hAnsiTheme="majorHAnsi" w:cstheme="majorBidi"/>
      <w:b/>
      <w:bCs/>
      <w:color w:val="4F81BD" w:themeColor="accent1"/>
      <w:sz w:val="28"/>
    </w:rPr>
  </w:style>
  <w:style w:type="paragraph" w:styleId="4">
    <w:name w:val="heading 4"/>
    <w:basedOn w:val="a"/>
    <w:next w:val="a"/>
    <w:link w:val="40"/>
    <w:uiPriority w:val="9"/>
    <w:semiHidden/>
    <w:unhideWhenUsed/>
    <w:qFormat/>
    <w:rsid w:val="001A15CD"/>
    <w:pPr>
      <w:keepNext/>
      <w:keepLines/>
      <w:spacing w:before="200" w:after="0" w:line="240" w:lineRule="auto"/>
      <w:ind w:firstLine="709"/>
      <w:jc w:val="both"/>
      <w:outlineLvl w:val="3"/>
    </w:pPr>
    <w:rPr>
      <w:rFonts w:asciiTheme="majorHAnsi" w:eastAsiaTheme="majorEastAsia" w:hAnsiTheme="majorHAnsi" w:cstheme="majorBidi"/>
      <w:b/>
      <w:bCs/>
      <w:i/>
      <w:iCs/>
      <w:color w:val="4F81BD" w:themeColor="accent1"/>
      <w:sz w:val="28"/>
    </w:rPr>
  </w:style>
  <w:style w:type="paragraph" w:styleId="5">
    <w:name w:val="heading 5"/>
    <w:basedOn w:val="a"/>
    <w:next w:val="a"/>
    <w:link w:val="50"/>
    <w:uiPriority w:val="9"/>
    <w:semiHidden/>
    <w:unhideWhenUsed/>
    <w:qFormat/>
    <w:rsid w:val="001A15CD"/>
    <w:pPr>
      <w:keepNext/>
      <w:keepLines/>
      <w:spacing w:before="200" w:after="0" w:line="240" w:lineRule="auto"/>
      <w:ind w:firstLine="709"/>
      <w:jc w:val="both"/>
      <w:outlineLvl w:val="4"/>
    </w:pPr>
    <w:rPr>
      <w:rFonts w:asciiTheme="majorHAnsi" w:eastAsiaTheme="majorEastAsia" w:hAnsiTheme="majorHAnsi" w:cstheme="majorBidi"/>
      <w:color w:val="243F60" w:themeColor="accent1" w:themeShade="7F"/>
      <w:sz w:val="28"/>
    </w:rPr>
  </w:style>
  <w:style w:type="paragraph" w:styleId="6">
    <w:name w:val="heading 6"/>
    <w:basedOn w:val="a"/>
    <w:next w:val="a0"/>
    <w:link w:val="60"/>
    <w:semiHidden/>
    <w:unhideWhenUsed/>
    <w:qFormat/>
    <w:rsid w:val="001A15CD"/>
    <w:pPr>
      <w:keepNext/>
      <w:tabs>
        <w:tab w:val="num" w:pos="425"/>
      </w:tabs>
      <w:spacing w:after="120" w:line="240" w:lineRule="auto"/>
      <w:ind w:left="425"/>
      <w:outlineLvl w:val="5"/>
    </w:pPr>
    <w:rPr>
      <w:rFonts w:ascii="Arial Narrow" w:hAnsi="Arial Narrow" w:cs="Times New Roman"/>
      <w:b/>
      <w:bCs/>
      <w:sz w:val="26"/>
    </w:rPr>
  </w:style>
  <w:style w:type="paragraph" w:styleId="7">
    <w:name w:val="heading 7"/>
    <w:basedOn w:val="a"/>
    <w:next w:val="a0"/>
    <w:link w:val="70"/>
    <w:uiPriority w:val="99"/>
    <w:semiHidden/>
    <w:unhideWhenUsed/>
    <w:qFormat/>
    <w:rsid w:val="001A15CD"/>
    <w:pPr>
      <w:keepNext/>
      <w:tabs>
        <w:tab w:val="num" w:pos="425"/>
      </w:tabs>
      <w:spacing w:after="120" w:line="240" w:lineRule="auto"/>
      <w:ind w:left="425"/>
      <w:outlineLvl w:val="6"/>
    </w:pPr>
    <w:rPr>
      <w:rFonts w:ascii="Arial Narrow" w:hAnsi="Arial Narrow" w:cs="Times New Roman"/>
      <w:b/>
      <w:sz w:val="26"/>
      <w:szCs w:val="24"/>
    </w:rPr>
  </w:style>
  <w:style w:type="paragraph" w:styleId="8">
    <w:name w:val="heading 8"/>
    <w:basedOn w:val="a"/>
    <w:next w:val="a0"/>
    <w:link w:val="80"/>
    <w:uiPriority w:val="99"/>
    <w:semiHidden/>
    <w:unhideWhenUsed/>
    <w:qFormat/>
    <w:rsid w:val="001A15CD"/>
    <w:pPr>
      <w:keepNext/>
      <w:tabs>
        <w:tab w:val="num" w:pos="425"/>
      </w:tabs>
      <w:spacing w:after="120" w:line="240" w:lineRule="auto"/>
      <w:ind w:left="425"/>
      <w:outlineLvl w:val="7"/>
    </w:pPr>
    <w:rPr>
      <w:rFonts w:ascii="Arial Narrow" w:hAnsi="Arial Narrow" w:cs="Times New Roman"/>
      <w:b/>
      <w:iCs/>
      <w:sz w:val="26"/>
      <w:szCs w:val="24"/>
    </w:rPr>
  </w:style>
  <w:style w:type="paragraph" w:styleId="9">
    <w:name w:val="heading 9"/>
    <w:basedOn w:val="a"/>
    <w:next w:val="a0"/>
    <w:link w:val="90"/>
    <w:uiPriority w:val="99"/>
    <w:semiHidden/>
    <w:unhideWhenUsed/>
    <w:qFormat/>
    <w:rsid w:val="001A15CD"/>
    <w:pPr>
      <w:keepNext/>
      <w:tabs>
        <w:tab w:val="num" w:pos="425"/>
      </w:tabs>
      <w:spacing w:after="120" w:line="240" w:lineRule="auto"/>
      <w:ind w:left="425"/>
      <w:outlineLvl w:val="8"/>
    </w:pPr>
    <w:rPr>
      <w:rFonts w:ascii="Arial Narrow" w:hAnsi="Arial Narrow" w:cs="Arial"/>
      <w:b/>
      <w:sz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
    <w:link w:val="a5"/>
    <w:uiPriority w:val="34"/>
    <w:qFormat/>
    <w:rsid w:val="00F12022"/>
    <w:pPr>
      <w:ind w:left="720"/>
      <w:contextualSpacing/>
    </w:pPr>
  </w:style>
  <w:style w:type="paragraph" w:styleId="a6">
    <w:name w:val="Balloon Text"/>
    <w:basedOn w:val="a"/>
    <w:link w:val="a7"/>
    <w:uiPriority w:val="99"/>
    <w:semiHidden/>
    <w:unhideWhenUsed/>
    <w:rsid w:val="00F907CC"/>
    <w:pPr>
      <w:spacing w:after="0" w:line="240" w:lineRule="auto"/>
    </w:pPr>
    <w:rPr>
      <w:rFonts w:ascii="Tahoma" w:hAnsi="Tahoma" w:cs="Tahoma"/>
      <w:sz w:val="16"/>
      <w:szCs w:val="16"/>
    </w:rPr>
  </w:style>
  <w:style w:type="character" w:customStyle="1" w:styleId="a7">
    <w:name w:val="Текст выноски Знак"/>
    <w:basedOn w:val="a1"/>
    <w:link w:val="a6"/>
    <w:uiPriority w:val="99"/>
    <w:semiHidden/>
    <w:rsid w:val="00F907CC"/>
    <w:rPr>
      <w:rFonts w:ascii="Tahoma" w:hAnsi="Tahoma" w:cs="Tahoma"/>
      <w:sz w:val="16"/>
      <w:szCs w:val="16"/>
    </w:rPr>
  </w:style>
  <w:style w:type="table" w:styleId="a8">
    <w:name w:val="Table Grid"/>
    <w:basedOn w:val="a2"/>
    <w:uiPriority w:val="59"/>
    <w:rsid w:val="004432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1"/>
    <w:link w:val="2"/>
    <w:uiPriority w:val="9"/>
    <w:rsid w:val="00466F9C"/>
    <w:rPr>
      <w:rFonts w:asciiTheme="majorHAnsi" w:eastAsiaTheme="majorEastAsia" w:hAnsiTheme="majorHAnsi" w:cstheme="majorBidi"/>
      <w:b/>
      <w:bCs/>
      <w:i/>
      <w:iCs/>
      <w:sz w:val="28"/>
      <w:szCs w:val="28"/>
      <w:lang w:eastAsia="ru-RU"/>
    </w:rPr>
  </w:style>
  <w:style w:type="paragraph" w:styleId="a0">
    <w:name w:val="Body Text"/>
    <w:basedOn w:val="a"/>
    <w:link w:val="a9"/>
    <w:autoRedefine/>
    <w:uiPriority w:val="99"/>
    <w:qFormat/>
    <w:rsid w:val="00466F9C"/>
    <w:pPr>
      <w:spacing w:after="0" w:line="240" w:lineRule="auto"/>
      <w:ind w:firstLine="709"/>
      <w:jc w:val="both"/>
    </w:pPr>
    <w:rPr>
      <w:rFonts w:ascii="Times New Roman" w:eastAsia="Calibri" w:hAnsi="Times New Roman" w:cs="Times New Roman"/>
      <w:sz w:val="24"/>
    </w:rPr>
  </w:style>
  <w:style w:type="character" w:customStyle="1" w:styleId="a9">
    <w:name w:val="Основной текст Знак"/>
    <w:basedOn w:val="a1"/>
    <w:link w:val="a0"/>
    <w:uiPriority w:val="99"/>
    <w:rsid w:val="00466F9C"/>
    <w:rPr>
      <w:rFonts w:ascii="Times New Roman" w:eastAsia="Calibri" w:hAnsi="Times New Roman" w:cs="Times New Roman"/>
      <w:sz w:val="24"/>
    </w:rPr>
  </w:style>
  <w:style w:type="paragraph" w:customStyle="1" w:styleId="11">
    <w:name w:val="Абзац списка1"/>
    <w:basedOn w:val="a"/>
    <w:rsid w:val="002B3559"/>
    <w:pPr>
      <w:ind w:left="720"/>
    </w:pPr>
    <w:rPr>
      <w:rFonts w:ascii="Calibri" w:eastAsia="Times New Roman" w:hAnsi="Calibri" w:cs="Times New Roman"/>
      <w:lang w:eastAsia="ru-RU"/>
    </w:rPr>
  </w:style>
  <w:style w:type="paragraph" w:styleId="aa">
    <w:name w:val="Normal (Web)"/>
    <w:basedOn w:val="a"/>
    <w:uiPriority w:val="99"/>
    <w:rsid w:val="002B355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style-span">
    <w:name w:val="apple-style-span"/>
    <w:basedOn w:val="a1"/>
    <w:rsid w:val="002B3559"/>
  </w:style>
  <w:style w:type="character" w:customStyle="1" w:styleId="apple-converted-space">
    <w:name w:val="apple-converted-space"/>
    <w:basedOn w:val="a1"/>
    <w:rsid w:val="002B3559"/>
  </w:style>
  <w:style w:type="paragraph" w:styleId="ab">
    <w:name w:val="header"/>
    <w:basedOn w:val="a"/>
    <w:link w:val="ac"/>
    <w:uiPriority w:val="99"/>
    <w:unhideWhenUsed/>
    <w:rsid w:val="00C36408"/>
    <w:pPr>
      <w:tabs>
        <w:tab w:val="center" w:pos="4677"/>
        <w:tab w:val="right" w:pos="9355"/>
      </w:tabs>
      <w:spacing w:after="0" w:line="240" w:lineRule="auto"/>
    </w:pPr>
  </w:style>
  <w:style w:type="character" w:customStyle="1" w:styleId="ac">
    <w:name w:val="Верхний колонтитул Знак"/>
    <w:basedOn w:val="a1"/>
    <w:link w:val="ab"/>
    <w:uiPriority w:val="99"/>
    <w:rsid w:val="00C36408"/>
  </w:style>
  <w:style w:type="paragraph" w:styleId="ad">
    <w:name w:val="footer"/>
    <w:basedOn w:val="a"/>
    <w:link w:val="ae"/>
    <w:uiPriority w:val="99"/>
    <w:unhideWhenUsed/>
    <w:rsid w:val="00C36408"/>
    <w:pPr>
      <w:tabs>
        <w:tab w:val="center" w:pos="4677"/>
        <w:tab w:val="right" w:pos="9355"/>
      </w:tabs>
      <w:spacing w:after="0" w:line="240" w:lineRule="auto"/>
    </w:pPr>
  </w:style>
  <w:style w:type="character" w:customStyle="1" w:styleId="ae">
    <w:name w:val="Нижний колонтитул Знак"/>
    <w:basedOn w:val="a1"/>
    <w:link w:val="ad"/>
    <w:uiPriority w:val="99"/>
    <w:rsid w:val="00C36408"/>
  </w:style>
  <w:style w:type="character" w:styleId="af">
    <w:name w:val="Strong"/>
    <w:basedOn w:val="a1"/>
    <w:uiPriority w:val="22"/>
    <w:qFormat/>
    <w:rsid w:val="00EF61C1"/>
    <w:rPr>
      <w:b/>
      <w:bCs/>
    </w:rPr>
  </w:style>
  <w:style w:type="character" w:styleId="af0">
    <w:name w:val="annotation reference"/>
    <w:basedOn w:val="a1"/>
    <w:uiPriority w:val="99"/>
    <w:semiHidden/>
    <w:unhideWhenUsed/>
    <w:rsid w:val="00D53111"/>
    <w:rPr>
      <w:sz w:val="16"/>
      <w:szCs w:val="16"/>
    </w:rPr>
  </w:style>
  <w:style w:type="paragraph" w:styleId="af1">
    <w:name w:val="annotation text"/>
    <w:basedOn w:val="a"/>
    <w:link w:val="af2"/>
    <w:uiPriority w:val="99"/>
    <w:semiHidden/>
    <w:unhideWhenUsed/>
    <w:rsid w:val="00D53111"/>
    <w:pPr>
      <w:spacing w:line="240" w:lineRule="auto"/>
    </w:pPr>
    <w:rPr>
      <w:sz w:val="20"/>
      <w:szCs w:val="20"/>
    </w:rPr>
  </w:style>
  <w:style w:type="character" w:customStyle="1" w:styleId="af2">
    <w:name w:val="Текст примечания Знак"/>
    <w:basedOn w:val="a1"/>
    <w:link w:val="af1"/>
    <w:uiPriority w:val="99"/>
    <w:semiHidden/>
    <w:rsid w:val="00D53111"/>
    <w:rPr>
      <w:sz w:val="20"/>
      <w:szCs w:val="20"/>
    </w:rPr>
  </w:style>
  <w:style w:type="paragraph" w:styleId="af3">
    <w:name w:val="annotation subject"/>
    <w:basedOn w:val="af1"/>
    <w:next w:val="af1"/>
    <w:link w:val="af4"/>
    <w:uiPriority w:val="99"/>
    <w:semiHidden/>
    <w:unhideWhenUsed/>
    <w:rsid w:val="00D53111"/>
    <w:rPr>
      <w:b/>
      <w:bCs/>
    </w:rPr>
  </w:style>
  <w:style w:type="character" w:customStyle="1" w:styleId="af4">
    <w:name w:val="Тема примечания Знак"/>
    <w:basedOn w:val="af2"/>
    <w:link w:val="af3"/>
    <w:uiPriority w:val="99"/>
    <w:semiHidden/>
    <w:rsid w:val="00D53111"/>
    <w:rPr>
      <w:b/>
      <w:bCs/>
      <w:sz w:val="20"/>
      <w:szCs w:val="20"/>
    </w:rPr>
  </w:style>
  <w:style w:type="character" w:customStyle="1" w:styleId="a5">
    <w:name w:val="Абзац списка Знак"/>
    <w:link w:val="a4"/>
    <w:uiPriority w:val="34"/>
    <w:rsid w:val="00E54DED"/>
  </w:style>
  <w:style w:type="character" w:styleId="af5">
    <w:name w:val="Hyperlink"/>
    <w:basedOn w:val="a1"/>
    <w:uiPriority w:val="99"/>
    <w:unhideWhenUsed/>
    <w:rsid w:val="00E54DED"/>
    <w:rPr>
      <w:color w:val="0000FF"/>
      <w:u w:val="single"/>
    </w:rPr>
  </w:style>
  <w:style w:type="character" w:styleId="af6">
    <w:name w:val="FollowedHyperlink"/>
    <w:basedOn w:val="a1"/>
    <w:uiPriority w:val="99"/>
    <w:semiHidden/>
    <w:unhideWhenUsed/>
    <w:rsid w:val="00E54DED"/>
    <w:rPr>
      <w:color w:val="800080" w:themeColor="followedHyperlink"/>
      <w:u w:val="single"/>
    </w:rPr>
  </w:style>
  <w:style w:type="paragraph" w:customStyle="1" w:styleId="21">
    <w:name w:val="Основной текст 21"/>
    <w:basedOn w:val="a"/>
    <w:rsid w:val="000A0052"/>
    <w:pPr>
      <w:spacing w:before="120" w:after="120" w:line="240" w:lineRule="auto"/>
      <w:ind w:left="720"/>
      <w:jc w:val="both"/>
    </w:pPr>
    <w:rPr>
      <w:rFonts w:ascii="Times New Roman" w:eastAsia="Times New Roman" w:hAnsi="Times New Roman" w:cs="Times New Roman"/>
      <w:szCs w:val="20"/>
      <w:lang w:val="en-GB"/>
    </w:rPr>
  </w:style>
  <w:style w:type="paragraph" w:customStyle="1" w:styleId="ConsPlusNormal">
    <w:name w:val="ConsPlusNormal"/>
    <w:uiPriority w:val="99"/>
    <w:rsid w:val="00D716D6"/>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basedOn w:val="a1"/>
    <w:link w:val="1"/>
    <w:uiPriority w:val="9"/>
    <w:rsid w:val="001A15CD"/>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1"/>
    <w:link w:val="3"/>
    <w:uiPriority w:val="9"/>
    <w:semiHidden/>
    <w:rsid w:val="001A15CD"/>
    <w:rPr>
      <w:rFonts w:asciiTheme="majorHAnsi" w:eastAsiaTheme="majorEastAsia" w:hAnsiTheme="majorHAnsi" w:cstheme="majorBidi"/>
      <w:b/>
      <w:bCs/>
      <w:color w:val="4F81BD" w:themeColor="accent1"/>
      <w:sz w:val="28"/>
    </w:rPr>
  </w:style>
  <w:style w:type="character" w:customStyle="1" w:styleId="40">
    <w:name w:val="Заголовок 4 Знак"/>
    <w:basedOn w:val="a1"/>
    <w:link w:val="4"/>
    <w:uiPriority w:val="9"/>
    <w:semiHidden/>
    <w:rsid w:val="001A15CD"/>
    <w:rPr>
      <w:rFonts w:asciiTheme="majorHAnsi" w:eastAsiaTheme="majorEastAsia" w:hAnsiTheme="majorHAnsi" w:cstheme="majorBidi"/>
      <w:b/>
      <w:bCs/>
      <w:i/>
      <w:iCs/>
      <w:color w:val="4F81BD" w:themeColor="accent1"/>
      <w:sz w:val="28"/>
    </w:rPr>
  </w:style>
  <w:style w:type="character" w:customStyle="1" w:styleId="50">
    <w:name w:val="Заголовок 5 Знак"/>
    <w:basedOn w:val="a1"/>
    <w:link w:val="5"/>
    <w:uiPriority w:val="9"/>
    <w:semiHidden/>
    <w:rsid w:val="001A15CD"/>
    <w:rPr>
      <w:rFonts w:asciiTheme="majorHAnsi" w:eastAsiaTheme="majorEastAsia" w:hAnsiTheme="majorHAnsi" w:cstheme="majorBidi"/>
      <w:color w:val="243F60" w:themeColor="accent1" w:themeShade="7F"/>
      <w:sz w:val="28"/>
    </w:rPr>
  </w:style>
  <w:style w:type="character" w:customStyle="1" w:styleId="60">
    <w:name w:val="Заголовок 6 Знак"/>
    <w:basedOn w:val="a1"/>
    <w:link w:val="6"/>
    <w:semiHidden/>
    <w:rsid w:val="001A15CD"/>
    <w:rPr>
      <w:rFonts w:ascii="Arial Narrow" w:hAnsi="Arial Narrow" w:cs="Times New Roman"/>
      <w:b/>
      <w:bCs/>
      <w:sz w:val="26"/>
    </w:rPr>
  </w:style>
  <w:style w:type="character" w:customStyle="1" w:styleId="70">
    <w:name w:val="Заголовок 7 Знак"/>
    <w:basedOn w:val="a1"/>
    <w:link w:val="7"/>
    <w:uiPriority w:val="99"/>
    <w:semiHidden/>
    <w:rsid w:val="001A15CD"/>
    <w:rPr>
      <w:rFonts w:ascii="Arial Narrow" w:hAnsi="Arial Narrow" w:cs="Times New Roman"/>
      <w:b/>
      <w:sz w:val="26"/>
      <w:szCs w:val="24"/>
    </w:rPr>
  </w:style>
  <w:style w:type="character" w:customStyle="1" w:styleId="80">
    <w:name w:val="Заголовок 8 Знак"/>
    <w:basedOn w:val="a1"/>
    <w:link w:val="8"/>
    <w:uiPriority w:val="99"/>
    <w:semiHidden/>
    <w:rsid w:val="001A15CD"/>
    <w:rPr>
      <w:rFonts w:ascii="Arial Narrow" w:hAnsi="Arial Narrow" w:cs="Times New Roman"/>
      <w:b/>
      <w:iCs/>
      <w:sz w:val="26"/>
      <w:szCs w:val="24"/>
    </w:rPr>
  </w:style>
  <w:style w:type="character" w:customStyle="1" w:styleId="90">
    <w:name w:val="Заголовок 9 Знак"/>
    <w:basedOn w:val="a1"/>
    <w:link w:val="9"/>
    <w:uiPriority w:val="99"/>
    <w:semiHidden/>
    <w:rsid w:val="001A15CD"/>
    <w:rPr>
      <w:rFonts w:ascii="Arial Narrow" w:hAnsi="Arial Narrow" w:cs="Arial"/>
      <w:b/>
      <w:sz w:val="26"/>
    </w:rPr>
  </w:style>
  <w:style w:type="paragraph" w:customStyle="1" w:styleId="ConsPlusNonformat">
    <w:name w:val="ConsPlusNonformat"/>
    <w:uiPriority w:val="99"/>
    <w:rsid w:val="001A15CD"/>
    <w:pPr>
      <w:autoSpaceDE w:val="0"/>
      <w:autoSpaceDN w:val="0"/>
      <w:adjustRightInd w:val="0"/>
      <w:spacing w:after="0" w:line="240" w:lineRule="auto"/>
    </w:pPr>
    <w:rPr>
      <w:rFonts w:ascii="Courier New" w:eastAsia="Calibri" w:hAnsi="Courier New" w:cs="Courier New"/>
      <w:sz w:val="20"/>
      <w:szCs w:val="20"/>
    </w:rPr>
  </w:style>
  <w:style w:type="paragraph" w:customStyle="1" w:styleId="Style5">
    <w:name w:val="Style5"/>
    <w:basedOn w:val="a"/>
    <w:uiPriority w:val="99"/>
    <w:rsid w:val="001A15CD"/>
    <w:pPr>
      <w:widowControl w:val="0"/>
      <w:adjustRightInd w:val="0"/>
      <w:spacing w:after="0" w:line="264" w:lineRule="exact"/>
    </w:pPr>
    <w:rPr>
      <w:rFonts w:ascii="Times New Roman" w:hAnsi="Times New Roman" w:cs="Times New Roman"/>
      <w:sz w:val="24"/>
      <w:szCs w:val="24"/>
    </w:rPr>
  </w:style>
  <w:style w:type="paragraph" w:customStyle="1" w:styleId="Style21">
    <w:name w:val="Style21"/>
    <w:basedOn w:val="a"/>
    <w:uiPriority w:val="99"/>
    <w:rsid w:val="001A15CD"/>
    <w:pPr>
      <w:widowControl w:val="0"/>
      <w:autoSpaceDE w:val="0"/>
      <w:autoSpaceDN w:val="0"/>
      <w:adjustRightInd w:val="0"/>
      <w:spacing w:after="0" w:line="245" w:lineRule="exact"/>
    </w:pPr>
    <w:rPr>
      <w:rFonts w:ascii="Times New Roman" w:eastAsia="Times New Roman" w:hAnsi="Times New Roman" w:cs="Times New Roman"/>
      <w:sz w:val="24"/>
      <w:szCs w:val="24"/>
      <w:lang w:eastAsia="ru-RU"/>
    </w:rPr>
  </w:style>
  <w:style w:type="character" w:customStyle="1" w:styleId="af7">
    <w:name w:val="Основной текст_"/>
    <w:basedOn w:val="a1"/>
    <w:link w:val="31"/>
    <w:locked/>
    <w:rsid w:val="001A15CD"/>
    <w:rPr>
      <w:rFonts w:ascii="Times New Roman" w:eastAsia="Times New Roman" w:hAnsi="Times New Roman" w:cs="Times New Roman"/>
      <w:sz w:val="18"/>
      <w:szCs w:val="18"/>
      <w:shd w:val="clear" w:color="auto" w:fill="FFFFFF"/>
    </w:rPr>
  </w:style>
  <w:style w:type="paragraph" w:customStyle="1" w:styleId="31">
    <w:name w:val="Основной текст3"/>
    <w:basedOn w:val="a"/>
    <w:link w:val="af7"/>
    <w:rsid w:val="001A15CD"/>
    <w:pPr>
      <w:widowControl w:val="0"/>
      <w:shd w:val="clear" w:color="auto" w:fill="FFFFFF"/>
      <w:spacing w:after="0" w:line="259" w:lineRule="exact"/>
      <w:jc w:val="center"/>
    </w:pPr>
    <w:rPr>
      <w:rFonts w:ascii="Times New Roman" w:eastAsia="Times New Roman" w:hAnsi="Times New Roman" w:cs="Times New Roman"/>
      <w:sz w:val="18"/>
      <w:szCs w:val="18"/>
    </w:rPr>
  </w:style>
  <w:style w:type="paragraph" w:customStyle="1" w:styleId="ConsPlusCell">
    <w:name w:val="ConsPlusCell"/>
    <w:uiPriority w:val="99"/>
    <w:rsid w:val="001A15CD"/>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FontStyle12">
    <w:name w:val="Font Style12"/>
    <w:uiPriority w:val="99"/>
    <w:rsid w:val="001A15CD"/>
    <w:rPr>
      <w:rFonts w:ascii="Times New Roman" w:hAnsi="Times New Roman" w:cs="Times New Roman" w:hint="default"/>
      <w:sz w:val="22"/>
    </w:rPr>
  </w:style>
  <w:style w:type="character" w:customStyle="1" w:styleId="FontStyle26">
    <w:name w:val="Font Style26"/>
    <w:uiPriority w:val="99"/>
    <w:rsid w:val="001A15CD"/>
    <w:rPr>
      <w:rFonts w:ascii="Times New Roman" w:hAnsi="Times New Roman" w:cs="Times New Roman" w:hint="default"/>
      <w:sz w:val="20"/>
    </w:rPr>
  </w:style>
  <w:style w:type="character" w:customStyle="1" w:styleId="12">
    <w:name w:val="Основной текст1"/>
    <w:basedOn w:val="af7"/>
    <w:rsid w:val="001A15CD"/>
    <w:rPr>
      <w:rFonts w:ascii="Times New Roman" w:eastAsia="Times New Roman" w:hAnsi="Times New Roman" w:cs="Times New Roman"/>
      <w:color w:val="000000"/>
      <w:spacing w:val="0"/>
      <w:w w:val="100"/>
      <w:position w:val="0"/>
      <w:sz w:val="18"/>
      <w:szCs w:val="18"/>
      <w:shd w:val="clear" w:color="auto" w:fill="FFFFFF"/>
      <w:lang w:val="ru-RU"/>
    </w:rPr>
  </w:style>
  <w:style w:type="character" w:customStyle="1" w:styleId="Arial">
    <w:name w:val="Основной текст + Arial"/>
    <w:aliases w:val="8,5 pt,Полужирный,Интервал 0 pt"/>
    <w:basedOn w:val="a1"/>
    <w:rsid w:val="001A15CD"/>
    <w:rPr>
      <w:rFonts w:ascii="Arial" w:eastAsia="Arial" w:hAnsi="Arial" w:cs="Arial" w:hint="default"/>
      <w:b/>
      <w:bCs/>
      <w:color w:val="000000"/>
      <w:spacing w:val="1"/>
      <w:w w:val="100"/>
      <w:position w:val="0"/>
      <w:sz w:val="17"/>
      <w:szCs w:val="17"/>
      <w:shd w:val="clear" w:color="auto" w:fill="FFFFFF"/>
      <w:lang w:val="ru-RU"/>
    </w:rPr>
  </w:style>
  <w:style w:type="table" w:customStyle="1" w:styleId="14">
    <w:name w:val="Сетка таблицы14"/>
    <w:basedOn w:val="a2"/>
    <w:uiPriority w:val="59"/>
    <w:rsid w:val="001A15CD"/>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2"/>
    <w:uiPriority w:val="59"/>
    <w:rsid w:val="001A15CD"/>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2"/>
    <w:uiPriority w:val="59"/>
    <w:rsid w:val="001A15CD"/>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
    <w:basedOn w:val="a2"/>
    <w:uiPriority w:val="59"/>
    <w:rsid w:val="001A15CD"/>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2"/>
    <w:uiPriority w:val="59"/>
    <w:rsid w:val="001A15CD"/>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rget">
    <w:name w:val="target"/>
    <w:basedOn w:val="a1"/>
    <w:rsid w:val="00E856E2"/>
  </w:style>
  <w:style w:type="paragraph" w:customStyle="1" w:styleId="Style3">
    <w:name w:val="Style3"/>
    <w:basedOn w:val="a"/>
    <w:uiPriority w:val="99"/>
    <w:rsid w:val="003C4059"/>
    <w:pPr>
      <w:widowControl w:val="0"/>
      <w:autoSpaceDE w:val="0"/>
      <w:autoSpaceDN w:val="0"/>
      <w:adjustRightInd w:val="0"/>
      <w:spacing w:after="0" w:line="273" w:lineRule="exact"/>
      <w:jc w:val="both"/>
    </w:pPr>
    <w:rPr>
      <w:rFonts w:ascii="Times New Roman" w:eastAsia="Times New Roman" w:hAnsi="Times New Roman" w:cs="Times New Roman"/>
      <w:sz w:val="24"/>
      <w:szCs w:val="24"/>
      <w:lang w:eastAsia="ru-RU"/>
    </w:rPr>
  </w:style>
  <w:style w:type="table" w:customStyle="1" w:styleId="15">
    <w:name w:val="Сетка таблицы1"/>
    <w:basedOn w:val="a2"/>
    <w:uiPriority w:val="59"/>
    <w:rsid w:val="003C405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1A15CD"/>
    <w:pPr>
      <w:keepNext/>
      <w:keepLines/>
      <w:spacing w:before="480" w:after="0" w:line="240" w:lineRule="auto"/>
      <w:ind w:firstLine="709"/>
      <w:jc w:val="both"/>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466F9C"/>
    <w:pPr>
      <w:keepNext/>
      <w:numPr>
        <w:numId w:val="2"/>
      </w:numPr>
      <w:spacing w:before="240" w:after="60" w:line="240" w:lineRule="auto"/>
      <w:ind w:left="0" w:firstLine="0"/>
      <w:jc w:val="both"/>
      <w:outlineLvl w:val="1"/>
    </w:pPr>
    <w:rPr>
      <w:rFonts w:asciiTheme="majorHAnsi" w:eastAsiaTheme="majorEastAsia" w:hAnsiTheme="majorHAnsi" w:cstheme="majorBidi"/>
      <w:b/>
      <w:bCs/>
      <w:i/>
      <w:iCs/>
      <w:sz w:val="28"/>
      <w:szCs w:val="28"/>
      <w:lang w:eastAsia="ru-RU"/>
    </w:rPr>
  </w:style>
  <w:style w:type="paragraph" w:styleId="3">
    <w:name w:val="heading 3"/>
    <w:basedOn w:val="a"/>
    <w:next w:val="a"/>
    <w:link w:val="30"/>
    <w:uiPriority w:val="9"/>
    <w:semiHidden/>
    <w:unhideWhenUsed/>
    <w:qFormat/>
    <w:rsid w:val="001A15CD"/>
    <w:pPr>
      <w:keepNext/>
      <w:keepLines/>
      <w:spacing w:before="200" w:after="0" w:line="240" w:lineRule="auto"/>
      <w:ind w:firstLine="709"/>
      <w:jc w:val="both"/>
      <w:outlineLvl w:val="2"/>
    </w:pPr>
    <w:rPr>
      <w:rFonts w:asciiTheme="majorHAnsi" w:eastAsiaTheme="majorEastAsia" w:hAnsiTheme="majorHAnsi" w:cstheme="majorBidi"/>
      <w:b/>
      <w:bCs/>
      <w:color w:val="4F81BD" w:themeColor="accent1"/>
      <w:sz w:val="28"/>
    </w:rPr>
  </w:style>
  <w:style w:type="paragraph" w:styleId="4">
    <w:name w:val="heading 4"/>
    <w:basedOn w:val="a"/>
    <w:next w:val="a"/>
    <w:link w:val="40"/>
    <w:uiPriority w:val="9"/>
    <w:semiHidden/>
    <w:unhideWhenUsed/>
    <w:qFormat/>
    <w:rsid w:val="001A15CD"/>
    <w:pPr>
      <w:keepNext/>
      <w:keepLines/>
      <w:spacing w:before="200" w:after="0" w:line="240" w:lineRule="auto"/>
      <w:ind w:firstLine="709"/>
      <w:jc w:val="both"/>
      <w:outlineLvl w:val="3"/>
    </w:pPr>
    <w:rPr>
      <w:rFonts w:asciiTheme="majorHAnsi" w:eastAsiaTheme="majorEastAsia" w:hAnsiTheme="majorHAnsi" w:cstheme="majorBidi"/>
      <w:b/>
      <w:bCs/>
      <w:i/>
      <w:iCs/>
      <w:color w:val="4F81BD" w:themeColor="accent1"/>
      <w:sz w:val="28"/>
    </w:rPr>
  </w:style>
  <w:style w:type="paragraph" w:styleId="5">
    <w:name w:val="heading 5"/>
    <w:basedOn w:val="a"/>
    <w:next w:val="a"/>
    <w:link w:val="50"/>
    <w:uiPriority w:val="9"/>
    <w:semiHidden/>
    <w:unhideWhenUsed/>
    <w:qFormat/>
    <w:rsid w:val="001A15CD"/>
    <w:pPr>
      <w:keepNext/>
      <w:keepLines/>
      <w:spacing w:before="200" w:after="0" w:line="240" w:lineRule="auto"/>
      <w:ind w:firstLine="709"/>
      <w:jc w:val="both"/>
      <w:outlineLvl w:val="4"/>
    </w:pPr>
    <w:rPr>
      <w:rFonts w:asciiTheme="majorHAnsi" w:eastAsiaTheme="majorEastAsia" w:hAnsiTheme="majorHAnsi" w:cstheme="majorBidi"/>
      <w:color w:val="243F60" w:themeColor="accent1" w:themeShade="7F"/>
      <w:sz w:val="28"/>
    </w:rPr>
  </w:style>
  <w:style w:type="paragraph" w:styleId="6">
    <w:name w:val="heading 6"/>
    <w:basedOn w:val="a"/>
    <w:next w:val="a0"/>
    <w:link w:val="60"/>
    <w:semiHidden/>
    <w:unhideWhenUsed/>
    <w:qFormat/>
    <w:rsid w:val="001A15CD"/>
    <w:pPr>
      <w:keepNext/>
      <w:tabs>
        <w:tab w:val="num" w:pos="425"/>
      </w:tabs>
      <w:spacing w:after="120" w:line="240" w:lineRule="auto"/>
      <w:ind w:left="425"/>
      <w:outlineLvl w:val="5"/>
    </w:pPr>
    <w:rPr>
      <w:rFonts w:ascii="Arial Narrow" w:hAnsi="Arial Narrow" w:cs="Times New Roman"/>
      <w:b/>
      <w:bCs/>
      <w:sz w:val="26"/>
    </w:rPr>
  </w:style>
  <w:style w:type="paragraph" w:styleId="7">
    <w:name w:val="heading 7"/>
    <w:basedOn w:val="a"/>
    <w:next w:val="a0"/>
    <w:link w:val="70"/>
    <w:uiPriority w:val="99"/>
    <w:semiHidden/>
    <w:unhideWhenUsed/>
    <w:qFormat/>
    <w:rsid w:val="001A15CD"/>
    <w:pPr>
      <w:keepNext/>
      <w:tabs>
        <w:tab w:val="num" w:pos="425"/>
      </w:tabs>
      <w:spacing w:after="120" w:line="240" w:lineRule="auto"/>
      <w:ind w:left="425"/>
      <w:outlineLvl w:val="6"/>
    </w:pPr>
    <w:rPr>
      <w:rFonts w:ascii="Arial Narrow" w:hAnsi="Arial Narrow" w:cs="Times New Roman"/>
      <w:b/>
      <w:sz w:val="26"/>
      <w:szCs w:val="24"/>
    </w:rPr>
  </w:style>
  <w:style w:type="paragraph" w:styleId="8">
    <w:name w:val="heading 8"/>
    <w:basedOn w:val="a"/>
    <w:next w:val="a0"/>
    <w:link w:val="80"/>
    <w:uiPriority w:val="99"/>
    <w:semiHidden/>
    <w:unhideWhenUsed/>
    <w:qFormat/>
    <w:rsid w:val="001A15CD"/>
    <w:pPr>
      <w:keepNext/>
      <w:tabs>
        <w:tab w:val="num" w:pos="425"/>
      </w:tabs>
      <w:spacing w:after="120" w:line="240" w:lineRule="auto"/>
      <w:ind w:left="425"/>
      <w:outlineLvl w:val="7"/>
    </w:pPr>
    <w:rPr>
      <w:rFonts w:ascii="Arial Narrow" w:hAnsi="Arial Narrow" w:cs="Times New Roman"/>
      <w:b/>
      <w:iCs/>
      <w:sz w:val="26"/>
      <w:szCs w:val="24"/>
    </w:rPr>
  </w:style>
  <w:style w:type="paragraph" w:styleId="9">
    <w:name w:val="heading 9"/>
    <w:basedOn w:val="a"/>
    <w:next w:val="a0"/>
    <w:link w:val="90"/>
    <w:uiPriority w:val="99"/>
    <w:semiHidden/>
    <w:unhideWhenUsed/>
    <w:qFormat/>
    <w:rsid w:val="001A15CD"/>
    <w:pPr>
      <w:keepNext/>
      <w:tabs>
        <w:tab w:val="num" w:pos="425"/>
      </w:tabs>
      <w:spacing w:after="120" w:line="240" w:lineRule="auto"/>
      <w:ind w:left="425"/>
      <w:outlineLvl w:val="8"/>
    </w:pPr>
    <w:rPr>
      <w:rFonts w:ascii="Arial Narrow" w:hAnsi="Arial Narrow" w:cs="Arial"/>
      <w:b/>
      <w:sz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
    <w:link w:val="a5"/>
    <w:uiPriority w:val="34"/>
    <w:qFormat/>
    <w:rsid w:val="00F12022"/>
    <w:pPr>
      <w:ind w:left="720"/>
      <w:contextualSpacing/>
    </w:pPr>
  </w:style>
  <w:style w:type="paragraph" w:styleId="a6">
    <w:name w:val="Balloon Text"/>
    <w:basedOn w:val="a"/>
    <w:link w:val="a7"/>
    <w:uiPriority w:val="99"/>
    <w:semiHidden/>
    <w:unhideWhenUsed/>
    <w:rsid w:val="00F907CC"/>
    <w:pPr>
      <w:spacing w:after="0" w:line="240" w:lineRule="auto"/>
    </w:pPr>
    <w:rPr>
      <w:rFonts w:ascii="Tahoma" w:hAnsi="Tahoma" w:cs="Tahoma"/>
      <w:sz w:val="16"/>
      <w:szCs w:val="16"/>
    </w:rPr>
  </w:style>
  <w:style w:type="character" w:customStyle="1" w:styleId="a7">
    <w:name w:val="Текст выноски Знак"/>
    <w:basedOn w:val="a1"/>
    <w:link w:val="a6"/>
    <w:uiPriority w:val="99"/>
    <w:semiHidden/>
    <w:rsid w:val="00F907CC"/>
    <w:rPr>
      <w:rFonts w:ascii="Tahoma" w:hAnsi="Tahoma" w:cs="Tahoma"/>
      <w:sz w:val="16"/>
      <w:szCs w:val="16"/>
    </w:rPr>
  </w:style>
  <w:style w:type="table" w:styleId="a8">
    <w:name w:val="Table Grid"/>
    <w:basedOn w:val="a2"/>
    <w:uiPriority w:val="59"/>
    <w:rsid w:val="004432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1"/>
    <w:link w:val="2"/>
    <w:uiPriority w:val="9"/>
    <w:rsid w:val="00466F9C"/>
    <w:rPr>
      <w:rFonts w:asciiTheme="majorHAnsi" w:eastAsiaTheme="majorEastAsia" w:hAnsiTheme="majorHAnsi" w:cstheme="majorBidi"/>
      <w:b/>
      <w:bCs/>
      <w:i/>
      <w:iCs/>
      <w:sz w:val="28"/>
      <w:szCs w:val="28"/>
      <w:lang w:eastAsia="ru-RU"/>
    </w:rPr>
  </w:style>
  <w:style w:type="paragraph" w:styleId="a0">
    <w:name w:val="Body Text"/>
    <w:basedOn w:val="a"/>
    <w:link w:val="a9"/>
    <w:autoRedefine/>
    <w:uiPriority w:val="99"/>
    <w:qFormat/>
    <w:rsid w:val="00466F9C"/>
    <w:pPr>
      <w:spacing w:after="0" w:line="240" w:lineRule="auto"/>
      <w:ind w:firstLine="709"/>
      <w:jc w:val="both"/>
    </w:pPr>
    <w:rPr>
      <w:rFonts w:ascii="Times New Roman" w:eastAsia="Calibri" w:hAnsi="Times New Roman" w:cs="Times New Roman"/>
      <w:sz w:val="24"/>
    </w:rPr>
  </w:style>
  <w:style w:type="character" w:customStyle="1" w:styleId="a9">
    <w:name w:val="Основной текст Знак"/>
    <w:basedOn w:val="a1"/>
    <w:link w:val="a0"/>
    <w:uiPriority w:val="99"/>
    <w:rsid w:val="00466F9C"/>
    <w:rPr>
      <w:rFonts w:ascii="Times New Roman" w:eastAsia="Calibri" w:hAnsi="Times New Roman" w:cs="Times New Roman"/>
      <w:sz w:val="24"/>
    </w:rPr>
  </w:style>
  <w:style w:type="paragraph" w:customStyle="1" w:styleId="11">
    <w:name w:val="Абзац списка1"/>
    <w:basedOn w:val="a"/>
    <w:rsid w:val="002B3559"/>
    <w:pPr>
      <w:ind w:left="720"/>
    </w:pPr>
    <w:rPr>
      <w:rFonts w:ascii="Calibri" w:eastAsia="Times New Roman" w:hAnsi="Calibri" w:cs="Times New Roman"/>
      <w:lang w:eastAsia="ru-RU"/>
    </w:rPr>
  </w:style>
  <w:style w:type="paragraph" w:styleId="aa">
    <w:name w:val="Normal (Web)"/>
    <w:basedOn w:val="a"/>
    <w:uiPriority w:val="99"/>
    <w:rsid w:val="002B355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style-span">
    <w:name w:val="apple-style-span"/>
    <w:basedOn w:val="a1"/>
    <w:rsid w:val="002B3559"/>
  </w:style>
  <w:style w:type="character" w:customStyle="1" w:styleId="apple-converted-space">
    <w:name w:val="apple-converted-space"/>
    <w:basedOn w:val="a1"/>
    <w:rsid w:val="002B3559"/>
  </w:style>
  <w:style w:type="paragraph" w:styleId="ab">
    <w:name w:val="header"/>
    <w:basedOn w:val="a"/>
    <w:link w:val="ac"/>
    <w:uiPriority w:val="99"/>
    <w:unhideWhenUsed/>
    <w:rsid w:val="00C36408"/>
    <w:pPr>
      <w:tabs>
        <w:tab w:val="center" w:pos="4677"/>
        <w:tab w:val="right" w:pos="9355"/>
      </w:tabs>
      <w:spacing w:after="0" w:line="240" w:lineRule="auto"/>
    </w:pPr>
  </w:style>
  <w:style w:type="character" w:customStyle="1" w:styleId="ac">
    <w:name w:val="Верхний колонтитул Знак"/>
    <w:basedOn w:val="a1"/>
    <w:link w:val="ab"/>
    <w:uiPriority w:val="99"/>
    <w:rsid w:val="00C36408"/>
  </w:style>
  <w:style w:type="paragraph" w:styleId="ad">
    <w:name w:val="footer"/>
    <w:basedOn w:val="a"/>
    <w:link w:val="ae"/>
    <w:uiPriority w:val="99"/>
    <w:unhideWhenUsed/>
    <w:rsid w:val="00C36408"/>
    <w:pPr>
      <w:tabs>
        <w:tab w:val="center" w:pos="4677"/>
        <w:tab w:val="right" w:pos="9355"/>
      </w:tabs>
      <w:spacing w:after="0" w:line="240" w:lineRule="auto"/>
    </w:pPr>
  </w:style>
  <w:style w:type="character" w:customStyle="1" w:styleId="ae">
    <w:name w:val="Нижний колонтитул Знак"/>
    <w:basedOn w:val="a1"/>
    <w:link w:val="ad"/>
    <w:uiPriority w:val="99"/>
    <w:rsid w:val="00C36408"/>
  </w:style>
  <w:style w:type="character" w:styleId="af">
    <w:name w:val="Strong"/>
    <w:basedOn w:val="a1"/>
    <w:uiPriority w:val="22"/>
    <w:qFormat/>
    <w:rsid w:val="00EF61C1"/>
    <w:rPr>
      <w:b/>
      <w:bCs/>
    </w:rPr>
  </w:style>
  <w:style w:type="character" w:styleId="af0">
    <w:name w:val="annotation reference"/>
    <w:basedOn w:val="a1"/>
    <w:uiPriority w:val="99"/>
    <w:semiHidden/>
    <w:unhideWhenUsed/>
    <w:rsid w:val="00D53111"/>
    <w:rPr>
      <w:sz w:val="16"/>
      <w:szCs w:val="16"/>
    </w:rPr>
  </w:style>
  <w:style w:type="paragraph" w:styleId="af1">
    <w:name w:val="annotation text"/>
    <w:basedOn w:val="a"/>
    <w:link w:val="af2"/>
    <w:uiPriority w:val="99"/>
    <w:semiHidden/>
    <w:unhideWhenUsed/>
    <w:rsid w:val="00D53111"/>
    <w:pPr>
      <w:spacing w:line="240" w:lineRule="auto"/>
    </w:pPr>
    <w:rPr>
      <w:sz w:val="20"/>
      <w:szCs w:val="20"/>
    </w:rPr>
  </w:style>
  <w:style w:type="character" w:customStyle="1" w:styleId="af2">
    <w:name w:val="Текст примечания Знак"/>
    <w:basedOn w:val="a1"/>
    <w:link w:val="af1"/>
    <w:uiPriority w:val="99"/>
    <w:semiHidden/>
    <w:rsid w:val="00D53111"/>
    <w:rPr>
      <w:sz w:val="20"/>
      <w:szCs w:val="20"/>
    </w:rPr>
  </w:style>
  <w:style w:type="paragraph" w:styleId="af3">
    <w:name w:val="annotation subject"/>
    <w:basedOn w:val="af1"/>
    <w:next w:val="af1"/>
    <w:link w:val="af4"/>
    <w:uiPriority w:val="99"/>
    <w:semiHidden/>
    <w:unhideWhenUsed/>
    <w:rsid w:val="00D53111"/>
    <w:rPr>
      <w:b/>
      <w:bCs/>
    </w:rPr>
  </w:style>
  <w:style w:type="character" w:customStyle="1" w:styleId="af4">
    <w:name w:val="Тема примечания Знак"/>
    <w:basedOn w:val="af2"/>
    <w:link w:val="af3"/>
    <w:uiPriority w:val="99"/>
    <w:semiHidden/>
    <w:rsid w:val="00D53111"/>
    <w:rPr>
      <w:b/>
      <w:bCs/>
      <w:sz w:val="20"/>
      <w:szCs w:val="20"/>
    </w:rPr>
  </w:style>
  <w:style w:type="character" w:customStyle="1" w:styleId="a5">
    <w:name w:val="Абзац списка Знак"/>
    <w:link w:val="a4"/>
    <w:uiPriority w:val="34"/>
    <w:rsid w:val="00E54DED"/>
  </w:style>
  <w:style w:type="character" w:styleId="af5">
    <w:name w:val="Hyperlink"/>
    <w:basedOn w:val="a1"/>
    <w:uiPriority w:val="99"/>
    <w:unhideWhenUsed/>
    <w:rsid w:val="00E54DED"/>
    <w:rPr>
      <w:color w:val="0000FF"/>
      <w:u w:val="single"/>
    </w:rPr>
  </w:style>
  <w:style w:type="character" w:styleId="af6">
    <w:name w:val="FollowedHyperlink"/>
    <w:basedOn w:val="a1"/>
    <w:uiPriority w:val="99"/>
    <w:semiHidden/>
    <w:unhideWhenUsed/>
    <w:rsid w:val="00E54DED"/>
    <w:rPr>
      <w:color w:val="800080" w:themeColor="followedHyperlink"/>
      <w:u w:val="single"/>
    </w:rPr>
  </w:style>
  <w:style w:type="paragraph" w:customStyle="1" w:styleId="21">
    <w:name w:val="Основной текст 21"/>
    <w:basedOn w:val="a"/>
    <w:rsid w:val="000A0052"/>
    <w:pPr>
      <w:spacing w:before="120" w:after="120" w:line="240" w:lineRule="auto"/>
      <w:ind w:left="720"/>
      <w:jc w:val="both"/>
    </w:pPr>
    <w:rPr>
      <w:rFonts w:ascii="Times New Roman" w:eastAsia="Times New Roman" w:hAnsi="Times New Roman" w:cs="Times New Roman"/>
      <w:szCs w:val="20"/>
      <w:lang w:val="en-GB"/>
    </w:rPr>
  </w:style>
  <w:style w:type="paragraph" w:customStyle="1" w:styleId="ConsPlusNormal">
    <w:name w:val="ConsPlusNormal"/>
    <w:uiPriority w:val="99"/>
    <w:rsid w:val="00D716D6"/>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basedOn w:val="a1"/>
    <w:link w:val="1"/>
    <w:uiPriority w:val="9"/>
    <w:rsid w:val="001A15CD"/>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1"/>
    <w:link w:val="3"/>
    <w:uiPriority w:val="9"/>
    <w:semiHidden/>
    <w:rsid w:val="001A15CD"/>
    <w:rPr>
      <w:rFonts w:asciiTheme="majorHAnsi" w:eastAsiaTheme="majorEastAsia" w:hAnsiTheme="majorHAnsi" w:cstheme="majorBidi"/>
      <w:b/>
      <w:bCs/>
      <w:color w:val="4F81BD" w:themeColor="accent1"/>
      <w:sz w:val="28"/>
    </w:rPr>
  </w:style>
  <w:style w:type="character" w:customStyle="1" w:styleId="40">
    <w:name w:val="Заголовок 4 Знак"/>
    <w:basedOn w:val="a1"/>
    <w:link w:val="4"/>
    <w:uiPriority w:val="9"/>
    <w:semiHidden/>
    <w:rsid w:val="001A15CD"/>
    <w:rPr>
      <w:rFonts w:asciiTheme="majorHAnsi" w:eastAsiaTheme="majorEastAsia" w:hAnsiTheme="majorHAnsi" w:cstheme="majorBidi"/>
      <w:b/>
      <w:bCs/>
      <w:i/>
      <w:iCs/>
      <w:color w:val="4F81BD" w:themeColor="accent1"/>
      <w:sz w:val="28"/>
    </w:rPr>
  </w:style>
  <w:style w:type="character" w:customStyle="1" w:styleId="50">
    <w:name w:val="Заголовок 5 Знак"/>
    <w:basedOn w:val="a1"/>
    <w:link w:val="5"/>
    <w:uiPriority w:val="9"/>
    <w:semiHidden/>
    <w:rsid w:val="001A15CD"/>
    <w:rPr>
      <w:rFonts w:asciiTheme="majorHAnsi" w:eastAsiaTheme="majorEastAsia" w:hAnsiTheme="majorHAnsi" w:cstheme="majorBidi"/>
      <w:color w:val="243F60" w:themeColor="accent1" w:themeShade="7F"/>
      <w:sz w:val="28"/>
    </w:rPr>
  </w:style>
  <w:style w:type="character" w:customStyle="1" w:styleId="60">
    <w:name w:val="Заголовок 6 Знак"/>
    <w:basedOn w:val="a1"/>
    <w:link w:val="6"/>
    <w:semiHidden/>
    <w:rsid w:val="001A15CD"/>
    <w:rPr>
      <w:rFonts w:ascii="Arial Narrow" w:hAnsi="Arial Narrow" w:cs="Times New Roman"/>
      <w:b/>
      <w:bCs/>
      <w:sz w:val="26"/>
    </w:rPr>
  </w:style>
  <w:style w:type="character" w:customStyle="1" w:styleId="70">
    <w:name w:val="Заголовок 7 Знак"/>
    <w:basedOn w:val="a1"/>
    <w:link w:val="7"/>
    <w:uiPriority w:val="99"/>
    <w:semiHidden/>
    <w:rsid w:val="001A15CD"/>
    <w:rPr>
      <w:rFonts w:ascii="Arial Narrow" w:hAnsi="Arial Narrow" w:cs="Times New Roman"/>
      <w:b/>
      <w:sz w:val="26"/>
      <w:szCs w:val="24"/>
    </w:rPr>
  </w:style>
  <w:style w:type="character" w:customStyle="1" w:styleId="80">
    <w:name w:val="Заголовок 8 Знак"/>
    <w:basedOn w:val="a1"/>
    <w:link w:val="8"/>
    <w:uiPriority w:val="99"/>
    <w:semiHidden/>
    <w:rsid w:val="001A15CD"/>
    <w:rPr>
      <w:rFonts w:ascii="Arial Narrow" w:hAnsi="Arial Narrow" w:cs="Times New Roman"/>
      <w:b/>
      <w:iCs/>
      <w:sz w:val="26"/>
      <w:szCs w:val="24"/>
    </w:rPr>
  </w:style>
  <w:style w:type="character" w:customStyle="1" w:styleId="90">
    <w:name w:val="Заголовок 9 Знак"/>
    <w:basedOn w:val="a1"/>
    <w:link w:val="9"/>
    <w:uiPriority w:val="99"/>
    <w:semiHidden/>
    <w:rsid w:val="001A15CD"/>
    <w:rPr>
      <w:rFonts w:ascii="Arial Narrow" w:hAnsi="Arial Narrow" w:cs="Arial"/>
      <w:b/>
      <w:sz w:val="26"/>
    </w:rPr>
  </w:style>
  <w:style w:type="paragraph" w:customStyle="1" w:styleId="ConsPlusNonformat">
    <w:name w:val="ConsPlusNonformat"/>
    <w:uiPriority w:val="99"/>
    <w:rsid w:val="001A15CD"/>
    <w:pPr>
      <w:autoSpaceDE w:val="0"/>
      <w:autoSpaceDN w:val="0"/>
      <w:adjustRightInd w:val="0"/>
      <w:spacing w:after="0" w:line="240" w:lineRule="auto"/>
    </w:pPr>
    <w:rPr>
      <w:rFonts w:ascii="Courier New" w:eastAsia="Calibri" w:hAnsi="Courier New" w:cs="Courier New"/>
      <w:sz w:val="20"/>
      <w:szCs w:val="20"/>
    </w:rPr>
  </w:style>
  <w:style w:type="paragraph" w:customStyle="1" w:styleId="Style5">
    <w:name w:val="Style5"/>
    <w:basedOn w:val="a"/>
    <w:uiPriority w:val="99"/>
    <w:rsid w:val="001A15CD"/>
    <w:pPr>
      <w:widowControl w:val="0"/>
      <w:adjustRightInd w:val="0"/>
      <w:spacing w:after="0" w:line="264" w:lineRule="exact"/>
    </w:pPr>
    <w:rPr>
      <w:rFonts w:ascii="Times New Roman" w:hAnsi="Times New Roman" w:cs="Times New Roman"/>
      <w:sz w:val="24"/>
      <w:szCs w:val="24"/>
    </w:rPr>
  </w:style>
  <w:style w:type="paragraph" w:customStyle="1" w:styleId="Style21">
    <w:name w:val="Style21"/>
    <w:basedOn w:val="a"/>
    <w:uiPriority w:val="99"/>
    <w:rsid w:val="001A15CD"/>
    <w:pPr>
      <w:widowControl w:val="0"/>
      <w:autoSpaceDE w:val="0"/>
      <w:autoSpaceDN w:val="0"/>
      <w:adjustRightInd w:val="0"/>
      <w:spacing w:after="0" w:line="245" w:lineRule="exact"/>
    </w:pPr>
    <w:rPr>
      <w:rFonts w:ascii="Times New Roman" w:eastAsia="Times New Roman" w:hAnsi="Times New Roman" w:cs="Times New Roman"/>
      <w:sz w:val="24"/>
      <w:szCs w:val="24"/>
      <w:lang w:eastAsia="ru-RU"/>
    </w:rPr>
  </w:style>
  <w:style w:type="character" w:customStyle="1" w:styleId="af7">
    <w:name w:val="Основной текст_"/>
    <w:basedOn w:val="a1"/>
    <w:link w:val="31"/>
    <w:locked/>
    <w:rsid w:val="001A15CD"/>
    <w:rPr>
      <w:rFonts w:ascii="Times New Roman" w:eastAsia="Times New Roman" w:hAnsi="Times New Roman" w:cs="Times New Roman"/>
      <w:sz w:val="18"/>
      <w:szCs w:val="18"/>
      <w:shd w:val="clear" w:color="auto" w:fill="FFFFFF"/>
    </w:rPr>
  </w:style>
  <w:style w:type="paragraph" w:customStyle="1" w:styleId="31">
    <w:name w:val="Основной текст3"/>
    <w:basedOn w:val="a"/>
    <w:link w:val="af7"/>
    <w:rsid w:val="001A15CD"/>
    <w:pPr>
      <w:widowControl w:val="0"/>
      <w:shd w:val="clear" w:color="auto" w:fill="FFFFFF"/>
      <w:spacing w:after="0" w:line="259" w:lineRule="exact"/>
      <w:jc w:val="center"/>
    </w:pPr>
    <w:rPr>
      <w:rFonts w:ascii="Times New Roman" w:eastAsia="Times New Roman" w:hAnsi="Times New Roman" w:cs="Times New Roman"/>
      <w:sz w:val="18"/>
      <w:szCs w:val="18"/>
    </w:rPr>
  </w:style>
  <w:style w:type="paragraph" w:customStyle="1" w:styleId="ConsPlusCell">
    <w:name w:val="ConsPlusCell"/>
    <w:uiPriority w:val="99"/>
    <w:rsid w:val="001A15CD"/>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FontStyle12">
    <w:name w:val="Font Style12"/>
    <w:uiPriority w:val="99"/>
    <w:rsid w:val="001A15CD"/>
    <w:rPr>
      <w:rFonts w:ascii="Times New Roman" w:hAnsi="Times New Roman" w:cs="Times New Roman" w:hint="default"/>
      <w:sz w:val="22"/>
    </w:rPr>
  </w:style>
  <w:style w:type="character" w:customStyle="1" w:styleId="FontStyle26">
    <w:name w:val="Font Style26"/>
    <w:uiPriority w:val="99"/>
    <w:rsid w:val="001A15CD"/>
    <w:rPr>
      <w:rFonts w:ascii="Times New Roman" w:hAnsi="Times New Roman" w:cs="Times New Roman" w:hint="default"/>
      <w:sz w:val="20"/>
    </w:rPr>
  </w:style>
  <w:style w:type="character" w:customStyle="1" w:styleId="12">
    <w:name w:val="Основной текст1"/>
    <w:basedOn w:val="af7"/>
    <w:rsid w:val="001A15CD"/>
    <w:rPr>
      <w:rFonts w:ascii="Times New Roman" w:eastAsia="Times New Roman" w:hAnsi="Times New Roman" w:cs="Times New Roman"/>
      <w:color w:val="000000"/>
      <w:spacing w:val="0"/>
      <w:w w:val="100"/>
      <w:position w:val="0"/>
      <w:sz w:val="18"/>
      <w:szCs w:val="18"/>
      <w:shd w:val="clear" w:color="auto" w:fill="FFFFFF"/>
      <w:lang w:val="ru-RU"/>
    </w:rPr>
  </w:style>
  <w:style w:type="character" w:customStyle="1" w:styleId="Arial">
    <w:name w:val="Основной текст + Arial"/>
    <w:aliases w:val="8,5 pt,Полужирный,Интервал 0 pt"/>
    <w:basedOn w:val="a1"/>
    <w:rsid w:val="001A15CD"/>
    <w:rPr>
      <w:rFonts w:ascii="Arial" w:eastAsia="Arial" w:hAnsi="Arial" w:cs="Arial" w:hint="default"/>
      <w:b/>
      <w:bCs/>
      <w:color w:val="000000"/>
      <w:spacing w:val="1"/>
      <w:w w:val="100"/>
      <w:position w:val="0"/>
      <w:sz w:val="17"/>
      <w:szCs w:val="17"/>
      <w:shd w:val="clear" w:color="auto" w:fill="FFFFFF"/>
      <w:lang w:val="ru-RU"/>
    </w:rPr>
  </w:style>
  <w:style w:type="table" w:customStyle="1" w:styleId="14">
    <w:name w:val="Сетка таблицы14"/>
    <w:basedOn w:val="a2"/>
    <w:uiPriority w:val="59"/>
    <w:rsid w:val="001A15CD"/>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2"/>
    <w:uiPriority w:val="59"/>
    <w:rsid w:val="001A15CD"/>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2"/>
    <w:uiPriority w:val="59"/>
    <w:rsid w:val="001A15CD"/>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
    <w:basedOn w:val="a2"/>
    <w:uiPriority w:val="59"/>
    <w:rsid w:val="001A15CD"/>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2"/>
    <w:uiPriority w:val="59"/>
    <w:rsid w:val="001A15CD"/>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rget">
    <w:name w:val="target"/>
    <w:basedOn w:val="a1"/>
    <w:rsid w:val="00E856E2"/>
  </w:style>
  <w:style w:type="paragraph" w:customStyle="1" w:styleId="Style3">
    <w:name w:val="Style3"/>
    <w:basedOn w:val="a"/>
    <w:uiPriority w:val="99"/>
    <w:rsid w:val="003C4059"/>
    <w:pPr>
      <w:widowControl w:val="0"/>
      <w:autoSpaceDE w:val="0"/>
      <w:autoSpaceDN w:val="0"/>
      <w:adjustRightInd w:val="0"/>
      <w:spacing w:after="0" w:line="273" w:lineRule="exact"/>
      <w:jc w:val="both"/>
    </w:pPr>
    <w:rPr>
      <w:rFonts w:ascii="Times New Roman" w:eastAsia="Times New Roman" w:hAnsi="Times New Roman" w:cs="Times New Roman"/>
      <w:sz w:val="24"/>
      <w:szCs w:val="24"/>
      <w:lang w:eastAsia="ru-RU"/>
    </w:rPr>
  </w:style>
  <w:style w:type="table" w:customStyle="1" w:styleId="15">
    <w:name w:val="Сетка таблицы1"/>
    <w:basedOn w:val="a2"/>
    <w:uiPriority w:val="59"/>
    <w:rsid w:val="003C405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73232">
      <w:bodyDiv w:val="1"/>
      <w:marLeft w:val="0"/>
      <w:marRight w:val="0"/>
      <w:marTop w:val="0"/>
      <w:marBottom w:val="0"/>
      <w:divBdr>
        <w:top w:val="none" w:sz="0" w:space="0" w:color="auto"/>
        <w:left w:val="none" w:sz="0" w:space="0" w:color="auto"/>
        <w:bottom w:val="none" w:sz="0" w:space="0" w:color="auto"/>
        <w:right w:val="none" w:sz="0" w:space="0" w:color="auto"/>
      </w:divBdr>
    </w:div>
    <w:div w:id="199440353">
      <w:bodyDiv w:val="1"/>
      <w:marLeft w:val="0"/>
      <w:marRight w:val="0"/>
      <w:marTop w:val="0"/>
      <w:marBottom w:val="0"/>
      <w:divBdr>
        <w:top w:val="none" w:sz="0" w:space="0" w:color="auto"/>
        <w:left w:val="none" w:sz="0" w:space="0" w:color="auto"/>
        <w:bottom w:val="none" w:sz="0" w:space="0" w:color="auto"/>
        <w:right w:val="none" w:sz="0" w:space="0" w:color="auto"/>
      </w:divBdr>
    </w:div>
    <w:div w:id="327951451">
      <w:bodyDiv w:val="1"/>
      <w:marLeft w:val="0"/>
      <w:marRight w:val="0"/>
      <w:marTop w:val="0"/>
      <w:marBottom w:val="0"/>
      <w:divBdr>
        <w:top w:val="none" w:sz="0" w:space="0" w:color="auto"/>
        <w:left w:val="none" w:sz="0" w:space="0" w:color="auto"/>
        <w:bottom w:val="none" w:sz="0" w:space="0" w:color="auto"/>
        <w:right w:val="none" w:sz="0" w:space="0" w:color="auto"/>
      </w:divBdr>
    </w:div>
    <w:div w:id="587351878">
      <w:bodyDiv w:val="1"/>
      <w:marLeft w:val="0"/>
      <w:marRight w:val="0"/>
      <w:marTop w:val="0"/>
      <w:marBottom w:val="0"/>
      <w:divBdr>
        <w:top w:val="none" w:sz="0" w:space="0" w:color="auto"/>
        <w:left w:val="none" w:sz="0" w:space="0" w:color="auto"/>
        <w:bottom w:val="none" w:sz="0" w:space="0" w:color="auto"/>
        <w:right w:val="none" w:sz="0" w:space="0" w:color="auto"/>
      </w:divBdr>
    </w:div>
    <w:div w:id="696196432">
      <w:bodyDiv w:val="1"/>
      <w:marLeft w:val="0"/>
      <w:marRight w:val="0"/>
      <w:marTop w:val="0"/>
      <w:marBottom w:val="0"/>
      <w:divBdr>
        <w:top w:val="none" w:sz="0" w:space="0" w:color="auto"/>
        <w:left w:val="none" w:sz="0" w:space="0" w:color="auto"/>
        <w:bottom w:val="none" w:sz="0" w:space="0" w:color="auto"/>
        <w:right w:val="none" w:sz="0" w:space="0" w:color="auto"/>
      </w:divBdr>
    </w:div>
    <w:div w:id="836965770">
      <w:bodyDiv w:val="1"/>
      <w:marLeft w:val="0"/>
      <w:marRight w:val="0"/>
      <w:marTop w:val="0"/>
      <w:marBottom w:val="0"/>
      <w:divBdr>
        <w:top w:val="none" w:sz="0" w:space="0" w:color="auto"/>
        <w:left w:val="none" w:sz="0" w:space="0" w:color="auto"/>
        <w:bottom w:val="none" w:sz="0" w:space="0" w:color="auto"/>
        <w:right w:val="none" w:sz="0" w:space="0" w:color="auto"/>
      </w:divBdr>
    </w:div>
    <w:div w:id="839538185">
      <w:bodyDiv w:val="1"/>
      <w:marLeft w:val="0"/>
      <w:marRight w:val="0"/>
      <w:marTop w:val="0"/>
      <w:marBottom w:val="0"/>
      <w:divBdr>
        <w:top w:val="none" w:sz="0" w:space="0" w:color="auto"/>
        <w:left w:val="none" w:sz="0" w:space="0" w:color="auto"/>
        <w:bottom w:val="none" w:sz="0" w:space="0" w:color="auto"/>
        <w:right w:val="none" w:sz="0" w:space="0" w:color="auto"/>
      </w:divBdr>
    </w:div>
    <w:div w:id="1010908269">
      <w:bodyDiv w:val="1"/>
      <w:marLeft w:val="0"/>
      <w:marRight w:val="0"/>
      <w:marTop w:val="0"/>
      <w:marBottom w:val="0"/>
      <w:divBdr>
        <w:top w:val="none" w:sz="0" w:space="0" w:color="auto"/>
        <w:left w:val="none" w:sz="0" w:space="0" w:color="auto"/>
        <w:bottom w:val="none" w:sz="0" w:space="0" w:color="auto"/>
        <w:right w:val="none" w:sz="0" w:space="0" w:color="auto"/>
      </w:divBdr>
    </w:div>
    <w:div w:id="1077441443">
      <w:bodyDiv w:val="1"/>
      <w:marLeft w:val="0"/>
      <w:marRight w:val="0"/>
      <w:marTop w:val="0"/>
      <w:marBottom w:val="0"/>
      <w:divBdr>
        <w:top w:val="none" w:sz="0" w:space="0" w:color="auto"/>
        <w:left w:val="none" w:sz="0" w:space="0" w:color="auto"/>
        <w:bottom w:val="none" w:sz="0" w:space="0" w:color="auto"/>
        <w:right w:val="none" w:sz="0" w:space="0" w:color="auto"/>
      </w:divBdr>
    </w:div>
    <w:div w:id="1132475728">
      <w:bodyDiv w:val="1"/>
      <w:marLeft w:val="0"/>
      <w:marRight w:val="0"/>
      <w:marTop w:val="0"/>
      <w:marBottom w:val="0"/>
      <w:divBdr>
        <w:top w:val="none" w:sz="0" w:space="0" w:color="auto"/>
        <w:left w:val="none" w:sz="0" w:space="0" w:color="auto"/>
        <w:bottom w:val="none" w:sz="0" w:space="0" w:color="auto"/>
        <w:right w:val="none" w:sz="0" w:space="0" w:color="auto"/>
      </w:divBdr>
    </w:div>
    <w:div w:id="1311595507">
      <w:bodyDiv w:val="1"/>
      <w:marLeft w:val="0"/>
      <w:marRight w:val="0"/>
      <w:marTop w:val="0"/>
      <w:marBottom w:val="0"/>
      <w:divBdr>
        <w:top w:val="none" w:sz="0" w:space="0" w:color="auto"/>
        <w:left w:val="none" w:sz="0" w:space="0" w:color="auto"/>
        <w:bottom w:val="none" w:sz="0" w:space="0" w:color="auto"/>
        <w:right w:val="none" w:sz="0" w:space="0" w:color="auto"/>
      </w:divBdr>
    </w:div>
    <w:div w:id="1359043089">
      <w:bodyDiv w:val="1"/>
      <w:marLeft w:val="0"/>
      <w:marRight w:val="0"/>
      <w:marTop w:val="0"/>
      <w:marBottom w:val="0"/>
      <w:divBdr>
        <w:top w:val="none" w:sz="0" w:space="0" w:color="auto"/>
        <w:left w:val="none" w:sz="0" w:space="0" w:color="auto"/>
        <w:bottom w:val="none" w:sz="0" w:space="0" w:color="auto"/>
        <w:right w:val="none" w:sz="0" w:space="0" w:color="auto"/>
      </w:divBdr>
    </w:div>
    <w:div w:id="1364986561">
      <w:bodyDiv w:val="1"/>
      <w:marLeft w:val="0"/>
      <w:marRight w:val="0"/>
      <w:marTop w:val="0"/>
      <w:marBottom w:val="0"/>
      <w:divBdr>
        <w:top w:val="none" w:sz="0" w:space="0" w:color="auto"/>
        <w:left w:val="none" w:sz="0" w:space="0" w:color="auto"/>
        <w:bottom w:val="none" w:sz="0" w:space="0" w:color="auto"/>
        <w:right w:val="none" w:sz="0" w:space="0" w:color="auto"/>
      </w:divBdr>
    </w:div>
    <w:div w:id="1528565921">
      <w:bodyDiv w:val="1"/>
      <w:marLeft w:val="0"/>
      <w:marRight w:val="0"/>
      <w:marTop w:val="0"/>
      <w:marBottom w:val="0"/>
      <w:divBdr>
        <w:top w:val="none" w:sz="0" w:space="0" w:color="auto"/>
        <w:left w:val="none" w:sz="0" w:space="0" w:color="auto"/>
        <w:bottom w:val="none" w:sz="0" w:space="0" w:color="auto"/>
        <w:right w:val="none" w:sz="0" w:space="0" w:color="auto"/>
      </w:divBdr>
    </w:div>
    <w:div w:id="1683316464">
      <w:bodyDiv w:val="1"/>
      <w:marLeft w:val="0"/>
      <w:marRight w:val="0"/>
      <w:marTop w:val="0"/>
      <w:marBottom w:val="0"/>
      <w:divBdr>
        <w:top w:val="none" w:sz="0" w:space="0" w:color="auto"/>
        <w:left w:val="none" w:sz="0" w:space="0" w:color="auto"/>
        <w:bottom w:val="none" w:sz="0" w:space="0" w:color="auto"/>
        <w:right w:val="none" w:sz="0" w:space="0" w:color="auto"/>
      </w:divBdr>
    </w:div>
    <w:div w:id="1723476646">
      <w:bodyDiv w:val="1"/>
      <w:marLeft w:val="0"/>
      <w:marRight w:val="0"/>
      <w:marTop w:val="0"/>
      <w:marBottom w:val="0"/>
      <w:divBdr>
        <w:top w:val="none" w:sz="0" w:space="0" w:color="auto"/>
        <w:left w:val="none" w:sz="0" w:space="0" w:color="auto"/>
        <w:bottom w:val="none" w:sz="0" w:space="0" w:color="auto"/>
        <w:right w:val="none" w:sz="0" w:space="0" w:color="auto"/>
      </w:divBdr>
    </w:div>
    <w:div w:id="1791389800">
      <w:bodyDiv w:val="1"/>
      <w:marLeft w:val="0"/>
      <w:marRight w:val="0"/>
      <w:marTop w:val="0"/>
      <w:marBottom w:val="0"/>
      <w:divBdr>
        <w:top w:val="none" w:sz="0" w:space="0" w:color="auto"/>
        <w:left w:val="none" w:sz="0" w:space="0" w:color="auto"/>
        <w:bottom w:val="none" w:sz="0" w:space="0" w:color="auto"/>
        <w:right w:val="none" w:sz="0" w:space="0" w:color="auto"/>
      </w:divBdr>
    </w:div>
    <w:div w:id="1855610776">
      <w:bodyDiv w:val="1"/>
      <w:marLeft w:val="0"/>
      <w:marRight w:val="0"/>
      <w:marTop w:val="0"/>
      <w:marBottom w:val="0"/>
      <w:divBdr>
        <w:top w:val="none" w:sz="0" w:space="0" w:color="auto"/>
        <w:left w:val="none" w:sz="0" w:space="0" w:color="auto"/>
        <w:bottom w:val="none" w:sz="0" w:space="0" w:color="auto"/>
        <w:right w:val="none" w:sz="0" w:space="0" w:color="auto"/>
      </w:divBdr>
    </w:div>
    <w:div w:id="1861772502">
      <w:bodyDiv w:val="1"/>
      <w:marLeft w:val="0"/>
      <w:marRight w:val="0"/>
      <w:marTop w:val="0"/>
      <w:marBottom w:val="0"/>
      <w:divBdr>
        <w:top w:val="none" w:sz="0" w:space="0" w:color="auto"/>
        <w:left w:val="none" w:sz="0" w:space="0" w:color="auto"/>
        <w:bottom w:val="none" w:sz="0" w:space="0" w:color="auto"/>
        <w:right w:val="none" w:sz="0" w:space="0" w:color="auto"/>
      </w:divBdr>
    </w:div>
    <w:div w:id="2063289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gif"/><Relationship Id="rId18" Type="http://schemas.openxmlformats.org/officeDocument/2006/relationships/image" Target="media/image7.gi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6.gif"/><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0" Type="http://schemas.openxmlformats.org/officeDocument/2006/relationships/header" Target="head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AA1626-FD1B-444E-B2ED-4E293692D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2861</Words>
  <Characters>16312</Characters>
  <Application>Microsoft Office Word</Application>
  <DocSecurity>4</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19135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Puzikov Dmitry</dc:creator>
  <cp:lastModifiedBy>Kurbatova Elena</cp:lastModifiedBy>
  <cp:revision>2</cp:revision>
  <cp:lastPrinted>2015-06-18T08:17:00Z</cp:lastPrinted>
  <dcterms:created xsi:type="dcterms:W3CDTF">2015-08-06T13:42:00Z</dcterms:created>
  <dcterms:modified xsi:type="dcterms:W3CDTF">2015-08-06T13:42:00Z</dcterms:modified>
</cp:coreProperties>
</file>