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CA0C44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3F6F00" w:rsidRPr="003F6F00">
        <w:rPr>
          <w:b/>
          <w:bCs/>
          <w:sz w:val="28"/>
          <w:szCs w:val="28"/>
          <w:lang w:val="ru-RU"/>
        </w:rPr>
        <w:t>15-50112/</w:t>
      </w:r>
      <w:r w:rsidR="00F838BE" w:rsidRPr="00337218">
        <w:rPr>
          <w:b/>
          <w:bCs/>
          <w:sz w:val="28"/>
          <w:szCs w:val="28"/>
          <w:lang w:val="ru-RU"/>
        </w:rPr>
        <w:t>3</w:t>
      </w:r>
      <w:r w:rsidR="00126019" w:rsidRPr="00CA0C44">
        <w:rPr>
          <w:b/>
          <w:bCs/>
          <w:sz w:val="28"/>
          <w:szCs w:val="28"/>
          <w:lang w:val="ru-RU"/>
        </w:rPr>
        <w:t>2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0C6357" w:rsidRDefault="000C6357" w:rsidP="008D24FF">
      <w:pPr>
        <w:jc w:val="center"/>
        <w:rPr>
          <w:sz w:val="16"/>
          <w:szCs w:val="16"/>
          <w:lang w:val="ru-RU"/>
        </w:rPr>
      </w:pPr>
    </w:p>
    <w:p w:rsidR="003F6F00" w:rsidRDefault="00477496" w:rsidP="003F6F00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CD4C12" w:rsidRPr="00CD4C12">
        <w:rPr>
          <w:sz w:val="28"/>
          <w:szCs w:val="28"/>
          <w:lang w:val="ru-RU"/>
        </w:rPr>
        <w:t xml:space="preserve">договора </w:t>
      </w:r>
      <w:r w:rsidR="00F838BE">
        <w:rPr>
          <w:sz w:val="28"/>
          <w:szCs w:val="28"/>
          <w:lang w:val="ru-RU"/>
        </w:rPr>
        <w:t xml:space="preserve">поставки </w:t>
      </w:r>
      <w:r w:rsidR="00AB100C">
        <w:rPr>
          <w:sz w:val="28"/>
          <w:szCs w:val="28"/>
          <w:lang w:val="ru-RU"/>
        </w:rPr>
        <w:t>учебников</w:t>
      </w:r>
      <w:r w:rsidR="00F838BE">
        <w:rPr>
          <w:sz w:val="28"/>
          <w:szCs w:val="28"/>
          <w:lang w:val="ru-RU"/>
        </w:rPr>
        <w:t xml:space="preserve"> для нужд </w:t>
      </w:r>
      <w:r w:rsidR="003F6F00" w:rsidRPr="003F6F00">
        <w:rPr>
          <w:sz w:val="28"/>
          <w:szCs w:val="28"/>
          <w:lang w:val="ru-RU"/>
        </w:rPr>
        <w:t xml:space="preserve">Общеобразовательного частного учреждения </w:t>
      </w:r>
    </w:p>
    <w:p w:rsidR="00596792" w:rsidRDefault="003F6F00" w:rsidP="003F6F00">
      <w:pPr>
        <w:jc w:val="center"/>
        <w:rPr>
          <w:sz w:val="28"/>
          <w:szCs w:val="28"/>
          <w:lang w:val="ru-RU"/>
        </w:rPr>
      </w:pPr>
      <w:r w:rsidRPr="003F6F00">
        <w:rPr>
          <w:sz w:val="28"/>
          <w:szCs w:val="28"/>
          <w:lang w:val="ru-RU"/>
        </w:rPr>
        <w:t>Международная гимназия инновационного центра «</w:t>
      </w:r>
      <w:proofErr w:type="spellStart"/>
      <w:r w:rsidRPr="003F6F00">
        <w:rPr>
          <w:sz w:val="28"/>
          <w:szCs w:val="28"/>
          <w:lang w:val="ru-RU"/>
        </w:rPr>
        <w:t>Сколково</w:t>
      </w:r>
      <w:proofErr w:type="spellEnd"/>
      <w:r w:rsidRPr="003F6F00">
        <w:rPr>
          <w:sz w:val="28"/>
          <w:szCs w:val="28"/>
          <w:lang w:val="ru-RU"/>
        </w:rPr>
        <w:t>»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3F6F00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F6F00" w:rsidRPr="003F6F00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F6F00" w:rsidRPr="003F6F00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F6F00" w:rsidRPr="003F6F00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3F6F00" w:rsidRPr="005471A6" w:rsidRDefault="003F6F00" w:rsidP="003F6F0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 </w:t>
      </w:r>
      <w:r>
        <w:rPr>
          <w:rFonts w:ascii="Times New Roman" w:hAnsi="Times New Roman" w:cs="Times New Roman"/>
          <w:b/>
          <w:sz w:val="28"/>
          <w:szCs w:val="28"/>
        </w:rPr>
        <w:t>Инициаторе (Заказчике)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3F6F00" w:rsidRDefault="003F6F00" w:rsidP="003F6F00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Наименование </w:t>
      </w:r>
      <w:r w:rsidRPr="005471A6">
        <w:rPr>
          <w:rFonts w:ascii="Times New Roman" w:hAnsi="Times New Roman" w:cs="Times New Roman"/>
          <w:b/>
          <w:sz w:val="28"/>
          <w:szCs w:val="28"/>
        </w:rPr>
        <w:t>Инициатор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Pr="005471A6">
        <w:rPr>
          <w:rFonts w:ascii="Times New Roman" w:hAnsi="Times New Roman" w:cs="Times New Roman"/>
          <w:b/>
          <w:sz w:val="28"/>
          <w:szCs w:val="28"/>
        </w:rPr>
        <w:t xml:space="preserve"> (Заказчик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Pr="005471A6">
        <w:rPr>
          <w:rFonts w:ascii="Times New Roman" w:hAnsi="Times New Roman" w:cs="Times New Roman"/>
          <w:b/>
          <w:sz w:val="28"/>
          <w:szCs w:val="28"/>
        </w:rPr>
        <w:t>)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закупки: </w:t>
      </w:r>
      <w:r w:rsidRPr="0007061B">
        <w:rPr>
          <w:rFonts w:ascii="Times New Roman" w:hAnsi="Times New Roman" w:cs="Times New Roman"/>
          <w:sz w:val="28"/>
          <w:szCs w:val="28"/>
        </w:rPr>
        <w:t>Общеобразовательно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7061B">
        <w:rPr>
          <w:rFonts w:ascii="Times New Roman" w:hAnsi="Times New Roman" w:cs="Times New Roman"/>
          <w:sz w:val="28"/>
          <w:szCs w:val="28"/>
        </w:rPr>
        <w:t xml:space="preserve"> частно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7061B">
        <w:rPr>
          <w:rFonts w:ascii="Times New Roman" w:hAnsi="Times New Roman" w:cs="Times New Roman"/>
          <w:sz w:val="28"/>
          <w:szCs w:val="28"/>
        </w:rPr>
        <w:t xml:space="preserve"> учреждени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7061B">
        <w:rPr>
          <w:rFonts w:ascii="Times New Roman" w:hAnsi="Times New Roman" w:cs="Times New Roman"/>
          <w:sz w:val="28"/>
          <w:szCs w:val="28"/>
        </w:rPr>
        <w:t xml:space="preserve"> Международная гимназия инновационного центра «</w:t>
      </w:r>
      <w:proofErr w:type="spellStart"/>
      <w:r w:rsidRPr="0007061B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07061B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F6F00" w:rsidRDefault="003F6F00" w:rsidP="003F6F00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Адрес местонахождения </w:t>
      </w:r>
      <w:r w:rsidRPr="00930A91">
        <w:rPr>
          <w:rFonts w:ascii="Times New Roman" w:hAnsi="Times New Roman" w:cs="Times New Roman"/>
          <w:b/>
          <w:sz w:val="28"/>
          <w:szCs w:val="28"/>
        </w:rPr>
        <w:t>Инициатора (Заказчика)</w:t>
      </w:r>
      <w:r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Pr="008B0C9D">
        <w:rPr>
          <w:rFonts w:ascii="Times New Roman" w:hAnsi="Times New Roman" w:cs="Times New Roman"/>
          <w:sz w:val="28"/>
          <w:szCs w:val="28"/>
        </w:rPr>
        <w:t>,  д. 4</w:t>
      </w:r>
      <w:r>
        <w:rPr>
          <w:rFonts w:ascii="Times New Roman" w:hAnsi="Times New Roman" w:cs="Times New Roman"/>
          <w:sz w:val="28"/>
          <w:szCs w:val="28"/>
        </w:rPr>
        <w:t>, корп. 5.</w:t>
      </w:r>
      <w:proofErr w:type="gramEnd"/>
    </w:p>
    <w:p w:rsidR="003F6F00" w:rsidRPr="003F6F00" w:rsidRDefault="003F6F00" w:rsidP="003F6F00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3F6F00">
        <w:rPr>
          <w:rFonts w:ascii="Times New Roman" w:hAnsi="Times New Roman" w:cs="Times New Roman"/>
          <w:b/>
          <w:sz w:val="28"/>
          <w:szCs w:val="28"/>
        </w:rPr>
        <w:t xml:space="preserve">Почтовый адрес Инициатора (Заказчика) Процедуры закупки: </w:t>
      </w:r>
      <w:r w:rsidRPr="003F6F00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3F6F00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3F6F00">
        <w:rPr>
          <w:rFonts w:ascii="Times New Roman" w:hAnsi="Times New Roman" w:cs="Times New Roman"/>
          <w:sz w:val="28"/>
          <w:szCs w:val="28"/>
        </w:rPr>
        <w:t>», ул. Луговая,  д. 4, корп. 5</w:t>
      </w:r>
      <w:proofErr w:type="gramEnd"/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8536A0" w:rsidRDefault="009B4032" w:rsidP="000E44E9">
      <w:pPr>
        <w:pStyle w:val="af1"/>
        <w:numPr>
          <w:ilvl w:val="2"/>
          <w:numId w:val="4"/>
        </w:num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8536A0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8536A0" w:rsidRPr="008536A0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F56D5D" w:rsidRPr="008536A0">
        <w:rPr>
          <w:rFonts w:ascii="Times New Roman" w:hAnsi="Times New Roman" w:cs="Times New Roman"/>
          <w:sz w:val="28"/>
          <w:szCs w:val="28"/>
        </w:rPr>
        <w:t xml:space="preserve"> </w:t>
      </w:r>
      <w:r w:rsidR="00AB100C">
        <w:rPr>
          <w:rFonts w:ascii="Times New Roman" w:hAnsi="Times New Roman" w:cs="Times New Roman"/>
          <w:sz w:val="28"/>
          <w:szCs w:val="28"/>
        </w:rPr>
        <w:t>учебников</w:t>
      </w:r>
      <w:r w:rsidR="008536A0" w:rsidRPr="008536A0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0E44E9" w:rsidRPr="008536A0">
        <w:rPr>
          <w:rFonts w:ascii="Times New Roman" w:hAnsi="Times New Roman" w:cs="Times New Roman"/>
          <w:sz w:val="28"/>
          <w:szCs w:val="28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0E44E9" w:rsidRPr="008536A0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0E44E9" w:rsidRPr="008536A0">
        <w:rPr>
          <w:rFonts w:ascii="Times New Roman" w:hAnsi="Times New Roman" w:cs="Times New Roman"/>
          <w:sz w:val="28"/>
          <w:szCs w:val="28"/>
        </w:rPr>
        <w:t>»</w:t>
      </w:r>
      <w:r w:rsidR="00410FE1" w:rsidRPr="008536A0">
        <w:rPr>
          <w:rFonts w:ascii="Times New Roman" w:hAnsi="Times New Roman" w:cs="Times New Roman"/>
          <w:sz w:val="28"/>
          <w:szCs w:val="28"/>
        </w:rPr>
        <w:t>.</w:t>
      </w:r>
      <w:r w:rsidR="00600594" w:rsidRPr="008536A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B218B7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AB100C">
        <w:rPr>
          <w:rFonts w:ascii="Times New Roman" w:hAnsi="Times New Roman" w:cs="Times New Roman"/>
          <w:sz w:val="28"/>
          <w:szCs w:val="28"/>
        </w:rPr>
        <w:t>2 6</w:t>
      </w:r>
      <w:r w:rsidR="007B442C">
        <w:rPr>
          <w:rFonts w:ascii="Times New Roman" w:hAnsi="Times New Roman" w:cs="Times New Roman"/>
          <w:sz w:val="28"/>
          <w:szCs w:val="28"/>
        </w:rPr>
        <w:t>00</w:t>
      </w:r>
      <w:r w:rsidR="00995A50">
        <w:rPr>
          <w:rFonts w:ascii="Times New Roman" w:hAnsi="Times New Roman" w:cs="Times New Roman"/>
          <w:sz w:val="28"/>
          <w:szCs w:val="28"/>
        </w:rPr>
        <w:t> 000,00 рублей (</w:t>
      </w:r>
      <w:r w:rsidR="00AB100C">
        <w:rPr>
          <w:rFonts w:ascii="Times New Roman" w:hAnsi="Times New Roman" w:cs="Times New Roman"/>
          <w:sz w:val="28"/>
          <w:szCs w:val="28"/>
        </w:rPr>
        <w:t>Два миллиона шестьсот</w:t>
      </w:r>
      <w:r w:rsidR="007B442C">
        <w:rPr>
          <w:rFonts w:ascii="Times New Roman" w:hAnsi="Times New Roman" w:cs="Times New Roman"/>
          <w:sz w:val="28"/>
          <w:szCs w:val="28"/>
        </w:rPr>
        <w:t xml:space="preserve"> </w:t>
      </w:r>
      <w:r w:rsidR="00995A50">
        <w:rPr>
          <w:rFonts w:ascii="Times New Roman" w:hAnsi="Times New Roman" w:cs="Times New Roman"/>
          <w:sz w:val="28"/>
          <w:szCs w:val="28"/>
        </w:rPr>
        <w:t>тысяч рублей 00 копеек)</w:t>
      </w:r>
      <w:r w:rsidR="007B442C">
        <w:rPr>
          <w:rFonts w:ascii="Times New Roman" w:hAnsi="Times New Roman" w:cs="Times New Roman"/>
          <w:sz w:val="28"/>
          <w:szCs w:val="28"/>
        </w:rPr>
        <w:t xml:space="preserve"> в том числе НДС</w:t>
      </w:r>
      <w:r w:rsidR="00B218B7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DD1023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A3051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D1023" w:rsidRPr="00DD1023">
        <w:rPr>
          <w:rFonts w:ascii="Times New Roman" w:hAnsi="Times New Roman" w:cs="Times New Roman"/>
          <w:sz w:val="28"/>
          <w:szCs w:val="28"/>
        </w:rPr>
        <w:t>в соответствии с Техническим заданием (Приложение № 1 к настоящему Извещению)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337218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337218">
        <w:rPr>
          <w:rFonts w:ascii="Times New Roman" w:hAnsi="Times New Roman" w:cs="Times New Roman"/>
          <w:sz w:val="28"/>
          <w:szCs w:val="28"/>
        </w:rPr>
        <w:t xml:space="preserve">143005, Московская область, Одинцовский район, </w:t>
      </w:r>
      <w:proofErr w:type="spellStart"/>
      <w:r w:rsidRPr="00337218">
        <w:rPr>
          <w:rFonts w:ascii="Times New Roman" w:hAnsi="Times New Roman" w:cs="Times New Roman"/>
          <w:sz w:val="28"/>
          <w:szCs w:val="28"/>
        </w:rPr>
        <w:t>Ликинский</w:t>
      </w:r>
      <w:proofErr w:type="spellEnd"/>
      <w:r w:rsidRPr="003372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7218">
        <w:rPr>
          <w:rFonts w:ascii="Times New Roman" w:hAnsi="Times New Roman" w:cs="Times New Roman"/>
          <w:sz w:val="28"/>
          <w:szCs w:val="28"/>
        </w:rPr>
        <w:t>с.о</w:t>
      </w:r>
      <w:proofErr w:type="spellEnd"/>
      <w:r w:rsidRPr="00337218">
        <w:rPr>
          <w:rFonts w:ascii="Times New Roman" w:hAnsi="Times New Roman" w:cs="Times New Roman"/>
          <w:sz w:val="28"/>
          <w:szCs w:val="28"/>
        </w:rPr>
        <w:t>., дер.     Зайцево, д. 1а (территория Негосударственного образовательного учреждения – гимназии «Московская экономическая школа»)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End"/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421BAB" w:rsidP="00627B19">
      <w:pPr>
        <w:pStyle w:val="af1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516C9">
        <w:rPr>
          <w:rFonts w:ascii="Times New Roman" w:hAnsi="Times New Roman" w:cs="Times New Roman"/>
          <w:sz w:val="28"/>
          <w:szCs w:val="28"/>
        </w:rPr>
        <w:t>в</w:t>
      </w:r>
      <w:r w:rsidR="005A4AEC" w:rsidRPr="005A4AEC">
        <w:rPr>
          <w:rFonts w:ascii="Times New Roman" w:hAnsi="Times New Roman" w:cs="Times New Roman"/>
          <w:sz w:val="28"/>
          <w:szCs w:val="28"/>
        </w:rPr>
        <w:t xml:space="preserve"> соответствии с </w:t>
      </w:r>
      <w:r w:rsidR="00231A72" w:rsidRPr="00231A72">
        <w:rPr>
          <w:rFonts w:ascii="Times New Roman" w:hAnsi="Times New Roman" w:cs="Times New Roman"/>
          <w:sz w:val="28"/>
          <w:szCs w:val="28"/>
        </w:rPr>
        <w:t>Техническ</w:t>
      </w:r>
      <w:r w:rsidR="00231A72">
        <w:rPr>
          <w:rFonts w:ascii="Times New Roman" w:hAnsi="Times New Roman" w:cs="Times New Roman"/>
          <w:sz w:val="28"/>
          <w:szCs w:val="28"/>
        </w:rPr>
        <w:t>им</w:t>
      </w:r>
      <w:r w:rsidR="00231A72" w:rsidRPr="00231A72">
        <w:rPr>
          <w:rFonts w:ascii="Times New Roman" w:hAnsi="Times New Roman" w:cs="Times New Roman"/>
          <w:sz w:val="28"/>
          <w:szCs w:val="28"/>
        </w:rPr>
        <w:t xml:space="preserve"> задание</w:t>
      </w:r>
      <w:r w:rsidR="00231A72">
        <w:rPr>
          <w:rFonts w:ascii="Times New Roman" w:hAnsi="Times New Roman" w:cs="Times New Roman"/>
          <w:sz w:val="28"/>
          <w:szCs w:val="28"/>
        </w:rPr>
        <w:t>м</w:t>
      </w:r>
      <w:r w:rsidR="00231A72" w:rsidRPr="00231A72">
        <w:rPr>
          <w:rFonts w:ascii="Times New Roman" w:hAnsi="Times New Roman" w:cs="Times New Roman"/>
          <w:sz w:val="28"/>
          <w:szCs w:val="28"/>
        </w:rPr>
        <w:t xml:space="preserve"> </w:t>
      </w:r>
      <w:r w:rsidR="00231A72">
        <w:rPr>
          <w:rFonts w:ascii="Times New Roman" w:hAnsi="Times New Roman" w:cs="Times New Roman"/>
          <w:sz w:val="28"/>
          <w:szCs w:val="28"/>
        </w:rPr>
        <w:t>(</w:t>
      </w:r>
      <w:r w:rsidR="005A4AEC" w:rsidRPr="005A4AEC">
        <w:rPr>
          <w:rFonts w:ascii="Times New Roman" w:hAnsi="Times New Roman" w:cs="Times New Roman"/>
          <w:sz w:val="28"/>
          <w:szCs w:val="28"/>
        </w:rPr>
        <w:t>Приложение № 1</w:t>
      </w:r>
      <w:r w:rsidR="00231A72" w:rsidRPr="00231A72">
        <w:t xml:space="preserve"> </w:t>
      </w:r>
      <w:r w:rsidR="00231A72" w:rsidRPr="00231A72">
        <w:rPr>
          <w:rFonts w:ascii="Times New Roman" w:hAnsi="Times New Roman" w:cs="Times New Roman"/>
          <w:sz w:val="28"/>
          <w:szCs w:val="28"/>
        </w:rPr>
        <w:t>к настоящему Извещению</w:t>
      </w:r>
      <w:r w:rsidR="00231A72">
        <w:rPr>
          <w:rFonts w:ascii="Times New Roman" w:hAnsi="Times New Roman" w:cs="Times New Roman"/>
          <w:sz w:val="28"/>
          <w:szCs w:val="28"/>
        </w:rPr>
        <w:t>)</w:t>
      </w:r>
      <w:r w:rsidR="00BC4437" w:rsidRPr="00BC4437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CA0C44" w:rsidRPr="00CA0C44">
        <w:rPr>
          <w:rFonts w:ascii="Times New Roman" w:hAnsi="Times New Roman" w:cs="Times New Roman"/>
          <w:sz w:val="28"/>
          <w:szCs w:val="28"/>
          <w:lang w:eastAsia="ru-RU"/>
        </w:rPr>
        <w:t>06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CA0C44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E46F73">
      <w:pPr>
        <w:pStyle w:val="af1"/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="00430BFC" w:rsidRPr="00430BFC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430BFC" w:rsidRPr="00430B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430BFC" w:rsidRPr="00430BFC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5, ОЦ Технопарк, экспедиция на 3 этаже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E46F73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36C1" w:rsidRPr="003036C1" w:rsidRDefault="005912E9" w:rsidP="003036C1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Победитель должен предоставить Заказчику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855E2" w:rsidRDefault="00937BA1" w:rsidP="007855E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 w:rsidR="00BF10BC"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CA0C44">
        <w:rPr>
          <w:rFonts w:ascii="Times New Roman" w:hAnsi="Times New Roman" w:cs="Times New Roman"/>
          <w:sz w:val="28"/>
          <w:szCs w:val="28"/>
          <w:lang w:eastAsia="ru-RU"/>
        </w:rPr>
        <w:t>12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A0C44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937BA1" w:rsidP="00937BA1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вскрытия конвертов с Заявками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CA0C44">
        <w:rPr>
          <w:rFonts w:ascii="Times New Roman" w:hAnsi="Times New Roman" w:cs="Times New Roman"/>
          <w:sz w:val="28"/>
          <w:szCs w:val="28"/>
          <w:lang w:eastAsia="ru-RU"/>
        </w:rPr>
        <w:t>12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A0C44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BF10BC" w:rsidP="005A0921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937BA1" w:rsidRPr="00937BA1">
        <w:rPr>
          <w:rFonts w:ascii="Times New Roman" w:hAnsi="Times New Roman" w:cs="Times New Roman"/>
          <w:b/>
          <w:sz w:val="28"/>
          <w:szCs w:val="28"/>
        </w:rPr>
        <w:t>и дата рассмотрения Заявок, подведения итогов и определения Победителя Процедуры закупки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="00937BA1"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</w:t>
      </w:r>
      <w:r w:rsidR="00937BA1" w:rsidRPr="00937BA1">
        <w:rPr>
          <w:rFonts w:ascii="Times New Roman" w:hAnsi="Times New Roman" w:cs="Times New Roman"/>
          <w:sz w:val="28"/>
          <w:szCs w:val="28"/>
        </w:rPr>
        <w:t>Победителя Процедуры закупки</w:t>
      </w:r>
      <w:r w:rsidRPr="00937BA1">
        <w:rPr>
          <w:rFonts w:ascii="Times New Roman" w:hAnsi="Times New Roman" w:cs="Times New Roman"/>
          <w:sz w:val="28"/>
          <w:szCs w:val="28"/>
        </w:rPr>
        <w:t xml:space="preserve"> будет проводиться по адресу </w:t>
      </w:r>
      <w:r w:rsidR="005A0921" w:rsidRPr="005A0921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5A0921" w:rsidRPr="005A0921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5A0921" w:rsidRPr="005A0921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  ОЦ Технопарк, этаж 3, офис 309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 w:rsidR="00937B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937BA1" w:rsidRDefault="00937BA1" w:rsidP="00937BA1">
      <w:pPr>
        <w:pStyle w:val="af1"/>
        <w:tabs>
          <w:tab w:val="left" w:pos="993"/>
        </w:tabs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е позднее </w:t>
      </w:r>
      <w:r w:rsidR="00473BA6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CA0C44">
        <w:rPr>
          <w:rFonts w:ascii="Times New Roman" w:hAnsi="Times New Roman" w:cs="Times New Roman"/>
          <w:sz w:val="28"/>
          <w:szCs w:val="28"/>
          <w:lang w:eastAsia="ru-RU"/>
        </w:rPr>
        <w:t>19</w:t>
      </w:r>
      <w:r w:rsidR="00470E91" w:rsidRPr="00470E91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CA0C44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bookmarkStart w:id="0" w:name="_GoBack"/>
      <w:bookmarkEnd w:id="0"/>
      <w:r w:rsidR="00392F75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937BA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 w:rsidRPr="00937BA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CF2BEA" w:rsidRDefault="00CF2BEA" w:rsidP="00CF2BEA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AB7503" w:rsidRPr="00AB7503">
        <w:rPr>
          <w:sz w:val="24"/>
          <w:szCs w:val="24"/>
          <w:lang w:val="ru-RU" w:eastAsia="ru-RU"/>
        </w:rPr>
        <w:t>15-50112/</w:t>
      </w:r>
      <w:r w:rsidR="00231A72">
        <w:rPr>
          <w:sz w:val="24"/>
          <w:szCs w:val="24"/>
          <w:lang w:val="ru-RU" w:eastAsia="ru-RU"/>
        </w:rPr>
        <w:t>3</w:t>
      </w:r>
      <w:r w:rsidR="00AB100C">
        <w:rPr>
          <w:sz w:val="24"/>
          <w:szCs w:val="24"/>
          <w:lang w:val="ru-RU" w:eastAsia="ru-RU"/>
        </w:rPr>
        <w:t>2</w:t>
      </w:r>
      <w:r>
        <w:rPr>
          <w:sz w:val="24"/>
          <w:szCs w:val="24"/>
          <w:lang w:val="ru-RU" w:eastAsia="ru-RU"/>
        </w:rPr>
        <w:t xml:space="preserve"> (</w:t>
      </w:r>
      <w:r w:rsidR="00966AE9">
        <w:rPr>
          <w:sz w:val="24"/>
          <w:szCs w:val="24"/>
          <w:lang w:val="ru-RU" w:eastAsia="ru-RU"/>
        </w:rPr>
        <w:t>Техническое задание</w:t>
      </w:r>
      <w:r>
        <w:rPr>
          <w:sz w:val="24"/>
          <w:szCs w:val="24"/>
          <w:lang w:val="ru-RU" w:eastAsia="ru-RU"/>
        </w:rPr>
        <w:t>).</w:t>
      </w:r>
    </w:p>
    <w:p w:rsidR="00806635" w:rsidRPr="00A150CA" w:rsidRDefault="00806635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A123E7" w:rsidRDefault="00D27DDA" w:rsidP="00AB7503">
      <w:pPr>
        <w:pStyle w:val="af1"/>
        <w:numPr>
          <w:ilvl w:val="1"/>
          <w:numId w:val="4"/>
        </w:numPr>
        <w:rPr>
          <w:szCs w:val="24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231A72">
        <w:rPr>
          <w:rFonts w:ascii="Times New Roman" w:hAnsi="Times New Roman" w:cs="Times New Roman"/>
          <w:sz w:val="28"/>
          <w:szCs w:val="28"/>
          <w:lang w:eastAsia="ru-RU"/>
        </w:rPr>
        <w:t>не устанавливаются</w:t>
      </w:r>
      <w:r w:rsidR="009C4321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72EC8" w:rsidRPr="002A1DC8" w:rsidRDefault="00772EC8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A150CA" w:rsidRDefault="00AB743D" w:rsidP="00787673">
      <w:pPr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150B8C">
        <w:rPr>
          <w:i/>
          <w:sz w:val="28"/>
          <w:szCs w:val="28"/>
          <w:lang w:val="ru-RU" w:eastAsia="ru-RU"/>
        </w:rPr>
        <w:t>, 2</w:t>
      </w:r>
      <w:r w:rsidR="00231A72">
        <w:rPr>
          <w:i/>
          <w:sz w:val="28"/>
          <w:szCs w:val="28"/>
          <w:lang w:val="ru-RU" w:eastAsia="ru-RU"/>
        </w:rPr>
        <w:t>, 3, 4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231A72">
        <w:rPr>
          <w:i/>
          <w:sz w:val="28"/>
          <w:szCs w:val="28"/>
          <w:lang w:val="ru-RU" w:eastAsia="ru-RU"/>
        </w:rPr>
        <w:t>5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A150CA" w:rsidSect="00D549FC">
      <w:headerReference w:type="first" r:id="rId14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7062" w:rsidRDefault="00177062" w:rsidP="001C1B8B">
      <w:r>
        <w:separator/>
      </w:r>
    </w:p>
  </w:endnote>
  <w:endnote w:type="continuationSeparator" w:id="0">
    <w:p w:rsidR="00177062" w:rsidRDefault="0017706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7062" w:rsidRDefault="00177062" w:rsidP="001C1B8B">
      <w:r>
        <w:separator/>
      </w:r>
    </w:p>
  </w:footnote>
  <w:footnote w:type="continuationSeparator" w:id="0">
    <w:p w:rsidR="00177062" w:rsidRDefault="00177062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6431AE5" wp14:editId="076BC5D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C92A718" wp14:editId="31212E9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1044B43" wp14:editId="7CC83A54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35374"/>
    <w:rsid w:val="00043F1B"/>
    <w:rsid w:val="0004604D"/>
    <w:rsid w:val="0005096F"/>
    <w:rsid w:val="00051115"/>
    <w:rsid w:val="00051E05"/>
    <w:rsid w:val="000528E7"/>
    <w:rsid w:val="0005657A"/>
    <w:rsid w:val="00056A0C"/>
    <w:rsid w:val="00056DA6"/>
    <w:rsid w:val="00057F58"/>
    <w:rsid w:val="0006427A"/>
    <w:rsid w:val="000651F0"/>
    <w:rsid w:val="0006605B"/>
    <w:rsid w:val="000743F8"/>
    <w:rsid w:val="00075982"/>
    <w:rsid w:val="000803B6"/>
    <w:rsid w:val="0008580C"/>
    <w:rsid w:val="000864C9"/>
    <w:rsid w:val="00086EEA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8E0"/>
    <w:rsid w:val="000C4DA1"/>
    <w:rsid w:val="000C6357"/>
    <w:rsid w:val="000C794B"/>
    <w:rsid w:val="000D415A"/>
    <w:rsid w:val="000D56AA"/>
    <w:rsid w:val="000E2193"/>
    <w:rsid w:val="000E44E9"/>
    <w:rsid w:val="000E45BE"/>
    <w:rsid w:val="000F4EFD"/>
    <w:rsid w:val="000F6AA1"/>
    <w:rsid w:val="00100155"/>
    <w:rsid w:val="00104808"/>
    <w:rsid w:val="00106A9B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6019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77062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E521C"/>
    <w:rsid w:val="001E560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52DC"/>
    <w:rsid w:val="002159FE"/>
    <w:rsid w:val="00216961"/>
    <w:rsid w:val="00217520"/>
    <w:rsid w:val="00230102"/>
    <w:rsid w:val="00231A72"/>
    <w:rsid w:val="00233C6C"/>
    <w:rsid w:val="00236EEB"/>
    <w:rsid w:val="002373E9"/>
    <w:rsid w:val="002400B2"/>
    <w:rsid w:val="00240DCA"/>
    <w:rsid w:val="00240F6A"/>
    <w:rsid w:val="00242AD6"/>
    <w:rsid w:val="002514B7"/>
    <w:rsid w:val="00251E52"/>
    <w:rsid w:val="00252629"/>
    <w:rsid w:val="00253159"/>
    <w:rsid w:val="00253677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218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64DF1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22BF"/>
    <w:rsid w:val="003D3CD7"/>
    <w:rsid w:val="003D608C"/>
    <w:rsid w:val="003E1F83"/>
    <w:rsid w:val="003E32DB"/>
    <w:rsid w:val="003E467F"/>
    <w:rsid w:val="003E6882"/>
    <w:rsid w:val="003F05EB"/>
    <w:rsid w:val="003F1088"/>
    <w:rsid w:val="003F6F00"/>
    <w:rsid w:val="004031BC"/>
    <w:rsid w:val="004043A2"/>
    <w:rsid w:val="004044F2"/>
    <w:rsid w:val="00410FE1"/>
    <w:rsid w:val="004111C4"/>
    <w:rsid w:val="00413614"/>
    <w:rsid w:val="00421BAB"/>
    <w:rsid w:val="00425758"/>
    <w:rsid w:val="0042610B"/>
    <w:rsid w:val="004266A1"/>
    <w:rsid w:val="00426C99"/>
    <w:rsid w:val="00426FBF"/>
    <w:rsid w:val="00430BFC"/>
    <w:rsid w:val="00431FB7"/>
    <w:rsid w:val="0043566A"/>
    <w:rsid w:val="00444068"/>
    <w:rsid w:val="004445D9"/>
    <w:rsid w:val="0044520E"/>
    <w:rsid w:val="0044542D"/>
    <w:rsid w:val="004459B6"/>
    <w:rsid w:val="0045000F"/>
    <w:rsid w:val="00451B51"/>
    <w:rsid w:val="004549C3"/>
    <w:rsid w:val="004558C4"/>
    <w:rsid w:val="00464209"/>
    <w:rsid w:val="0046461A"/>
    <w:rsid w:val="00464AB3"/>
    <w:rsid w:val="004670BE"/>
    <w:rsid w:val="00470A30"/>
    <w:rsid w:val="00470E91"/>
    <w:rsid w:val="00470F2A"/>
    <w:rsid w:val="0047297F"/>
    <w:rsid w:val="00473BA6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87B58"/>
    <w:rsid w:val="00590255"/>
    <w:rsid w:val="005912E9"/>
    <w:rsid w:val="005914B9"/>
    <w:rsid w:val="00596792"/>
    <w:rsid w:val="00596C77"/>
    <w:rsid w:val="005A0921"/>
    <w:rsid w:val="005A1656"/>
    <w:rsid w:val="005A4AEC"/>
    <w:rsid w:val="005A50A5"/>
    <w:rsid w:val="005B1CF3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54C8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8741A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4682"/>
    <w:rsid w:val="006F5AAD"/>
    <w:rsid w:val="006F6EC2"/>
    <w:rsid w:val="0070092B"/>
    <w:rsid w:val="007012C9"/>
    <w:rsid w:val="00703D1C"/>
    <w:rsid w:val="00704A3E"/>
    <w:rsid w:val="00707412"/>
    <w:rsid w:val="007102D0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44476"/>
    <w:rsid w:val="007500C7"/>
    <w:rsid w:val="007516C9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42C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20709"/>
    <w:rsid w:val="00822CBB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36A0"/>
    <w:rsid w:val="008555D7"/>
    <w:rsid w:val="008563AD"/>
    <w:rsid w:val="008572B0"/>
    <w:rsid w:val="008600BC"/>
    <w:rsid w:val="00863FB0"/>
    <w:rsid w:val="00865C7E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54E8"/>
    <w:rsid w:val="00896A56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95A50"/>
    <w:rsid w:val="009A02B2"/>
    <w:rsid w:val="009A56C1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235FF"/>
    <w:rsid w:val="00A25391"/>
    <w:rsid w:val="00A277A0"/>
    <w:rsid w:val="00A30515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5576F"/>
    <w:rsid w:val="00A568A6"/>
    <w:rsid w:val="00A60387"/>
    <w:rsid w:val="00A6346F"/>
    <w:rsid w:val="00A70385"/>
    <w:rsid w:val="00A718D4"/>
    <w:rsid w:val="00A7586F"/>
    <w:rsid w:val="00A815FD"/>
    <w:rsid w:val="00A83E40"/>
    <w:rsid w:val="00A85AE3"/>
    <w:rsid w:val="00A93EFB"/>
    <w:rsid w:val="00A972F0"/>
    <w:rsid w:val="00AA45C4"/>
    <w:rsid w:val="00AB100C"/>
    <w:rsid w:val="00AB11CD"/>
    <w:rsid w:val="00AB441B"/>
    <w:rsid w:val="00AB590E"/>
    <w:rsid w:val="00AB64C0"/>
    <w:rsid w:val="00AB743D"/>
    <w:rsid w:val="00AB7503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18B7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15E1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6723D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0C44"/>
    <w:rsid w:val="00CA16B3"/>
    <w:rsid w:val="00CA188C"/>
    <w:rsid w:val="00CA1C4F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F8E"/>
    <w:rsid w:val="00CB7345"/>
    <w:rsid w:val="00CC06FC"/>
    <w:rsid w:val="00CC1B44"/>
    <w:rsid w:val="00CC2396"/>
    <w:rsid w:val="00CC562E"/>
    <w:rsid w:val="00CC598C"/>
    <w:rsid w:val="00CC6AA0"/>
    <w:rsid w:val="00CC78C3"/>
    <w:rsid w:val="00CD1538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023"/>
    <w:rsid w:val="00DD1CF5"/>
    <w:rsid w:val="00DD37A0"/>
    <w:rsid w:val="00DD7AA5"/>
    <w:rsid w:val="00DE4CA4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27F6C"/>
    <w:rsid w:val="00E332CF"/>
    <w:rsid w:val="00E36FC5"/>
    <w:rsid w:val="00E370D1"/>
    <w:rsid w:val="00E44246"/>
    <w:rsid w:val="00E46702"/>
    <w:rsid w:val="00E469F1"/>
    <w:rsid w:val="00E46F73"/>
    <w:rsid w:val="00E47D0B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390C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3E9D"/>
    <w:rsid w:val="00EE406F"/>
    <w:rsid w:val="00EE435B"/>
    <w:rsid w:val="00EE538E"/>
    <w:rsid w:val="00EE6AE1"/>
    <w:rsid w:val="00EE7878"/>
    <w:rsid w:val="00EF01BC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64474"/>
    <w:rsid w:val="00F71098"/>
    <w:rsid w:val="00F7272D"/>
    <w:rsid w:val="00F752C7"/>
    <w:rsid w:val="00F757CA"/>
    <w:rsid w:val="00F75FF7"/>
    <w:rsid w:val="00F76331"/>
    <w:rsid w:val="00F7651B"/>
    <w:rsid w:val="00F7720B"/>
    <w:rsid w:val="00F773CD"/>
    <w:rsid w:val="00F777B3"/>
    <w:rsid w:val="00F8014D"/>
    <w:rsid w:val="00F824E0"/>
    <w:rsid w:val="00F82D46"/>
    <w:rsid w:val="00F838BE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35DC"/>
    <w:rsid w:val="00FC4EA1"/>
    <w:rsid w:val="00FC6323"/>
    <w:rsid w:val="00FC6EEF"/>
    <w:rsid w:val="00FD0130"/>
    <w:rsid w:val="00FD0A9E"/>
    <w:rsid w:val="00FD14E2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53E7C4E-27AC-43CD-A6A5-91D1361A7B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823</Words>
  <Characters>4695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cp:lastPrinted>2012-04-02T08:11:00Z</cp:lastPrinted>
  <dcterms:created xsi:type="dcterms:W3CDTF">2015-08-05T06:33:00Z</dcterms:created>
  <dcterms:modified xsi:type="dcterms:W3CDTF">2015-08-05T13:53:00Z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