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337218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3F6F00" w:rsidRPr="003F6F00">
        <w:rPr>
          <w:b/>
          <w:bCs/>
          <w:sz w:val="28"/>
          <w:szCs w:val="28"/>
          <w:lang w:val="ru-RU"/>
        </w:rPr>
        <w:t>15-50112/</w:t>
      </w:r>
      <w:r w:rsidR="00F838BE" w:rsidRPr="00337218">
        <w:rPr>
          <w:b/>
          <w:bCs/>
          <w:sz w:val="28"/>
          <w:szCs w:val="28"/>
          <w:lang w:val="ru-RU"/>
        </w:rPr>
        <w:t>30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3F6F00" w:rsidRDefault="00477496" w:rsidP="003F6F00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CD4C12" w:rsidRPr="00CD4C12">
        <w:rPr>
          <w:sz w:val="28"/>
          <w:szCs w:val="28"/>
          <w:lang w:val="ru-RU"/>
        </w:rPr>
        <w:t xml:space="preserve">договора </w:t>
      </w:r>
      <w:r w:rsidR="00F838BE">
        <w:rPr>
          <w:sz w:val="28"/>
          <w:szCs w:val="28"/>
          <w:lang w:val="ru-RU"/>
        </w:rPr>
        <w:t xml:space="preserve">поставки канцелярских принадлежностей и бумаги для нужд </w:t>
      </w:r>
      <w:r w:rsidR="003F6F00" w:rsidRPr="003F6F00">
        <w:rPr>
          <w:sz w:val="28"/>
          <w:szCs w:val="28"/>
          <w:lang w:val="ru-RU"/>
        </w:rPr>
        <w:t xml:space="preserve">Общеобразовательного частного учреждения </w:t>
      </w:r>
    </w:p>
    <w:p w:rsidR="00596792" w:rsidRDefault="003F6F00" w:rsidP="003F6F00">
      <w:pPr>
        <w:jc w:val="center"/>
        <w:rPr>
          <w:sz w:val="28"/>
          <w:szCs w:val="28"/>
          <w:lang w:val="ru-RU"/>
        </w:rPr>
      </w:pPr>
      <w:r w:rsidRPr="003F6F00">
        <w:rPr>
          <w:sz w:val="28"/>
          <w:szCs w:val="28"/>
          <w:lang w:val="ru-RU"/>
        </w:rPr>
        <w:t>Международная гимназия инновационного центра «</w:t>
      </w:r>
      <w:proofErr w:type="spellStart"/>
      <w:r w:rsidRPr="003F6F00">
        <w:rPr>
          <w:sz w:val="28"/>
          <w:szCs w:val="28"/>
          <w:lang w:val="ru-RU"/>
        </w:rPr>
        <w:t>Сколково</w:t>
      </w:r>
      <w:proofErr w:type="spellEnd"/>
      <w:r w:rsidRPr="003F6F00">
        <w:rPr>
          <w:sz w:val="28"/>
          <w:szCs w:val="28"/>
          <w:lang w:val="ru-RU"/>
        </w:rPr>
        <w:t>»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3F6F0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F6F00" w:rsidRPr="003F6F00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F6F00" w:rsidRPr="003F6F00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F6F00" w:rsidRPr="003F6F00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3F6F00" w:rsidRPr="005471A6" w:rsidRDefault="003F6F00" w:rsidP="003F6F0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 </w:t>
      </w:r>
      <w:r>
        <w:rPr>
          <w:rFonts w:ascii="Times New Roman" w:hAnsi="Times New Roman" w:cs="Times New Roman"/>
          <w:b/>
          <w:sz w:val="28"/>
          <w:szCs w:val="28"/>
        </w:rPr>
        <w:t>Инициаторе (Заказчике)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3F6F00" w:rsidRDefault="003F6F00" w:rsidP="003F6F0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Наименование </w:t>
      </w:r>
      <w:r w:rsidRPr="005471A6">
        <w:rPr>
          <w:rFonts w:ascii="Times New Roman" w:hAnsi="Times New Roman" w:cs="Times New Roman"/>
          <w:b/>
          <w:sz w:val="28"/>
          <w:szCs w:val="28"/>
        </w:rPr>
        <w:t>Инициатор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5471A6">
        <w:rPr>
          <w:rFonts w:ascii="Times New Roman" w:hAnsi="Times New Roman" w:cs="Times New Roman"/>
          <w:b/>
          <w:sz w:val="28"/>
          <w:szCs w:val="28"/>
        </w:rPr>
        <w:t xml:space="preserve"> (Заказчик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5471A6">
        <w:rPr>
          <w:rFonts w:ascii="Times New Roman" w:hAnsi="Times New Roman" w:cs="Times New Roman"/>
          <w:b/>
          <w:sz w:val="28"/>
          <w:szCs w:val="28"/>
        </w:rPr>
        <w:t>)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закупки: </w:t>
      </w:r>
      <w:r w:rsidRPr="0007061B">
        <w:rPr>
          <w:rFonts w:ascii="Times New Roman" w:hAnsi="Times New Roman" w:cs="Times New Roman"/>
          <w:sz w:val="28"/>
          <w:szCs w:val="28"/>
        </w:rPr>
        <w:t>Общеобразовательно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7061B">
        <w:rPr>
          <w:rFonts w:ascii="Times New Roman" w:hAnsi="Times New Roman" w:cs="Times New Roman"/>
          <w:sz w:val="28"/>
          <w:szCs w:val="28"/>
        </w:rPr>
        <w:t xml:space="preserve"> частно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7061B">
        <w:rPr>
          <w:rFonts w:ascii="Times New Roman" w:hAnsi="Times New Roman" w:cs="Times New Roman"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7061B">
        <w:rPr>
          <w:rFonts w:ascii="Times New Roman" w:hAnsi="Times New Roman" w:cs="Times New Roman"/>
          <w:sz w:val="28"/>
          <w:szCs w:val="28"/>
        </w:rPr>
        <w:t xml:space="preserve"> Международная гимназия инновационного центра «</w:t>
      </w:r>
      <w:proofErr w:type="spellStart"/>
      <w:r w:rsidRPr="0007061B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07061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F6F00" w:rsidRDefault="003F6F00" w:rsidP="003F6F0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Адрес местонахождения </w:t>
      </w:r>
      <w:r w:rsidRPr="00930A91">
        <w:rPr>
          <w:rFonts w:ascii="Times New Roman" w:hAnsi="Times New Roman" w:cs="Times New Roman"/>
          <w:b/>
          <w:sz w:val="28"/>
          <w:szCs w:val="28"/>
        </w:rPr>
        <w:t>Инициатора (Заказчика)</w:t>
      </w:r>
      <w:r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Pr="008B0C9D">
        <w:rPr>
          <w:rFonts w:ascii="Times New Roman" w:hAnsi="Times New Roman" w:cs="Times New Roman"/>
          <w:sz w:val="28"/>
          <w:szCs w:val="28"/>
        </w:rPr>
        <w:t>,  д. 4</w:t>
      </w:r>
      <w:r>
        <w:rPr>
          <w:rFonts w:ascii="Times New Roman" w:hAnsi="Times New Roman" w:cs="Times New Roman"/>
          <w:sz w:val="28"/>
          <w:szCs w:val="28"/>
        </w:rPr>
        <w:t>, корп. 5.</w:t>
      </w:r>
      <w:proofErr w:type="gramEnd"/>
    </w:p>
    <w:p w:rsidR="003F6F00" w:rsidRPr="003F6F00" w:rsidRDefault="003F6F00" w:rsidP="003F6F0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3F6F00">
        <w:rPr>
          <w:rFonts w:ascii="Times New Roman" w:hAnsi="Times New Roman" w:cs="Times New Roman"/>
          <w:b/>
          <w:sz w:val="28"/>
          <w:szCs w:val="28"/>
        </w:rPr>
        <w:t xml:space="preserve">Почтовый адрес Инициатора (Заказчика) Процедуры закупки: </w:t>
      </w:r>
      <w:r w:rsidRPr="003F6F00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3F6F00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3F6F00">
        <w:rPr>
          <w:rFonts w:ascii="Times New Roman" w:hAnsi="Times New Roman" w:cs="Times New Roman"/>
          <w:sz w:val="28"/>
          <w:szCs w:val="28"/>
        </w:rPr>
        <w:t>», ул. Луговая,  д. 4, корп. 5</w:t>
      </w:r>
      <w:proofErr w:type="gramEnd"/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8536A0" w:rsidRDefault="009B4032" w:rsidP="000E44E9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8536A0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8536A0" w:rsidRPr="008536A0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F56D5D" w:rsidRPr="008536A0">
        <w:rPr>
          <w:rFonts w:ascii="Times New Roman" w:hAnsi="Times New Roman" w:cs="Times New Roman"/>
          <w:sz w:val="28"/>
          <w:szCs w:val="28"/>
        </w:rPr>
        <w:t xml:space="preserve"> </w:t>
      </w:r>
      <w:r w:rsidR="008536A0" w:rsidRPr="008536A0">
        <w:rPr>
          <w:rFonts w:ascii="Times New Roman" w:hAnsi="Times New Roman" w:cs="Times New Roman"/>
          <w:sz w:val="28"/>
          <w:szCs w:val="28"/>
        </w:rPr>
        <w:t>канцелярских принадлежностей и бумаги для нужд</w:t>
      </w:r>
      <w:r w:rsidR="000E44E9" w:rsidRPr="008536A0">
        <w:rPr>
          <w:rFonts w:ascii="Times New Roman" w:hAnsi="Times New Roman" w:cs="Times New Roman"/>
          <w:sz w:val="28"/>
          <w:szCs w:val="28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0E44E9" w:rsidRPr="008536A0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E44E9" w:rsidRPr="008536A0">
        <w:rPr>
          <w:rFonts w:ascii="Times New Roman" w:hAnsi="Times New Roman" w:cs="Times New Roman"/>
          <w:sz w:val="28"/>
          <w:szCs w:val="28"/>
        </w:rPr>
        <w:t>»</w:t>
      </w:r>
      <w:r w:rsidR="00410FE1" w:rsidRPr="008536A0">
        <w:rPr>
          <w:rFonts w:ascii="Times New Roman" w:hAnsi="Times New Roman" w:cs="Times New Roman"/>
          <w:sz w:val="28"/>
          <w:szCs w:val="28"/>
        </w:rPr>
        <w:t>.</w:t>
      </w:r>
      <w:r w:rsidR="00600594" w:rsidRPr="008536A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B218B7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7B442C">
        <w:rPr>
          <w:rFonts w:ascii="Times New Roman" w:hAnsi="Times New Roman" w:cs="Times New Roman"/>
          <w:sz w:val="28"/>
          <w:szCs w:val="28"/>
        </w:rPr>
        <w:t>300</w:t>
      </w:r>
      <w:r w:rsidR="00995A50">
        <w:rPr>
          <w:rFonts w:ascii="Times New Roman" w:hAnsi="Times New Roman" w:cs="Times New Roman"/>
          <w:sz w:val="28"/>
          <w:szCs w:val="28"/>
        </w:rPr>
        <w:t> 000,00 рублей (</w:t>
      </w:r>
      <w:r w:rsidR="007B442C">
        <w:rPr>
          <w:rFonts w:ascii="Times New Roman" w:hAnsi="Times New Roman" w:cs="Times New Roman"/>
          <w:sz w:val="28"/>
          <w:szCs w:val="28"/>
        </w:rPr>
        <w:t xml:space="preserve">Триста </w:t>
      </w:r>
      <w:r w:rsidR="00995A50">
        <w:rPr>
          <w:rFonts w:ascii="Times New Roman" w:hAnsi="Times New Roman" w:cs="Times New Roman"/>
          <w:sz w:val="28"/>
          <w:szCs w:val="28"/>
        </w:rPr>
        <w:t>тысяч рублей 00 копеек)</w:t>
      </w:r>
      <w:r w:rsidR="007B442C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B218B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DD102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A3051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D1023" w:rsidRPr="00DD1023">
        <w:rPr>
          <w:rFonts w:ascii="Times New Roman" w:hAnsi="Times New Roman" w:cs="Times New Roman"/>
          <w:sz w:val="28"/>
          <w:szCs w:val="28"/>
        </w:rPr>
        <w:t>в соответствии с Техническим заданием (Приложение № 1 к настоящему Извещению)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337218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337218">
        <w:rPr>
          <w:rFonts w:ascii="Times New Roman" w:hAnsi="Times New Roman" w:cs="Times New Roman"/>
          <w:sz w:val="28"/>
          <w:szCs w:val="28"/>
        </w:rPr>
        <w:t xml:space="preserve">143005, Московская область, Одинцовский район, </w:t>
      </w:r>
      <w:proofErr w:type="spellStart"/>
      <w:r w:rsidRPr="00337218">
        <w:rPr>
          <w:rFonts w:ascii="Times New Roman" w:hAnsi="Times New Roman" w:cs="Times New Roman"/>
          <w:sz w:val="28"/>
          <w:szCs w:val="28"/>
        </w:rPr>
        <w:t>Ликинский</w:t>
      </w:r>
      <w:proofErr w:type="spellEnd"/>
      <w:r w:rsidRPr="003372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7218">
        <w:rPr>
          <w:rFonts w:ascii="Times New Roman" w:hAnsi="Times New Roman" w:cs="Times New Roman"/>
          <w:sz w:val="28"/>
          <w:szCs w:val="28"/>
        </w:rPr>
        <w:t>с.о</w:t>
      </w:r>
      <w:proofErr w:type="spellEnd"/>
      <w:r w:rsidRPr="00337218">
        <w:rPr>
          <w:rFonts w:ascii="Times New Roman" w:hAnsi="Times New Roman" w:cs="Times New Roman"/>
          <w:sz w:val="28"/>
          <w:szCs w:val="28"/>
        </w:rPr>
        <w:t>., дер.     Зайцево, д. 1а (территория Негосударственного образовательного учреждения – гимназии «Московская экономическая школа»)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421BAB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516C9">
        <w:rPr>
          <w:rFonts w:ascii="Times New Roman" w:hAnsi="Times New Roman" w:cs="Times New Roman"/>
          <w:sz w:val="28"/>
          <w:szCs w:val="28"/>
        </w:rPr>
        <w:t>в</w:t>
      </w:r>
      <w:r w:rsidR="005A4AEC" w:rsidRPr="005A4AEC">
        <w:rPr>
          <w:rFonts w:ascii="Times New Roman" w:hAnsi="Times New Roman" w:cs="Times New Roman"/>
          <w:sz w:val="28"/>
          <w:szCs w:val="28"/>
        </w:rPr>
        <w:t xml:space="preserve"> соответствии с </w:t>
      </w:r>
      <w:r w:rsidR="00231A72" w:rsidRPr="00231A72">
        <w:rPr>
          <w:rFonts w:ascii="Times New Roman" w:hAnsi="Times New Roman" w:cs="Times New Roman"/>
          <w:sz w:val="28"/>
          <w:szCs w:val="28"/>
        </w:rPr>
        <w:t>Техническ</w:t>
      </w:r>
      <w:r w:rsidR="00231A72">
        <w:rPr>
          <w:rFonts w:ascii="Times New Roman" w:hAnsi="Times New Roman" w:cs="Times New Roman"/>
          <w:sz w:val="28"/>
          <w:szCs w:val="28"/>
        </w:rPr>
        <w:t>им</w:t>
      </w:r>
      <w:r w:rsidR="00231A72" w:rsidRPr="00231A72">
        <w:rPr>
          <w:rFonts w:ascii="Times New Roman" w:hAnsi="Times New Roman" w:cs="Times New Roman"/>
          <w:sz w:val="28"/>
          <w:szCs w:val="28"/>
        </w:rPr>
        <w:t xml:space="preserve"> задание</w:t>
      </w:r>
      <w:r w:rsidR="00231A72">
        <w:rPr>
          <w:rFonts w:ascii="Times New Roman" w:hAnsi="Times New Roman" w:cs="Times New Roman"/>
          <w:sz w:val="28"/>
          <w:szCs w:val="28"/>
        </w:rPr>
        <w:t>м</w:t>
      </w:r>
      <w:r w:rsidR="00231A72" w:rsidRPr="00231A72">
        <w:rPr>
          <w:rFonts w:ascii="Times New Roman" w:hAnsi="Times New Roman" w:cs="Times New Roman"/>
          <w:sz w:val="28"/>
          <w:szCs w:val="28"/>
        </w:rPr>
        <w:t xml:space="preserve"> </w:t>
      </w:r>
      <w:r w:rsidR="00231A72">
        <w:rPr>
          <w:rFonts w:ascii="Times New Roman" w:hAnsi="Times New Roman" w:cs="Times New Roman"/>
          <w:sz w:val="28"/>
          <w:szCs w:val="28"/>
        </w:rPr>
        <w:t>(</w:t>
      </w:r>
      <w:r w:rsidR="005A4AEC" w:rsidRPr="005A4AEC">
        <w:rPr>
          <w:rFonts w:ascii="Times New Roman" w:hAnsi="Times New Roman" w:cs="Times New Roman"/>
          <w:sz w:val="28"/>
          <w:szCs w:val="28"/>
        </w:rPr>
        <w:t>Приложение № 1</w:t>
      </w:r>
      <w:r w:rsidR="00231A72" w:rsidRPr="00231A72">
        <w:t xml:space="preserve"> </w:t>
      </w:r>
      <w:r w:rsidR="00231A72" w:rsidRPr="00231A72">
        <w:rPr>
          <w:rFonts w:ascii="Times New Roman" w:hAnsi="Times New Roman" w:cs="Times New Roman"/>
          <w:sz w:val="28"/>
          <w:szCs w:val="28"/>
        </w:rPr>
        <w:t>к настоящему Извещению</w:t>
      </w:r>
      <w:r w:rsidR="00231A72">
        <w:rPr>
          <w:rFonts w:ascii="Times New Roman" w:hAnsi="Times New Roman" w:cs="Times New Roman"/>
          <w:sz w:val="28"/>
          <w:szCs w:val="28"/>
        </w:rPr>
        <w:t>)</w:t>
      </w:r>
      <w:r w:rsidR="00BC4437" w:rsidRPr="00BC4437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52E9B" w:rsidRPr="00B52E9B">
        <w:rPr>
          <w:rFonts w:ascii="Times New Roman" w:hAnsi="Times New Roman" w:cs="Times New Roman"/>
          <w:sz w:val="28"/>
          <w:szCs w:val="28"/>
          <w:lang w:eastAsia="ru-RU"/>
        </w:rPr>
        <w:t>06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B52E9B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E46F73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="00430BFC" w:rsidRPr="00430BFC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430BFC" w:rsidRPr="00430B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430BFC" w:rsidRPr="00430BFC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5, ОЦ Технопарк, экспедиция на 3 этаже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E46F73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P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Победитель должен предоставить Заказчику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855E2" w:rsidRDefault="00937BA1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52E9B">
        <w:rPr>
          <w:rFonts w:ascii="Times New Roman" w:hAnsi="Times New Roman" w:cs="Times New Roman"/>
          <w:sz w:val="28"/>
          <w:szCs w:val="28"/>
          <w:lang w:eastAsia="ru-RU"/>
        </w:rPr>
        <w:t>11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52E9B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937BA1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B52E9B">
        <w:rPr>
          <w:rFonts w:ascii="Times New Roman" w:hAnsi="Times New Roman" w:cs="Times New Roman"/>
          <w:sz w:val="28"/>
          <w:szCs w:val="28"/>
          <w:lang w:eastAsia="ru-RU"/>
        </w:rPr>
        <w:t>11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52E9B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BF10BC" w:rsidP="005A092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5A0921" w:rsidRPr="005A0921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5A0921" w:rsidRPr="005A092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5A0921" w:rsidRPr="005A0921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  ОЦ Технопарк, этаж 3, офис 309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B52E9B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B52E9B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CF2BEA" w:rsidRDefault="00CF2BEA" w:rsidP="00CF2BEA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AB7503" w:rsidRPr="00AB7503">
        <w:rPr>
          <w:sz w:val="24"/>
          <w:szCs w:val="24"/>
          <w:lang w:val="ru-RU" w:eastAsia="ru-RU"/>
        </w:rPr>
        <w:t>15-50112/</w:t>
      </w:r>
      <w:r w:rsidR="00231A72">
        <w:rPr>
          <w:sz w:val="24"/>
          <w:szCs w:val="24"/>
          <w:lang w:val="ru-RU" w:eastAsia="ru-RU"/>
        </w:rPr>
        <w:t>30</w:t>
      </w:r>
      <w:r>
        <w:rPr>
          <w:sz w:val="24"/>
          <w:szCs w:val="24"/>
          <w:lang w:val="ru-RU" w:eastAsia="ru-RU"/>
        </w:rPr>
        <w:t xml:space="preserve"> (</w:t>
      </w:r>
      <w:r w:rsidR="00966AE9">
        <w:rPr>
          <w:sz w:val="24"/>
          <w:szCs w:val="24"/>
          <w:lang w:val="ru-RU" w:eastAsia="ru-RU"/>
        </w:rPr>
        <w:t>Техническое задание</w:t>
      </w:r>
      <w:r>
        <w:rPr>
          <w:sz w:val="24"/>
          <w:szCs w:val="24"/>
          <w:lang w:val="ru-RU" w:eastAsia="ru-RU"/>
        </w:rPr>
        <w:t>).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A123E7" w:rsidRDefault="00D27DDA" w:rsidP="00AB7503">
      <w:pPr>
        <w:pStyle w:val="af1"/>
        <w:numPr>
          <w:ilvl w:val="1"/>
          <w:numId w:val="4"/>
        </w:numPr>
        <w:rPr>
          <w:szCs w:val="24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231A72">
        <w:rPr>
          <w:rFonts w:ascii="Times New Roman" w:hAnsi="Times New Roman" w:cs="Times New Roman"/>
          <w:sz w:val="28"/>
          <w:szCs w:val="28"/>
          <w:lang w:eastAsia="ru-RU"/>
        </w:rPr>
        <w:t>не устанавливаются</w:t>
      </w:r>
      <w:r w:rsidR="009C432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72EC8" w:rsidRPr="002A1DC8" w:rsidRDefault="00772EC8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A150CA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150B8C">
        <w:rPr>
          <w:i/>
          <w:sz w:val="28"/>
          <w:szCs w:val="28"/>
          <w:lang w:val="ru-RU" w:eastAsia="ru-RU"/>
        </w:rPr>
        <w:t>, 2</w:t>
      </w:r>
      <w:r w:rsidR="00231A72">
        <w:rPr>
          <w:i/>
          <w:sz w:val="28"/>
          <w:szCs w:val="28"/>
          <w:lang w:val="ru-RU" w:eastAsia="ru-RU"/>
        </w:rPr>
        <w:t>, 3, 4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231A72">
        <w:rPr>
          <w:i/>
          <w:sz w:val="28"/>
          <w:szCs w:val="28"/>
          <w:lang w:val="ru-RU" w:eastAsia="ru-RU"/>
        </w:rPr>
        <w:t>5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EB5" w:rsidRDefault="00E37EB5" w:rsidP="001C1B8B">
      <w:r>
        <w:separator/>
      </w:r>
    </w:p>
  </w:endnote>
  <w:endnote w:type="continuationSeparator" w:id="0">
    <w:p w:rsidR="00E37EB5" w:rsidRDefault="00E37EB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EB5" w:rsidRDefault="00E37EB5" w:rsidP="001C1B8B">
      <w:r>
        <w:separator/>
      </w:r>
    </w:p>
  </w:footnote>
  <w:footnote w:type="continuationSeparator" w:id="0">
    <w:p w:rsidR="00E37EB5" w:rsidRDefault="00E37EB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35374"/>
    <w:rsid w:val="00043F1B"/>
    <w:rsid w:val="0004604D"/>
    <w:rsid w:val="0005096F"/>
    <w:rsid w:val="00051115"/>
    <w:rsid w:val="00051E05"/>
    <w:rsid w:val="000528E7"/>
    <w:rsid w:val="0005657A"/>
    <w:rsid w:val="00056A0C"/>
    <w:rsid w:val="00056DA6"/>
    <w:rsid w:val="00057F58"/>
    <w:rsid w:val="0006427A"/>
    <w:rsid w:val="000651F0"/>
    <w:rsid w:val="0006605B"/>
    <w:rsid w:val="000743F8"/>
    <w:rsid w:val="00075982"/>
    <w:rsid w:val="000803B6"/>
    <w:rsid w:val="0008580C"/>
    <w:rsid w:val="000864C9"/>
    <w:rsid w:val="00086EEA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4DA1"/>
    <w:rsid w:val="000C6357"/>
    <w:rsid w:val="000C794B"/>
    <w:rsid w:val="000D415A"/>
    <w:rsid w:val="000D56AA"/>
    <w:rsid w:val="000E2193"/>
    <w:rsid w:val="000E44E9"/>
    <w:rsid w:val="000E45BE"/>
    <w:rsid w:val="000F4EFD"/>
    <w:rsid w:val="000F6AA1"/>
    <w:rsid w:val="00100155"/>
    <w:rsid w:val="00104808"/>
    <w:rsid w:val="00106A9B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E521C"/>
    <w:rsid w:val="001E560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1A72"/>
    <w:rsid w:val="00233C6C"/>
    <w:rsid w:val="00236EEB"/>
    <w:rsid w:val="002373E9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218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64DF1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2BF"/>
    <w:rsid w:val="003D3CD7"/>
    <w:rsid w:val="003D608C"/>
    <w:rsid w:val="003E1F83"/>
    <w:rsid w:val="003E32DB"/>
    <w:rsid w:val="003E467F"/>
    <w:rsid w:val="003E6882"/>
    <w:rsid w:val="003F05EB"/>
    <w:rsid w:val="003F1088"/>
    <w:rsid w:val="003F6F00"/>
    <w:rsid w:val="004031BC"/>
    <w:rsid w:val="004043A2"/>
    <w:rsid w:val="004044F2"/>
    <w:rsid w:val="00410FE1"/>
    <w:rsid w:val="004111C4"/>
    <w:rsid w:val="00413614"/>
    <w:rsid w:val="00421BAB"/>
    <w:rsid w:val="00425758"/>
    <w:rsid w:val="0042610B"/>
    <w:rsid w:val="004266A1"/>
    <w:rsid w:val="00426C99"/>
    <w:rsid w:val="00426FBF"/>
    <w:rsid w:val="00430BFC"/>
    <w:rsid w:val="00431FB7"/>
    <w:rsid w:val="0043566A"/>
    <w:rsid w:val="00444068"/>
    <w:rsid w:val="004445D9"/>
    <w:rsid w:val="0044520E"/>
    <w:rsid w:val="0044542D"/>
    <w:rsid w:val="004459B6"/>
    <w:rsid w:val="0045000F"/>
    <w:rsid w:val="00451B51"/>
    <w:rsid w:val="004549C3"/>
    <w:rsid w:val="004558C4"/>
    <w:rsid w:val="00464209"/>
    <w:rsid w:val="0046461A"/>
    <w:rsid w:val="00464AB3"/>
    <w:rsid w:val="004670BE"/>
    <w:rsid w:val="00470A30"/>
    <w:rsid w:val="00470E91"/>
    <w:rsid w:val="00470F2A"/>
    <w:rsid w:val="0047297F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87B58"/>
    <w:rsid w:val="00590255"/>
    <w:rsid w:val="005912E9"/>
    <w:rsid w:val="005914B9"/>
    <w:rsid w:val="00596792"/>
    <w:rsid w:val="00596C77"/>
    <w:rsid w:val="005A0921"/>
    <w:rsid w:val="005A1656"/>
    <w:rsid w:val="005A4AEC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54C8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741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4682"/>
    <w:rsid w:val="006F5AAD"/>
    <w:rsid w:val="006F6EC2"/>
    <w:rsid w:val="0070092B"/>
    <w:rsid w:val="007012C9"/>
    <w:rsid w:val="00703D1C"/>
    <w:rsid w:val="00704A3E"/>
    <w:rsid w:val="00707412"/>
    <w:rsid w:val="007102D0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44476"/>
    <w:rsid w:val="007500C7"/>
    <w:rsid w:val="007516C9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42C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0709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36A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54E8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95A50"/>
    <w:rsid w:val="009A02B2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35FF"/>
    <w:rsid w:val="00A25391"/>
    <w:rsid w:val="00A277A0"/>
    <w:rsid w:val="00A30515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5576F"/>
    <w:rsid w:val="00A60387"/>
    <w:rsid w:val="00A6346F"/>
    <w:rsid w:val="00A70385"/>
    <w:rsid w:val="00A718D4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B7503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18B7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2E9B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15E1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6723D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1C4F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F8E"/>
    <w:rsid w:val="00CB7345"/>
    <w:rsid w:val="00CC06FC"/>
    <w:rsid w:val="00CC1B44"/>
    <w:rsid w:val="00CC2396"/>
    <w:rsid w:val="00CC562E"/>
    <w:rsid w:val="00CC598C"/>
    <w:rsid w:val="00CC6AA0"/>
    <w:rsid w:val="00CC78C3"/>
    <w:rsid w:val="00CD1538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023"/>
    <w:rsid w:val="00DD1CF5"/>
    <w:rsid w:val="00DD37A0"/>
    <w:rsid w:val="00DD7AA5"/>
    <w:rsid w:val="00DE4CA4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27F6C"/>
    <w:rsid w:val="00E332CF"/>
    <w:rsid w:val="00E36FC5"/>
    <w:rsid w:val="00E370D1"/>
    <w:rsid w:val="00E37EB5"/>
    <w:rsid w:val="00E44246"/>
    <w:rsid w:val="00E46702"/>
    <w:rsid w:val="00E469F1"/>
    <w:rsid w:val="00E46F73"/>
    <w:rsid w:val="00E47D0B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390C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538E"/>
    <w:rsid w:val="00EE6AE1"/>
    <w:rsid w:val="00EE7878"/>
    <w:rsid w:val="00EF01BC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64474"/>
    <w:rsid w:val="00F71098"/>
    <w:rsid w:val="00F7272D"/>
    <w:rsid w:val="00F752C7"/>
    <w:rsid w:val="00F757CA"/>
    <w:rsid w:val="00F75FF7"/>
    <w:rsid w:val="00F76331"/>
    <w:rsid w:val="00F7651B"/>
    <w:rsid w:val="00F7720B"/>
    <w:rsid w:val="00F773CD"/>
    <w:rsid w:val="00F777B3"/>
    <w:rsid w:val="00F8014D"/>
    <w:rsid w:val="00F824E0"/>
    <w:rsid w:val="00F82D46"/>
    <w:rsid w:val="00F838BE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14E2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2EFCCD8-7D8D-41E9-B5E4-EDB6EC0925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829</Words>
  <Characters>4728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cp:lastPrinted>2012-04-02T08:11:00Z</cp:lastPrinted>
  <dcterms:created xsi:type="dcterms:W3CDTF">2015-08-04T06:51:00Z</dcterms:created>
  <dcterms:modified xsi:type="dcterms:W3CDTF">2015-08-05T12:02:00Z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