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D63E33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D63E33">
        <w:rPr>
          <w:b/>
          <w:bCs/>
          <w:sz w:val="28"/>
          <w:szCs w:val="28"/>
          <w:lang w:val="ru-RU"/>
        </w:rPr>
        <w:t>3010</w:t>
      </w:r>
      <w:r w:rsidR="00432533">
        <w:rPr>
          <w:b/>
          <w:bCs/>
          <w:sz w:val="28"/>
          <w:szCs w:val="28"/>
          <w:lang w:val="ru-RU"/>
        </w:rPr>
        <w:t>7</w:t>
      </w:r>
      <w:r w:rsidR="00F51339">
        <w:rPr>
          <w:b/>
          <w:bCs/>
          <w:sz w:val="28"/>
          <w:szCs w:val="28"/>
          <w:lang w:val="ru-RU"/>
        </w:rPr>
        <w:t>/</w:t>
      </w:r>
      <w:r w:rsidR="00432533">
        <w:rPr>
          <w:b/>
          <w:bCs/>
          <w:sz w:val="28"/>
          <w:szCs w:val="28"/>
          <w:lang w:val="ru-RU"/>
        </w:rPr>
        <w:t>5</w:t>
      </w:r>
      <w:r w:rsidR="00D63E33">
        <w:rPr>
          <w:b/>
          <w:bCs/>
          <w:sz w:val="28"/>
          <w:szCs w:val="28"/>
          <w:lang w:val="ru-RU"/>
        </w:rPr>
        <w:t>5-56</w:t>
      </w:r>
      <w:r w:rsidR="0043580C">
        <w:rPr>
          <w:b/>
          <w:bCs/>
          <w:sz w:val="28"/>
          <w:szCs w:val="28"/>
          <w:lang w:val="ru-RU"/>
        </w:rPr>
        <w:t xml:space="preserve"> от 24/07/2015</w:t>
      </w:r>
      <w:bookmarkStart w:id="0" w:name="_GoBack"/>
      <w:bookmarkEnd w:id="0"/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F9752B" w:rsidRPr="00F777B3" w:rsidRDefault="00F9752B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D63E33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D6FBA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432533" w:rsidRPr="00432533">
        <w:rPr>
          <w:sz w:val="28"/>
          <w:szCs w:val="28"/>
          <w:lang w:val="ru-RU"/>
        </w:rPr>
        <w:t xml:space="preserve">оказания услуг </w:t>
      </w:r>
      <w:r w:rsidR="00432533">
        <w:rPr>
          <w:sz w:val="28"/>
          <w:szCs w:val="28"/>
          <w:lang w:val="ru-RU"/>
        </w:rPr>
        <w:t>и выполнени</w:t>
      </w:r>
      <w:r w:rsidR="0055194A">
        <w:rPr>
          <w:sz w:val="28"/>
          <w:szCs w:val="28"/>
          <w:lang w:val="ru-RU"/>
        </w:rPr>
        <w:t>я</w:t>
      </w:r>
      <w:r w:rsidR="00432533">
        <w:rPr>
          <w:sz w:val="28"/>
          <w:szCs w:val="28"/>
          <w:lang w:val="ru-RU"/>
        </w:rPr>
        <w:t xml:space="preserve"> работ </w:t>
      </w:r>
      <w:r w:rsidR="00432533" w:rsidRPr="00432533">
        <w:rPr>
          <w:sz w:val="28"/>
          <w:szCs w:val="28"/>
          <w:lang w:val="ru-RU"/>
        </w:rPr>
        <w:t xml:space="preserve">по </w:t>
      </w:r>
      <w:r w:rsidR="00D63E33">
        <w:rPr>
          <w:sz w:val="28"/>
          <w:szCs w:val="28"/>
          <w:lang w:val="ru-RU"/>
        </w:rPr>
        <w:t>разработке дизайна и печати информационно-раздаточных материалов для сопровождения деятельност</w:t>
      </w:r>
      <w:proofErr w:type="gramStart"/>
      <w:r w:rsidR="00D63E33">
        <w:rPr>
          <w:sz w:val="28"/>
          <w:szCs w:val="28"/>
          <w:lang w:val="ru-RU"/>
        </w:rPr>
        <w:t>и ООО</w:t>
      </w:r>
      <w:proofErr w:type="gramEnd"/>
      <w:r w:rsidR="00D63E33">
        <w:rPr>
          <w:sz w:val="28"/>
          <w:szCs w:val="28"/>
          <w:lang w:val="ru-RU"/>
        </w:rPr>
        <w:t xml:space="preserve"> «Технопарк «</w:t>
      </w:r>
      <w:proofErr w:type="spellStart"/>
      <w:r w:rsidR="00D63E33">
        <w:rPr>
          <w:sz w:val="28"/>
          <w:szCs w:val="28"/>
          <w:lang w:val="ru-RU"/>
        </w:rPr>
        <w:t>Сколково</w:t>
      </w:r>
      <w:proofErr w:type="spellEnd"/>
      <w:r w:rsidR="00D63E33">
        <w:rPr>
          <w:sz w:val="28"/>
          <w:szCs w:val="28"/>
          <w:lang w:val="ru-RU"/>
        </w:rPr>
        <w:t xml:space="preserve">»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356FBC" w:rsidRDefault="00356FBC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Default="000A70DD" w:rsidP="00ED35F1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6A7D" w:rsidRPr="00D5223E" w:rsidRDefault="00AA6A7D" w:rsidP="00ED35F1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3F9F" w:rsidRDefault="00AA6A7D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0D7E84">
        <w:rPr>
          <w:rFonts w:ascii="Times New Roman" w:hAnsi="Times New Roman" w:cs="Times New Roman"/>
          <w:sz w:val="28"/>
          <w:szCs w:val="28"/>
        </w:rPr>
        <w:t>З</w:t>
      </w:r>
      <w:r w:rsidR="00F559CF" w:rsidRPr="00D5223E">
        <w:rPr>
          <w:rFonts w:ascii="Times New Roman" w:hAnsi="Times New Roman" w:cs="Times New Roman"/>
          <w:sz w:val="28"/>
          <w:szCs w:val="28"/>
        </w:rPr>
        <w:t>апрос цен</w:t>
      </w:r>
    </w:p>
    <w:p w:rsidR="00AA6A7D" w:rsidRPr="00D5223E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AA6A7D" w:rsidRDefault="00AA6A7D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3E33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AA6A7D" w:rsidRPr="00AA6A7D" w:rsidRDefault="00AA6A7D" w:rsidP="00ED35F1">
      <w:pPr>
        <w:pStyle w:val="af1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D5223E" w:rsidRDefault="00CB3F9F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0776">
        <w:rPr>
          <w:rFonts w:ascii="Times New Roman" w:hAnsi="Times New Roman" w:cs="Times New Roman"/>
          <w:b/>
          <w:sz w:val="28"/>
          <w:szCs w:val="28"/>
        </w:rPr>
        <w:t>П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 xml:space="preserve">», ул. </w:t>
      </w:r>
      <w:r w:rsidR="00D63E33">
        <w:rPr>
          <w:rFonts w:ascii="Times New Roman" w:hAnsi="Times New Roman" w:cs="Times New Roman"/>
          <w:sz w:val="28"/>
          <w:szCs w:val="28"/>
        </w:rPr>
        <w:t>Нобеля</w:t>
      </w:r>
      <w:r w:rsidR="008B0C9D" w:rsidRPr="008B0C9D">
        <w:rPr>
          <w:rFonts w:ascii="Times New Roman" w:hAnsi="Times New Roman" w:cs="Times New Roman"/>
          <w:sz w:val="28"/>
          <w:szCs w:val="28"/>
        </w:rPr>
        <w:t xml:space="preserve">,  д. </w:t>
      </w:r>
      <w:r w:rsidR="00D63E33">
        <w:rPr>
          <w:rFonts w:ascii="Times New Roman" w:hAnsi="Times New Roman" w:cs="Times New Roman"/>
          <w:sz w:val="28"/>
          <w:szCs w:val="28"/>
        </w:rPr>
        <w:t>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</w:t>
      </w:r>
      <w:r w:rsidR="00D63E33">
        <w:rPr>
          <w:rFonts w:ascii="Times New Roman" w:hAnsi="Times New Roman" w:cs="Times New Roman"/>
          <w:sz w:val="28"/>
          <w:szCs w:val="28"/>
        </w:rPr>
        <w:t>2418</w:t>
      </w:r>
      <w:r w:rsidR="008563AD" w:rsidRPr="008563AD">
        <w:rPr>
          <w:rFonts w:ascii="Times New Roman" w:hAnsi="Times New Roman" w:cs="Times New Roman"/>
          <w:sz w:val="28"/>
          <w:szCs w:val="28"/>
        </w:rPr>
        <w:t>) факс: +7 (495) 739-53-06</w:t>
      </w:r>
    </w:p>
    <w:p w:rsidR="00CB3F9F" w:rsidRPr="00311635" w:rsidRDefault="00CB3F9F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63E33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D63E33">
        <w:rPr>
          <w:rFonts w:ascii="Times New Roman" w:hAnsi="Times New Roman" w:cs="Times New Roman"/>
          <w:sz w:val="28"/>
          <w:szCs w:val="28"/>
        </w:rPr>
        <w:t xml:space="preserve"> Инна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Default="00CB3F9F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3E33" w:rsidRDefault="00D63E33" w:rsidP="00ED35F1">
      <w:pPr>
        <w:pStyle w:val="af1"/>
        <w:numPr>
          <w:ilvl w:val="1"/>
          <w:numId w:val="4"/>
        </w:numPr>
        <w:spacing w:before="120"/>
        <w:ind w:left="851" w:right="425" w:hanging="49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AA6A7D" w:rsidRPr="0065099B" w:rsidRDefault="00AA6A7D" w:rsidP="00ED35F1">
      <w:pPr>
        <w:pStyle w:val="af1"/>
        <w:spacing w:before="120"/>
        <w:ind w:left="851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63E33" w:rsidRPr="0065099B" w:rsidRDefault="00D63E33" w:rsidP="00ED35F1">
      <w:pPr>
        <w:pStyle w:val="af1"/>
        <w:numPr>
          <w:ilvl w:val="2"/>
          <w:numId w:val="4"/>
        </w:numPr>
        <w:ind w:left="1418" w:right="425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</w:t>
      </w:r>
      <w:proofErr w:type="spellStart"/>
      <w:r w:rsidRPr="0065099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65099B">
        <w:rPr>
          <w:rFonts w:ascii="Times New Roman" w:hAnsi="Times New Roman" w:cs="Times New Roman"/>
          <w:sz w:val="28"/>
          <w:szCs w:val="28"/>
        </w:rPr>
        <w:t>»</w:t>
      </w:r>
    </w:p>
    <w:p w:rsidR="00D63E33" w:rsidRPr="0065099B" w:rsidRDefault="00D63E33" w:rsidP="00ED35F1">
      <w:pPr>
        <w:pStyle w:val="af1"/>
        <w:numPr>
          <w:ilvl w:val="2"/>
          <w:numId w:val="4"/>
        </w:numPr>
        <w:ind w:left="1418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Заказчика: </w:t>
      </w:r>
      <w:r w:rsidRPr="0065099B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65099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65099B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>ул. Нобеля, д. 5</w:t>
      </w:r>
    </w:p>
    <w:p w:rsidR="00D63E33" w:rsidRPr="00EB55E7" w:rsidRDefault="00D63E33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8A6D29" w:rsidRPr="000D7E84" w:rsidRDefault="009B4032" w:rsidP="00ED35F1">
      <w:pPr>
        <w:pStyle w:val="af1"/>
        <w:numPr>
          <w:ilvl w:val="1"/>
          <w:numId w:val="4"/>
        </w:numPr>
        <w:ind w:left="851" w:hanging="491"/>
        <w:jc w:val="both"/>
        <w:rPr>
          <w:rFonts w:ascii="Times New Roman" w:hAnsi="Times New Roman" w:cs="Times New Roman"/>
          <w:sz w:val="28"/>
          <w:szCs w:val="28"/>
        </w:rPr>
      </w:pPr>
      <w:r w:rsidRPr="000D7E84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количества поставляемого товара, объёма выполняемых работ или оказываемых услуг: </w:t>
      </w:r>
      <w:r w:rsidRPr="000D7E84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0D7E84">
        <w:rPr>
          <w:rFonts w:ascii="Times New Roman" w:hAnsi="Times New Roman" w:cs="Times New Roman"/>
          <w:sz w:val="28"/>
          <w:szCs w:val="28"/>
        </w:rPr>
        <w:t>.</w:t>
      </w:r>
      <w:r w:rsidR="008A5A72" w:rsidRPr="000D7E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6A7D" w:rsidRPr="00E50776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8A6D29" w:rsidRPr="00F752C7" w:rsidRDefault="009B4032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E50776" w:rsidRPr="00E50776">
        <w:rPr>
          <w:rFonts w:ascii="Times New Roman" w:hAnsi="Times New Roman" w:cs="Times New Roman"/>
          <w:sz w:val="28"/>
          <w:szCs w:val="28"/>
        </w:rPr>
        <w:t>Оказани</w:t>
      </w:r>
      <w:r w:rsidR="00E50776">
        <w:rPr>
          <w:rFonts w:ascii="Times New Roman" w:hAnsi="Times New Roman" w:cs="Times New Roman"/>
          <w:sz w:val="28"/>
          <w:szCs w:val="28"/>
        </w:rPr>
        <w:t>е</w:t>
      </w:r>
      <w:r w:rsidR="00E50776" w:rsidRPr="00E50776">
        <w:rPr>
          <w:rFonts w:ascii="Times New Roman" w:hAnsi="Times New Roman" w:cs="Times New Roman"/>
          <w:sz w:val="28"/>
          <w:szCs w:val="28"/>
        </w:rPr>
        <w:t xml:space="preserve"> услуг и выполнени</w:t>
      </w:r>
      <w:r w:rsidR="00E50776">
        <w:rPr>
          <w:rFonts w:ascii="Times New Roman" w:hAnsi="Times New Roman" w:cs="Times New Roman"/>
          <w:sz w:val="28"/>
          <w:szCs w:val="28"/>
        </w:rPr>
        <w:t>е</w:t>
      </w:r>
      <w:r w:rsidR="00E50776" w:rsidRPr="00E50776">
        <w:rPr>
          <w:rFonts w:ascii="Times New Roman" w:hAnsi="Times New Roman" w:cs="Times New Roman"/>
          <w:sz w:val="28"/>
          <w:szCs w:val="28"/>
        </w:rPr>
        <w:t xml:space="preserve"> работ по разработке дизайна и печати информационно-раздаточных </w:t>
      </w:r>
      <w:r w:rsidR="00E50776" w:rsidRPr="00E50776">
        <w:rPr>
          <w:rFonts w:ascii="Times New Roman" w:hAnsi="Times New Roman" w:cs="Times New Roman"/>
          <w:sz w:val="28"/>
          <w:szCs w:val="28"/>
        </w:rPr>
        <w:lastRenderedPageBreak/>
        <w:t>материалов для сопровождения деятельност</w:t>
      </w:r>
      <w:proofErr w:type="gramStart"/>
      <w:r w:rsidR="00E50776" w:rsidRPr="00E50776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="00E50776" w:rsidRPr="00E50776">
        <w:rPr>
          <w:rFonts w:ascii="Times New Roman" w:hAnsi="Times New Roman" w:cs="Times New Roman"/>
          <w:sz w:val="28"/>
          <w:szCs w:val="28"/>
        </w:rPr>
        <w:t xml:space="preserve"> «Технопарк «</w:t>
      </w:r>
      <w:proofErr w:type="spellStart"/>
      <w:r w:rsidR="00E50776" w:rsidRPr="00E5077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E50776" w:rsidRPr="00E50776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429A" w:rsidRDefault="00AA6A7D" w:rsidP="001D429A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D429A" w:rsidRPr="001D429A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1D429A" w:rsidRPr="001D429A" w:rsidRDefault="001D429A" w:rsidP="001D429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D429A">
        <w:rPr>
          <w:rFonts w:ascii="Times New Roman" w:hAnsi="Times New Roman" w:cs="Times New Roman"/>
          <w:sz w:val="28"/>
          <w:szCs w:val="28"/>
        </w:rPr>
        <w:t>По результатам проведения процедуры закупки будет заключен рамочны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 оказания услуг и выполнения работ по разработке дизайна и печати информационно-раздаточных материалов для сопровождения деятельност</w:t>
      </w:r>
      <w:proofErr w:type="gramStart"/>
      <w:r w:rsidRPr="001D429A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Pr="001D429A">
        <w:rPr>
          <w:rFonts w:ascii="Times New Roman" w:hAnsi="Times New Roman" w:cs="Times New Roman"/>
          <w:sz w:val="28"/>
          <w:szCs w:val="28"/>
        </w:rPr>
        <w:t xml:space="preserve"> «Технопарк «</w:t>
      </w:r>
      <w:proofErr w:type="spellStart"/>
      <w:r w:rsidRPr="001D429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1D429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с общим </w:t>
      </w:r>
      <w:r w:rsidRPr="001D429A">
        <w:rPr>
          <w:rFonts w:ascii="Times New Roman" w:hAnsi="Times New Roman" w:cs="Times New Roman"/>
          <w:sz w:val="28"/>
          <w:szCs w:val="28"/>
        </w:rPr>
        <w:t>лимит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1D429A">
        <w:rPr>
          <w:rFonts w:ascii="Times New Roman" w:hAnsi="Times New Roman" w:cs="Times New Roman"/>
          <w:sz w:val="28"/>
          <w:szCs w:val="28"/>
        </w:rPr>
        <w:t xml:space="preserve"> финансирования, не превышающем 1 700 000,00руб. (один миллион семьсот тысяч р</w:t>
      </w:r>
      <w:r>
        <w:rPr>
          <w:rFonts w:ascii="Times New Roman" w:hAnsi="Times New Roman" w:cs="Times New Roman"/>
          <w:sz w:val="28"/>
          <w:szCs w:val="28"/>
        </w:rPr>
        <w:t>ублей 00 копеек) в том числе НДС</w:t>
      </w:r>
      <w:r w:rsidRPr="001D429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429A" w:rsidRPr="001D429A" w:rsidRDefault="001D429A" w:rsidP="001D429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D429A">
        <w:rPr>
          <w:rFonts w:ascii="Times New Roman" w:hAnsi="Times New Roman" w:cs="Times New Roman"/>
          <w:sz w:val="28"/>
          <w:szCs w:val="28"/>
        </w:rPr>
        <w:t>В течение срока действия рамочн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D429A">
        <w:rPr>
          <w:rFonts w:ascii="Times New Roman" w:hAnsi="Times New Roman" w:cs="Times New Roman"/>
          <w:sz w:val="28"/>
          <w:szCs w:val="28"/>
        </w:rPr>
        <w:t xml:space="preserve"> будут формироваться заказы, исходя из потребности Заказчика, оформляемые дополнительными соглашениями к рамочн</w:t>
      </w:r>
      <w:r w:rsidR="00F0671C">
        <w:rPr>
          <w:rFonts w:ascii="Times New Roman" w:hAnsi="Times New Roman" w:cs="Times New Roman"/>
          <w:sz w:val="28"/>
          <w:szCs w:val="28"/>
        </w:rPr>
        <w:t>о</w:t>
      </w:r>
      <w:r w:rsidRPr="001D429A">
        <w:rPr>
          <w:rFonts w:ascii="Times New Roman" w:hAnsi="Times New Roman" w:cs="Times New Roman"/>
          <w:sz w:val="28"/>
          <w:szCs w:val="28"/>
        </w:rPr>
        <w:t>м</w:t>
      </w:r>
      <w:r w:rsidR="00F0671C">
        <w:rPr>
          <w:rFonts w:ascii="Times New Roman" w:hAnsi="Times New Roman" w:cs="Times New Roman"/>
          <w:sz w:val="28"/>
          <w:szCs w:val="28"/>
        </w:rPr>
        <w:t>у</w:t>
      </w:r>
      <w:r w:rsidRPr="001D429A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F0671C">
        <w:rPr>
          <w:rFonts w:ascii="Times New Roman" w:hAnsi="Times New Roman" w:cs="Times New Roman"/>
          <w:sz w:val="28"/>
          <w:szCs w:val="28"/>
        </w:rPr>
        <w:t>у</w:t>
      </w:r>
      <w:r w:rsidRPr="001D429A">
        <w:rPr>
          <w:rFonts w:ascii="Times New Roman" w:hAnsi="Times New Roman" w:cs="Times New Roman"/>
          <w:sz w:val="28"/>
          <w:szCs w:val="28"/>
        </w:rPr>
        <w:t>.</w:t>
      </w:r>
    </w:p>
    <w:p w:rsidR="00AA6A7D" w:rsidRPr="000B317F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AA6A7D" w:rsidRDefault="00982F84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A6A7D">
        <w:rPr>
          <w:rFonts w:ascii="Times New Roman" w:hAnsi="Times New Roman" w:cs="Times New Roman"/>
          <w:sz w:val="28"/>
          <w:szCs w:val="28"/>
        </w:rPr>
        <w:t xml:space="preserve">30% аванс к каждой партии, окончательный расчет </w:t>
      </w:r>
      <w:r w:rsidR="00AA6A7D" w:rsidRPr="00AA6A7D">
        <w:rPr>
          <w:rFonts w:ascii="Times New Roman" w:hAnsi="Times New Roman" w:cs="Times New Roman"/>
          <w:sz w:val="28"/>
          <w:szCs w:val="28"/>
        </w:rPr>
        <w:t xml:space="preserve">по факту поставки, в течение </w:t>
      </w:r>
      <w:r w:rsidR="00AA6A7D">
        <w:rPr>
          <w:rFonts w:ascii="Times New Roman" w:hAnsi="Times New Roman" w:cs="Times New Roman"/>
          <w:sz w:val="28"/>
          <w:szCs w:val="28"/>
        </w:rPr>
        <w:t>3 (трех)</w:t>
      </w:r>
      <w:r w:rsidR="00AA6A7D" w:rsidRPr="00AA6A7D">
        <w:rPr>
          <w:rFonts w:ascii="Times New Roman" w:hAnsi="Times New Roman" w:cs="Times New Roman"/>
          <w:sz w:val="28"/>
          <w:szCs w:val="28"/>
        </w:rPr>
        <w:t xml:space="preserve"> рабочих дней после подписания товарной накладной и предоставления оригинала</w:t>
      </w:r>
      <w:r w:rsidR="00F307A8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AA6A7D">
        <w:rPr>
          <w:rFonts w:ascii="Times New Roman" w:hAnsi="Times New Roman" w:cs="Times New Roman"/>
          <w:sz w:val="28"/>
          <w:szCs w:val="28"/>
        </w:rPr>
        <w:t>.</w:t>
      </w:r>
    </w:p>
    <w:p w:rsidR="00AA6A7D" w:rsidRPr="00E50776" w:rsidRDefault="00AA6A7D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4031BC" w:rsidRDefault="00F757CA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Default="001C2CFC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</w:t>
      </w:r>
      <w:r w:rsidR="00DE3F0D"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 w:rsidR="00DE3F0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DE3F0D">
        <w:rPr>
          <w:rFonts w:ascii="Times New Roman" w:hAnsi="Times New Roman" w:cs="Times New Roman"/>
          <w:sz w:val="28"/>
          <w:szCs w:val="28"/>
        </w:rPr>
        <w:t xml:space="preserve">», </w:t>
      </w:r>
      <w:r w:rsidR="00E50776">
        <w:rPr>
          <w:rFonts w:ascii="Times New Roman" w:hAnsi="Times New Roman" w:cs="Times New Roman"/>
          <w:sz w:val="28"/>
          <w:szCs w:val="28"/>
        </w:rPr>
        <w:t>ул. Нобеля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E50776">
        <w:rPr>
          <w:rFonts w:ascii="Times New Roman" w:hAnsi="Times New Roman" w:cs="Times New Roman"/>
          <w:sz w:val="28"/>
          <w:szCs w:val="28"/>
        </w:rPr>
        <w:t xml:space="preserve">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AA6A7D" w:rsidRPr="00F773CD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64CAC" w:rsidRPr="00BD0C25" w:rsidRDefault="008A6D29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Default="00C40CC3" w:rsidP="00ED35F1">
      <w:pPr>
        <w:pStyle w:val="af1"/>
        <w:ind w:left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E5077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E50776">
        <w:rPr>
          <w:rFonts w:ascii="Times New Roman" w:hAnsi="Times New Roman" w:cs="Times New Roman"/>
          <w:sz w:val="28"/>
          <w:szCs w:val="28"/>
        </w:rPr>
        <w:t>семи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AA6A7D">
        <w:rPr>
          <w:rFonts w:ascii="Times New Roman" w:hAnsi="Times New Roman" w:cs="Times New Roman"/>
          <w:sz w:val="28"/>
          <w:szCs w:val="28"/>
        </w:rPr>
        <w:t xml:space="preserve">рабочих дней с момента получения </w:t>
      </w:r>
      <w:proofErr w:type="gramStart"/>
      <w:r w:rsidR="00AA6A7D">
        <w:rPr>
          <w:rFonts w:ascii="Times New Roman" w:hAnsi="Times New Roman" w:cs="Times New Roman"/>
          <w:sz w:val="28"/>
          <w:szCs w:val="28"/>
        </w:rPr>
        <w:t>дизайн-макетов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AA6A7D" w:rsidRPr="00EA6AD7" w:rsidRDefault="00AA6A7D" w:rsidP="00ED35F1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</w:p>
    <w:p w:rsidR="00CC6AA0" w:rsidRDefault="00CC6AA0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AA6A7D" w:rsidRPr="00CC6AA0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A6AD7" w:rsidRDefault="00EA6AD7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A04A78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31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0A43B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AA6A7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июл</w:t>
      </w:r>
      <w:r w:rsidR="00E77A45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я</w:t>
      </w:r>
      <w:r w:rsidR="000A43B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20</w:t>
      </w:r>
      <w:r w:rsidR="00D660A5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1</w:t>
      </w:r>
      <w:r w:rsidR="00AA6A7D"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5</w:t>
      </w:r>
      <w:r w:rsidRPr="00AA6A7D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года</w:t>
      </w:r>
    </w:p>
    <w:p w:rsidR="00CC6AA0" w:rsidRPr="00CC6AA0" w:rsidRDefault="001C2CFC" w:rsidP="00ED35F1">
      <w:pPr>
        <w:pStyle w:val="af1"/>
        <w:ind w:left="141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AA6A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д. </w:t>
      </w:r>
      <w:r w:rsidR="00AA6A7D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Default="00CC6AA0" w:rsidP="00ED35F1">
      <w:pPr>
        <w:pStyle w:val="af1"/>
        <w:ind w:left="993" w:firstLine="42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AA6A7D" w:rsidRPr="008A6D29" w:rsidRDefault="00AA6A7D" w:rsidP="00ED35F1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F10BC" w:rsidRPr="00AA6A7D" w:rsidRDefault="00F757CA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6A7D" w:rsidRPr="00BF10BC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912E9" w:rsidRPr="005912E9" w:rsidRDefault="005912E9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ED35F1">
      <w:pPr>
        <w:pStyle w:val="af1"/>
        <w:numPr>
          <w:ilvl w:val="2"/>
          <w:numId w:val="4"/>
        </w:numPr>
        <w:ind w:left="1418" w:hanging="69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Default="00ED35F1" w:rsidP="00ED35F1">
      <w:pPr>
        <w:pStyle w:val="af1"/>
        <w:numPr>
          <w:ilvl w:val="1"/>
          <w:numId w:val="4"/>
        </w:numPr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A6A7D" w:rsidRPr="00EA6AD7" w:rsidRDefault="00AA6A7D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75127" w:rsidRPr="00ED35F1" w:rsidRDefault="00BF10BC" w:rsidP="00ED35F1">
      <w:pPr>
        <w:pStyle w:val="af1"/>
        <w:numPr>
          <w:ilvl w:val="1"/>
          <w:numId w:val="4"/>
        </w:numPr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Срок</w:t>
      </w:r>
      <w:r w:rsidR="00582F6C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окончания </w:t>
      </w: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подачи</w:t>
      </w:r>
      <w:r w:rsidR="00582F6C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З</w:t>
      </w:r>
      <w:r w:rsidR="00582F6C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аявок</w:t>
      </w:r>
      <w:r w:rsidR="00575127"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AA6A7D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0</w:t>
      </w:r>
      <w:r w:rsidR="00A04A78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6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»</w:t>
      </w:r>
      <w:r w:rsidR="00B9031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AA6A7D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августа</w:t>
      </w:r>
      <w:r w:rsidR="000C794B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B9031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20</w:t>
      </w:r>
      <w:r w:rsidR="00D660A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1</w:t>
      </w:r>
      <w:r w:rsidR="00AA6A7D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5</w:t>
      </w:r>
      <w:r w:rsidR="00B90315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="00575127" w:rsidRPr="00ED35F1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года</w:t>
      </w:r>
      <w:r w:rsidR="00575127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AA6A7D" w:rsidRPr="00ED35F1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AA6A7D" w:rsidRPr="00ED35F1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93645D" w:rsidRPr="00ED35F1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ED35F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A6A7D" w:rsidRPr="00AA6A7D" w:rsidRDefault="00AA6A7D" w:rsidP="00ED35F1">
      <w:pPr>
        <w:pStyle w:val="af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A6A7D" w:rsidRPr="00AA6A7D" w:rsidRDefault="00BF10BC" w:rsidP="00ED35F1">
      <w:pPr>
        <w:pStyle w:val="af1"/>
        <w:numPr>
          <w:ilvl w:val="2"/>
          <w:numId w:val="4"/>
        </w:numPr>
        <w:ind w:left="1560" w:hanging="840"/>
        <w:jc w:val="both"/>
        <w:rPr>
          <w:rFonts w:ascii="Times New Roman" w:hAnsi="Times New Roman" w:cs="Times New Roman"/>
          <w:sz w:val="28"/>
          <w:szCs w:val="28"/>
        </w:rPr>
      </w:pPr>
      <w:r w:rsidRPr="00AA6A7D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AA6A7D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AA6A7D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>ул. Нобеля, д. 5</w:t>
      </w:r>
      <w:r w:rsidR="001C2CFC" w:rsidRPr="00AA6A7D">
        <w:rPr>
          <w:rFonts w:ascii="Times New Roman" w:eastAsia="Calibri" w:hAnsi="Times New Roman" w:cs="Times New Roman"/>
          <w:sz w:val="28"/>
          <w:szCs w:val="28"/>
          <w:lang w:eastAsia="ru-RU"/>
        </w:rPr>
        <w:t>,  ОЦ Технопарк</w:t>
      </w:r>
    </w:p>
    <w:p w:rsidR="00303C50" w:rsidRPr="00AA6A7D" w:rsidRDefault="00BF10BC" w:rsidP="00ED35F1">
      <w:pPr>
        <w:pStyle w:val="af1"/>
        <w:numPr>
          <w:ilvl w:val="2"/>
          <w:numId w:val="4"/>
        </w:numPr>
        <w:ind w:left="1560" w:hanging="840"/>
        <w:jc w:val="both"/>
        <w:rPr>
          <w:rFonts w:ascii="Times New Roman" w:hAnsi="Times New Roman" w:cs="Times New Roman"/>
          <w:sz w:val="28"/>
          <w:szCs w:val="28"/>
        </w:rPr>
      </w:pPr>
      <w:r w:rsidRPr="00AA6A7D">
        <w:rPr>
          <w:rFonts w:ascii="Times New Roman" w:hAnsi="Times New Roman" w:cs="Times New Roman"/>
          <w:b/>
          <w:sz w:val="28"/>
          <w:szCs w:val="28"/>
        </w:rPr>
        <w:t xml:space="preserve">Дата и время окончания рассмотрения заявок:   </w:t>
      </w:r>
      <w:r w:rsidRPr="00AA6A7D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Pr="00A04A78">
        <w:rPr>
          <w:rFonts w:ascii="Times New Roman" w:hAnsi="Times New Roman" w:cs="Times New Roman"/>
          <w:sz w:val="28"/>
          <w:szCs w:val="28"/>
          <w:highlight w:val="yellow"/>
        </w:rPr>
        <w:t>«</w:t>
      </w:r>
      <w:r w:rsidR="00AA6A7D" w:rsidRPr="00A04A78">
        <w:rPr>
          <w:rFonts w:ascii="Times New Roman" w:hAnsi="Times New Roman" w:cs="Times New Roman"/>
          <w:sz w:val="28"/>
          <w:szCs w:val="28"/>
          <w:highlight w:val="yellow"/>
        </w:rPr>
        <w:t>1</w:t>
      </w:r>
      <w:r w:rsidR="00A04A78" w:rsidRPr="00A04A78">
        <w:rPr>
          <w:rFonts w:ascii="Times New Roman" w:hAnsi="Times New Roman" w:cs="Times New Roman"/>
          <w:sz w:val="28"/>
          <w:szCs w:val="28"/>
          <w:highlight w:val="yellow"/>
        </w:rPr>
        <w:t>3</w:t>
      </w:r>
      <w:r w:rsidRPr="00A04A78">
        <w:rPr>
          <w:rFonts w:ascii="Times New Roman" w:hAnsi="Times New Roman" w:cs="Times New Roman"/>
          <w:sz w:val="28"/>
          <w:szCs w:val="28"/>
          <w:highlight w:val="yellow"/>
        </w:rPr>
        <w:t xml:space="preserve">» </w:t>
      </w:r>
      <w:r w:rsidR="00AA6A7D" w:rsidRPr="00A04A78">
        <w:rPr>
          <w:rFonts w:ascii="Times New Roman" w:hAnsi="Times New Roman" w:cs="Times New Roman"/>
          <w:sz w:val="28"/>
          <w:szCs w:val="28"/>
          <w:highlight w:val="yellow"/>
        </w:rPr>
        <w:t xml:space="preserve">августа </w:t>
      </w:r>
      <w:r w:rsidRPr="00A04A78">
        <w:rPr>
          <w:rFonts w:ascii="Times New Roman" w:hAnsi="Times New Roman" w:cs="Times New Roman"/>
          <w:sz w:val="28"/>
          <w:szCs w:val="28"/>
          <w:highlight w:val="yellow"/>
        </w:rPr>
        <w:t>20</w:t>
      </w:r>
      <w:r w:rsidR="00D660A5" w:rsidRPr="00A04A78">
        <w:rPr>
          <w:rFonts w:ascii="Times New Roman" w:hAnsi="Times New Roman" w:cs="Times New Roman"/>
          <w:sz w:val="28"/>
          <w:szCs w:val="28"/>
          <w:highlight w:val="yellow"/>
        </w:rPr>
        <w:t>1</w:t>
      </w:r>
      <w:r w:rsidR="00AA6A7D" w:rsidRPr="00A04A78">
        <w:rPr>
          <w:rFonts w:ascii="Times New Roman" w:hAnsi="Times New Roman" w:cs="Times New Roman"/>
          <w:sz w:val="28"/>
          <w:szCs w:val="28"/>
          <w:highlight w:val="yellow"/>
        </w:rPr>
        <w:t>5</w:t>
      </w:r>
      <w:r w:rsidRPr="00A04A78">
        <w:rPr>
          <w:rFonts w:ascii="Times New Roman" w:hAnsi="Times New Roman" w:cs="Times New Roman"/>
          <w:sz w:val="28"/>
          <w:szCs w:val="28"/>
          <w:highlight w:val="yellow"/>
        </w:rPr>
        <w:t xml:space="preserve"> года</w:t>
      </w:r>
      <w:r w:rsidRPr="00AA6A7D">
        <w:rPr>
          <w:rFonts w:ascii="Times New Roman" w:hAnsi="Times New Roman" w:cs="Times New Roman"/>
          <w:sz w:val="28"/>
          <w:szCs w:val="28"/>
        </w:rPr>
        <w:t xml:space="preserve"> в 1</w:t>
      </w:r>
      <w:r w:rsidR="0008580C" w:rsidRPr="00AA6A7D">
        <w:rPr>
          <w:rFonts w:ascii="Times New Roman" w:hAnsi="Times New Roman" w:cs="Times New Roman"/>
          <w:sz w:val="28"/>
          <w:szCs w:val="28"/>
        </w:rPr>
        <w:t>8</w:t>
      </w:r>
      <w:r w:rsidRPr="00AA6A7D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6D2121" w:rsidRDefault="006D2121" w:rsidP="00ED35F1">
      <w:pPr>
        <w:jc w:val="both"/>
        <w:rPr>
          <w:sz w:val="28"/>
          <w:szCs w:val="28"/>
          <w:lang w:val="ru-RU" w:eastAsia="ru-RU"/>
        </w:rPr>
      </w:pPr>
    </w:p>
    <w:p w:rsidR="0071525C" w:rsidRPr="00ED35F1" w:rsidRDefault="00715E8D" w:rsidP="00ED35F1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ED35F1" w:rsidRPr="00D5223E" w:rsidRDefault="00ED35F1" w:rsidP="00ED35F1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B0F45" w:rsidRPr="00F7272D" w:rsidRDefault="00715E8D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ED35F1">
      <w:pPr>
        <w:jc w:val="both"/>
        <w:rPr>
          <w:sz w:val="22"/>
          <w:szCs w:val="22"/>
          <w:lang w:val="ru-RU" w:eastAsia="ru-RU"/>
        </w:rPr>
      </w:pPr>
    </w:p>
    <w:p w:rsidR="00ED35F1" w:rsidRPr="00ED35F1" w:rsidRDefault="00ED35F1" w:rsidP="00ED35F1">
      <w:pPr>
        <w:ind w:left="851"/>
        <w:jc w:val="both"/>
        <w:rPr>
          <w:b/>
          <w:sz w:val="28"/>
          <w:szCs w:val="28"/>
          <w:lang w:val="ru-RU" w:eastAsia="ru-RU"/>
        </w:rPr>
      </w:pPr>
      <w:r w:rsidRPr="00ED35F1">
        <w:rPr>
          <w:sz w:val="28"/>
          <w:szCs w:val="28"/>
          <w:lang w:val="ru-RU"/>
        </w:rPr>
        <w:t>Сведения представлены в Приложении № 1 к Извещению № 15-</w:t>
      </w:r>
      <w:r>
        <w:rPr>
          <w:sz w:val="28"/>
          <w:szCs w:val="28"/>
          <w:lang w:val="ru-RU"/>
        </w:rPr>
        <w:t>3</w:t>
      </w:r>
      <w:r w:rsidRPr="00ED35F1">
        <w:rPr>
          <w:sz w:val="28"/>
          <w:szCs w:val="28"/>
          <w:lang w:val="ru-RU"/>
        </w:rPr>
        <w:t>01</w:t>
      </w:r>
      <w:r>
        <w:rPr>
          <w:sz w:val="28"/>
          <w:szCs w:val="28"/>
          <w:lang w:val="ru-RU"/>
        </w:rPr>
        <w:t>07</w:t>
      </w:r>
      <w:r w:rsidRPr="00ED35F1">
        <w:rPr>
          <w:sz w:val="28"/>
          <w:szCs w:val="28"/>
          <w:lang w:val="ru-RU"/>
        </w:rPr>
        <w:t>/</w:t>
      </w:r>
      <w:r>
        <w:rPr>
          <w:sz w:val="28"/>
          <w:szCs w:val="28"/>
          <w:lang w:val="ru-RU"/>
        </w:rPr>
        <w:t>55-56</w:t>
      </w:r>
      <w:r w:rsidRPr="00ED35F1">
        <w:rPr>
          <w:sz w:val="28"/>
          <w:szCs w:val="28"/>
          <w:lang w:val="ru-RU"/>
        </w:rPr>
        <w:t xml:space="preserve"> (Техническое задание).</w:t>
      </w:r>
    </w:p>
    <w:p w:rsidR="00ED35F1" w:rsidRDefault="00ED35F1" w:rsidP="00ED35F1">
      <w:pPr>
        <w:jc w:val="both"/>
        <w:rPr>
          <w:b/>
          <w:sz w:val="22"/>
          <w:szCs w:val="22"/>
          <w:lang w:val="ru-RU" w:eastAsia="ru-RU"/>
        </w:rPr>
      </w:pPr>
    </w:p>
    <w:p w:rsidR="00A222A7" w:rsidRPr="005E78BA" w:rsidRDefault="00A222A7" w:rsidP="00ED35F1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ED2F53" w:rsidRDefault="00D27DDA" w:rsidP="00ED35F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D35F1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ED35F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ED35F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35F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Участник П</w:t>
      </w:r>
      <w:r w:rsidRPr="007B3801">
        <w:rPr>
          <w:rFonts w:ascii="Times New Roman" w:hAnsi="Times New Roman" w:cs="Times New Roman"/>
          <w:sz w:val="28"/>
          <w:szCs w:val="28"/>
          <w:lang w:eastAsia="ru-RU"/>
        </w:rPr>
        <w:t xml:space="preserve">роцедуры закупки предоставляет: </w:t>
      </w: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Заявку на участие в Процедуре закупки (Приложение № 2 к Извещению);</w:t>
      </w: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Анкету Участника Процедуры закупки (Приложение № 3 к Извещению;</w:t>
      </w:r>
    </w:p>
    <w:p w:rsidR="00ED35F1" w:rsidRPr="007B380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7B3801">
        <w:rPr>
          <w:rFonts w:ascii="Times New Roman" w:hAnsi="Times New Roman" w:cs="Times New Roman"/>
          <w:i/>
          <w:sz w:val="28"/>
          <w:szCs w:val="28"/>
          <w:lang w:eastAsia="ru-RU"/>
        </w:rPr>
        <w:t>- другие документы, предоставляемые по усмотрению Участника процедуры закупки.</w:t>
      </w:r>
    </w:p>
    <w:p w:rsidR="00ED35F1" w:rsidRDefault="00ED35F1" w:rsidP="00ED35F1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35F1" w:rsidRPr="00787673" w:rsidRDefault="00ED35F1" w:rsidP="00ED35F1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ED35F1" w:rsidRPr="00ED35F1" w:rsidRDefault="00ED35F1" w:rsidP="00ED35F1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Default="0009691B" w:rsidP="00ED35F1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09691B" w:rsidSect="00C54C29">
      <w:headerReference w:type="first" r:id="rId14"/>
      <w:pgSz w:w="11906" w:h="16838"/>
      <w:pgMar w:top="567" w:right="851" w:bottom="28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6B8" w:rsidRDefault="00EC46B8" w:rsidP="001C1B8B">
      <w:r>
        <w:separator/>
      </w:r>
    </w:p>
  </w:endnote>
  <w:endnote w:type="continuationSeparator" w:id="0">
    <w:p w:rsidR="00EC46B8" w:rsidRDefault="00EC46B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6B8" w:rsidRDefault="00EC46B8" w:rsidP="001C1B8B">
      <w:r>
        <w:separator/>
      </w:r>
    </w:p>
  </w:footnote>
  <w:footnote w:type="continuationSeparator" w:id="0">
    <w:p w:rsidR="00EC46B8" w:rsidRDefault="00EC46B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CF2F4D8" wp14:editId="6FA7E8D1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79B9EC7" wp14:editId="4826EDB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7A72E1" wp14:editId="2C95DCB5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4794A"/>
    <w:rsid w:val="0005096F"/>
    <w:rsid w:val="00051115"/>
    <w:rsid w:val="00051E05"/>
    <w:rsid w:val="000528E7"/>
    <w:rsid w:val="0005657A"/>
    <w:rsid w:val="00056DA6"/>
    <w:rsid w:val="00057F58"/>
    <w:rsid w:val="0006343D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3B0A"/>
    <w:rsid w:val="000C794B"/>
    <w:rsid w:val="000D415A"/>
    <w:rsid w:val="000D56AA"/>
    <w:rsid w:val="000D7E84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429A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166A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558A8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177B7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2533"/>
    <w:rsid w:val="0043566A"/>
    <w:rsid w:val="0043580C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0572"/>
    <w:rsid w:val="004B1BEE"/>
    <w:rsid w:val="004B26AB"/>
    <w:rsid w:val="004B6856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0C4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D6FBA"/>
    <w:rsid w:val="006E265F"/>
    <w:rsid w:val="006E31C2"/>
    <w:rsid w:val="006E410E"/>
    <w:rsid w:val="006E5F0E"/>
    <w:rsid w:val="006F1353"/>
    <w:rsid w:val="006F13B8"/>
    <w:rsid w:val="006F17AE"/>
    <w:rsid w:val="006F6EC2"/>
    <w:rsid w:val="0070092B"/>
    <w:rsid w:val="007012C9"/>
    <w:rsid w:val="00703D1C"/>
    <w:rsid w:val="00704A3E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066DF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37F3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4A78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194"/>
    <w:rsid w:val="00A53417"/>
    <w:rsid w:val="00A539DB"/>
    <w:rsid w:val="00A60387"/>
    <w:rsid w:val="00A70385"/>
    <w:rsid w:val="00A718D4"/>
    <w:rsid w:val="00A72852"/>
    <w:rsid w:val="00A83E40"/>
    <w:rsid w:val="00A85AE3"/>
    <w:rsid w:val="00A93223"/>
    <w:rsid w:val="00A93EFB"/>
    <w:rsid w:val="00A972F0"/>
    <w:rsid w:val="00AA45C4"/>
    <w:rsid w:val="00AA6A7D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2CE5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C777B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4444"/>
    <w:rsid w:val="00C50B1A"/>
    <w:rsid w:val="00C51FD7"/>
    <w:rsid w:val="00C520F1"/>
    <w:rsid w:val="00C524A0"/>
    <w:rsid w:val="00C52824"/>
    <w:rsid w:val="00C54228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3E33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D3D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0A44"/>
    <w:rsid w:val="00E44246"/>
    <w:rsid w:val="00E46702"/>
    <w:rsid w:val="00E469F1"/>
    <w:rsid w:val="00E50776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5974"/>
    <w:rsid w:val="00EB6D9B"/>
    <w:rsid w:val="00EC46B8"/>
    <w:rsid w:val="00ED2F53"/>
    <w:rsid w:val="00ED35F1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71C"/>
    <w:rsid w:val="00F0692E"/>
    <w:rsid w:val="00F06AFB"/>
    <w:rsid w:val="00F070FC"/>
    <w:rsid w:val="00F079FC"/>
    <w:rsid w:val="00F07CDF"/>
    <w:rsid w:val="00F1208E"/>
    <w:rsid w:val="00F1527D"/>
    <w:rsid w:val="00F161DB"/>
    <w:rsid w:val="00F173F0"/>
    <w:rsid w:val="00F20B29"/>
    <w:rsid w:val="00F21346"/>
    <w:rsid w:val="00F249DD"/>
    <w:rsid w:val="00F25F5B"/>
    <w:rsid w:val="00F307A8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D63E3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D63E3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ECD4027-F7D2-4FA9-8CE3-9B96871C2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3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12</cp:revision>
  <cp:lastPrinted>2012-04-02T08:11:00Z</cp:lastPrinted>
  <dcterms:created xsi:type="dcterms:W3CDTF">2015-07-27T14:55:00Z</dcterms:created>
  <dcterms:modified xsi:type="dcterms:W3CDTF">2015-07-31T08:30:00Z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