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7536" w:rsidRDefault="00DA7536" w:rsidP="00C54C29">
      <w:pPr>
        <w:rPr>
          <w:b/>
          <w:bCs/>
          <w:sz w:val="16"/>
          <w:szCs w:val="16"/>
          <w:lang w:val="ru-RU"/>
        </w:rPr>
      </w:pPr>
    </w:p>
    <w:p w:rsidR="00AF09C9" w:rsidRDefault="00AF09C9" w:rsidP="00C54C29">
      <w:pPr>
        <w:rPr>
          <w:b/>
          <w:bCs/>
          <w:sz w:val="28"/>
          <w:szCs w:val="28"/>
          <w:lang w:val="ru-RU"/>
        </w:rPr>
      </w:pPr>
    </w:p>
    <w:p w:rsidR="00F00B30" w:rsidRDefault="00F00B30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F75FF7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E36FC5">
        <w:rPr>
          <w:b/>
          <w:bCs/>
          <w:sz w:val="28"/>
          <w:szCs w:val="28"/>
          <w:lang w:val="ru-RU"/>
        </w:rPr>
        <w:t>1</w:t>
      </w:r>
      <w:r w:rsidR="000A6261">
        <w:rPr>
          <w:b/>
          <w:bCs/>
          <w:sz w:val="28"/>
          <w:szCs w:val="28"/>
          <w:lang w:val="ru-RU"/>
        </w:rPr>
        <w:t>5</w:t>
      </w:r>
      <w:r w:rsidR="00E36FC5">
        <w:rPr>
          <w:b/>
          <w:bCs/>
          <w:sz w:val="28"/>
          <w:szCs w:val="28"/>
          <w:lang w:val="ru-RU"/>
        </w:rPr>
        <w:t>-</w:t>
      </w:r>
      <w:r w:rsidR="000F33B1">
        <w:rPr>
          <w:b/>
          <w:bCs/>
          <w:sz w:val="28"/>
          <w:szCs w:val="28"/>
          <w:lang w:val="ru-RU"/>
        </w:rPr>
        <w:t>50112</w:t>
      </w:r>
      <w:r w:rsidR="00F51339">
        <w:rPr>
          <w:b/>
          <w:bCs/>
          <w:sz w:val="28"/>
          <w:szCs w:val="28"/>
          <w:lang w:val="ru-RU"/>
        </w:rPr>
        <w:t>/</w:t>
      </w:r>
      <w:r w:rsidR="000A6261">
        <w:rPr>
          <w:b/>
          <w:bCs/>
          <w:sz w:val="28"/>
          <w:szCs w:val="28"/>
          <w:lang w:val="ru-RU"/>
        </w:rPr>
        <w:t>2</w:t>
      </w:r>
      <w:r w:rsidR="002515E2">
        <w:rPr>
          <w:b/>
          <w:bCs/>
          <w:sz w:val="28"/>
          <w:szCs w:val="28"/>
          <w:lang w:val="ru-RU"/>
        </w:rPr>
        <w:t>8</w:t>
      </w:r>
      <w:r w:rsidR="00630419">
        <w:rPr>
          <w:b/>
          <w:bCs/>
          <w:sz w:val="28"/>
          <w:szCs w:val="28"/>
          <w:lang w:val="ru-RU"/>
        </w:rPr>
        <w:t xml:space="preserve"> от 22.07.2015 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9A56C1" w:rsidRDefault="009A56C1" w:rsidP="008D24FF">
      <w:pPr>
        <w:jc w:val="center"/>
        <w:rPr>
          <w:sz w:val="16"/>
          <w:szCs w:val="16"/>
          <w:lang w:val="ru-RU"/>
        </w:rPr>
      </w:pPr>
    </w:p>
    <w:p w:rsidR="00356FBC" w:rsidRDefault="00356FBC" w:rsidP="008D24FF">
      <w:pPr>
        <w:jc w:val="center"/>
        <w:rPr>
          <w:sz w:val="16"/>
          <w:szCs w:val="16"/>
          <w:lang w:val="ru-RU"/>
        </w:rPr>
      </w:pPr>
    </w:p>
    <w:p w:rsidR="00C5597A" w:rsidRDefault="00477496" w:rsidP="000F33B1">
      <w:pPr>
        <w:jc w:val="center"/>
        <w:rPr>
          <w:sz w:val="16"/>
          <w:szCs w:val="16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7347D7" w:rsidRPr="007347D7">
        <w:rPr>
          <w:sz w:val="28"/>
          <w:szCs w:val="28"/>
          <w:lang w:val="ru-RU"/>
        </w:rPr>
        <w:t xml:space="preserve">договора </w:t>
      </w:r>
      <w:r w:rsidR="00D861BC">
        <w:rPr>
          <w:sz w:val="28"/>
          <w:szCs w:val="28"/>
          <w:lang w:val="ru-RU"/>
        </w:rPr>
        <w:t xml:space="preserve">на </w:t>
      </w:r>
      <w:r w:rsidR="00D861BC" w:rsidRPr="00D861BC">
        <w:rPr>
          <w:sz w:val="28"/>
          <w:szCs w:val="28"/>
          <w:lang w:val="ru-RU"/>
        </w:rPr>
        <w:t xml:space="preserve">комплектацию рабочих мест для преподавателей и учащихся </w:t>
      </w:r>
      <w:r w:rsidR="000F33B1" w:rsidRPr="00D861BC">
        <w:rPr>
          <w:sz w:val="28"/>
          <w:szCs w:val="28"/>
          <w:lang w:val="ru-RU"/>
        </w:rPr>
        <w:t>Общеобразовательного частного учреждения Международная гимназия и</w:t>
      </w:r>
      <w:r w:rsidR="007B3801" w:rsidRPr="00D861BC">
        <w:rPr>
          <w:sz w:val="28"/>
          <w:szCs w:val="28"/>
          <w:lang w:val="ru-RU"/>
        </w:rPr>
        <w:t>нновационного центра «</w:t>
      </w:r>
      <w:proofErr w:type="spellStart"/>
      <w:r w:rsidR="007B3801" w:rsidRPr="00D861BC">
        <w:rPr>
          <w:sz w:val="28"/>
          <w:szCs w:val="28"/>
          <w:lang w:val="ru-RU"/>
        </w:rPr>
        <w:t>Сколково</w:t>
      </w:r>
      <w:proofErr w:type="spellEnd"/>
      <w:r w:rsidR="007B3801" w:rsidRPr="00D861BC">
        <w:rPr>
          <w:sz w:val="28"/>
          <w:szCs w:val="28"/>
          <w:lang w:val="ru-RU"/>
        </w:rPr>
        <w:t>»</w:t>
      </w:r>
    </w:p>
    <w:p w:rsidR="00F9752B" w:rsidRPr="00F777B3" w:rsidRDefault="00F9752B" w:rsidP="00C66757">
      <w:pPr>
        <w:rPr>
          <w:sz w:val="16"/>
          <w:szCs w:val="16"/>
          <w:lang w:val="ru-RU"/>
        </w:rPr>
      </w:pPr>
    </w:p>
    <w:p w:rsidR="00E94F60" w:rsidRDefault="000A70DD" w:rsidP="00C313D2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0F33B1" w:rsidRPr="00D5223E" w:rsidRDefault="000F33B1" w:rsidP="00C313D2">
      <w:pPr>
        <w:pStyle w:val="af1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B3F9F" w:rsidRDefault="009B730C" w:rsidP="00C313D2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0F33B1" w:rsidRPr="00D5223E" w:rsidRDefault="000F33B1" w:rsidP="00C313D2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</w:p>
    <w:p w:rsidR="00CB3F9F" w:rsidRPr="000F33B1" w:rsidRDefault="00CB3F9F" w:rsidP="00C313D2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F33B1">
        <w:rPr>
          <w:rFonts w:ascii="Times New Roman" w:hAnsi="Times New Roman" w:cs="Times New Roman"/>
          <w:b/>
          <w:sz w:val="28"/>
          <w:szCs w:val="28"/>
        </w:rPr>
        <w:t>П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0F33B1" w:rsidRPr="000F33B1" w:rsidRDefault="000F33B1" w:rsidP="00C313D2">
      <w:pPr>
        <w:pStyle w:val="af1"/>
        <w:jc w:val="both"/>
        <w:rPr>
          <w:rFonts w:ascii="Times New Roman" w:hAnsi="Times New Roman" w:cs="Times New Roman"/>
          <w:sz w:val="28"/>
          <w:szCs w:val="28"/>
        </w:rPr>
      </w:pPr>
    </w:p>
    <w:p w:rsidR="00CB3F9F" w:rsidRPr="00D5223E" w:rsidRDefault="00CB3F9F" w:rsidP="00C313D2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F33B1">
        <w:rPr>
          <w:rFonts w:ascii="Times New Roman" w:hAnsi="Times New Roman" w:cs="Times New Roman"/>
          <w:b/>
          <w:sz w:val="28"/>
          <w:szCs w:val="28"/>
        </w:rPr>
        <w:t>П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C313D2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0F33B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11635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124E14"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124E14" w:rsidRPr="00124E14">
        <w:rPr>
          <w:rFonts w:ascii="Times New Roman" w:hAnsi="Times New Roman" w:cs="Times New Roman"/>
          <w:sz w:val="28"/>
          <w:szCs w:val="28"/>
        </w:rPr>
        <w:t xml:space="preserve">», ул. </w:t>
      </w:r>
      <w:r w:rsidR="000F33B1">
        <w:rPr>
          <w:rFonts w:ascii="Times New Roman" w:hAnsi="Times New Roman" w:cs="Times New Roman"/>
          <w:sz w:val="28"/>
          <w:szCs w:val="28"/>
        </w:rPr>
        <w:t>Нобеля</w:t>
      </w:r>
      <w:r w:rsidR="008B0C9D" w:rsidRPr="008B0C9D">
        <w:rPr>
          <w:rFonts w:ascii="Times New Roman" w:hAnsi="Times New Roman" w:cs="Times New Roman"/>
          <w:sz w:val="28"/>
          <w:szCs w:val="28"/>
        </w:rPr>
        <w:t xml:space="preserve">,  д. </w:t>
      </w:r>
      <w:r w:rsidR="000F33B1">
        <w:rPr>
          <w:rFonts w:ascii="Times New Roman" w:hAnsi="Times New Roman" w:cs="Times New Roman"/>
          <w:sz w:val="28"/>
          <w:szCs w:val="28"/>
        </w:rPr>
        <w:t>5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CB3F9F" w:rsidP="00C313D2">
      <w:pPr>
        <w:pStyle w:val="af1"/>
        <w:numPr>
          <w:ilvl w:val="2"/>
          <w:numId w:val="4"/>
        </w:numPr>
        <w:ind w:left="1276" w:hanging="556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Адрес электронной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proofErr w:type="gramEnd"/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C313D2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C61527" w:rsidP="00C313D2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8563AD" w:rsidRPr="008563AD">
        <w:rPr>
          <w:rFonts w:ascii="Times New Roman" w:hAnsi="Times New Roman" w:cs="Times New Roman"/>
          <w:sz w:val="28"/>
          <w:szCs w:val="28"/>
        </w:rPr>
        <w:t>Телефон: +7 (495) 956-00-33 (2398) факс: +7 (495) 739-53-06</w:t>
      </w:r>
    </w:p>
    <w:p w:rsidR="00CB3F9F" w:rsidRPr="00311635" w:rsidRDefault="00CB3F9F" w:rsidP="00C313D2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Default="00CB3F9F" w:rsidP="00C313D2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F33B1" w:rsidRDefault="000F33B1" w:rsidP="00C313D2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</w:p>
    <w:p w:rsidR="000F33B1" w:rsidRPr="000F33B1" w:rsidRDefault="000F33B1" w:rsidP="00C313D2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Сведения об  Инициаторе (Заказчике) Процедуры закупки.</w:t>
      </w:r>
    </w:p>
    <w:p w:rsidR="000F33B1" w:rsidRDefault="000F33B1" w:rsidP="00C313D2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</w:p>
    <w:p w:rsidR="000F33B1" w:rsidRDefault="000F33B1" w:rsidP="00C313D2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Наименование Инициатора (Заказчика) Процедуры закупки: </w:t>
      </w:r>
      <w:r>
        <w:rPr>
          <w:rFonts w:ascii="Times New Roman" w:hAnsi="Times New Roman" w:cs="Times New Roman"/>
          <w:sz w:val="28"/>
          <w:szCs w:val="28"/>
        </w:rPr>
        <w:t>Общеобразовательное частное учреждение Международная гимназия инновационного центра «</w:t>
      </w:r>
      <w:proofErr w:type="spellStart"/>
      <w:r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>
        <w:rPr>
          <w:rFonts w:ascii="Times New Roman" w:hAnsi="Times New Roman" w:cs="Times New Roman"/>
          <w:sz w:val="28"/>
          <w:szCs w:val="28"/>
        </w:rPr>
        <w:t>».</w:t>
      </w:r>
    </w:p>
    <w:p w:rsidR="000F33B1" w:rsidRDefault="000F33B1" w:rsidP="00C313D2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>Адрес местонахождения Инициатора (Заказчика) Процедуры закупки:</w:t>
      </w:r>
      <w:r>
        <w:rPr>
          <w:rFonts w:ascii="Times New Roman" w:hAnsi="Times New Roman" w:cs="Times New Roman"/>
          <w:sz w:val="28"/>
          <w:szCs w:val="28"/>
        </w:rPr>
        <w:t xml:space="preserve"> 143026, Российская Федерация, г. Москва, территория инновационного центра «</w:t>
      </w:r>
      <w:proofErr w:type="spellStart"/>
      <w:r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>
        <w:rPr>
          <w:rFonts w:ascii="Times New Roman" w:hAnsi="Times New Roman" w:cs="Times New Roman"/>
          <w:sz w:val="28"/>
          <w:szCs w:val="28"/>
        </w:rPr>
        <w:t>», ул. Луговая,  д. 4, корп. 5.</w:t>
      </w:r>
      <w:proofErr w:type="gramEnd"/>
    </w:p>
    <w:p w:rsidR="000F33B1" w:rsidRDefault="000F33B1" w:rsidP="00C313D2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 xml:space="preserve">Почтовый адрес Инициатора (Заказчика) Процедуры закупки: </w:t>
      </w:r>
      <w:r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>
        <w:rPr>
          <w:rFonts w:ascii="Times New Roman" w:hAnsi="Times New Roman" w:cs="Times New Roman"/>
          <w:sz w:val="28"/>
          <w:szCs w:val="28"/>
        </w:rPr>
        <w:t>», ул. Луговая,  д. 4, корп. 5.</w:t>
      </w:r>
      <w:proofErr w:type="gramEnd"/>
    </w:p>
    <w:p w:rsidR="000F33B1" w:rsidRPr="00EB55E7" w:rsidRDefault="000F33B1" w:rsidP="00C313D2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</w:p>
    <w:p w:rsidR="008A6D29" w:rsidRDefault="009B4032" w:rsidP="00C313D2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313D2" w:rsidRPr="009B4032" w:rsidRDefault="00C313D2" w:rsidP="00C313D2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</w:p>
    <w:p w:rsidR="00C313D2" w:rsidRDefault="009B4032" w:rsidP="00C556EB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556EB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C556EB" w:rsidRPr="00C556EB">
        <w:rPr>
          <w:rFonts w:ascii="Times New Roman" w:hAnsi="Times New Roman" w:cs="Times New Roman"/>
          <w:sz w:val="28"/>
          <w:szCs w:val="28"/>
        </w:rPr>
        <w:t>Комплектаци</w:t>
      </w:r>
      <w:r w:rsidR="00C556EB">
        <w:rPr>
          <w:rFonts w:ascii="Times New Roman" w:hAnsi="Times New Roman" w:cs="Times New Roman"/>
          <w:sz w:val="28"/>
          <w:szCs w:val="28"/>
        </w:rPr>
        <w:t>я</w:t>
      </w:r>
      <w:r w:rsidR="00C556EB" w:rsidRPr="00C556EB">
        <w:rPr>
          <w:rFonts w:ascii="Times New Roman" w:hAnsi="Times New Roman" w:cs="Times New Roman"/>
          <w:sz w:val="28"/>
          <w:szCs w:val="28"/>
        </w:rPr>
        <w:t xml:space="preserve"> рабочих мест для преподавателей и учащихся Общеобразовательного частного учреждения Международная гимназия инновационного центра «</w:t>
      </w:r>
      <w:proofErr w:type="spellStart"/>
      <w:r w:rsidR="00C556EB" w:rsidRPr="00C556EB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C556EB" w:rsidRPr="00C556EB">
        <w:rPr>
          <w:rFonts w:ascii="Times New Roman" w:hAnsi="Times New Roman" w:cs="Times New Roman"/>
          <w:sz w:val="28"/>
          <w:szCs w:val="28"/>
        </w:rPr>
        <w:t>»</w:t>
      </w:r>
    </w:p>
    <w:p w:rsidR="00C556EB" w:rsidRPr="00C556EB" w:rsidRDefault="00C556EB" w:rsidP="00C556EB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</w:p>
    <w:p w:rsidR="009B4032" w:rsidRDefault="009B4032" w:rsidP="00C313D2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2515E2">
        <w:rPr>
          <w:rFonts w:ascii="Times New Roman" w:hAnsi="Times New Roman" w:cs="Times New Roman"/>
          <w:sz w:val="28"/>
          <w:szCs w:val="28"/>
        </w:rPr>
        <w:t>6 0</w:t>
      </w:r>
      <w:r w:rsidR="000F33B1">
        <w:rPr>
          <w:rFonts w:ascii="Times New Roman" w:hAnsi="Times New Roman" w:cs="Times New Roman"/>
          <w:sz w:val="28"/>
          <w:szCs w:val="28"/>
        </w:rPr>
        <w:t>00</w:t>
      </w:r>
      <w:r w:rsidR="00DC7524">
        <w:rPr>
          <w:rFonts w:ascii="Times New Roman" w:hAnsi="Times New Roman" w:cs="Times New Roman"/>
          <w:sz w:val="28"/>
          <w:szCs w:val="28"/>
        </w:rPr>
        <w:t xml:space="preserve"> 00</w:t>
      </w:r>
      <w:r w:rsidR="000F33B1">
        <w:rPr>
          <w:rFonts w:ascii="Times New Roman" w:hAnsi="Times New Roman" w:cs="Times New Roman"/>
          <w:sz w:val="28"/>
          <w:szCs w:val="28"/>
        </w:rPr>
        <w:t>0</w:t>
      </w:r>
      <w:r w:rsidR="0055194A">
        <w:rPr>
          <w:rFonts w:ascii="Times New Roman" w:hAnsi="Times New Roman" w:cs="Times New Roman"/>
          <w:sz w:val="28"/>
          <w:szCs w:val="28"/>
        </w:rPr>
        <w:t>,00руб.</w:t>
      </w:r>
      <w:r w:rsidR="002152DC" w:rsidRPr="002152DC">
        <w:rPr>
          <w:rFonts w:ascii="Times New Roman" w:hAnsi="Times New Roman" w:cs="Times New Roman"/>
          <w:sz w:val="28"/>
          <w:szCs w:val="28"/>
        </w:rPr>
        <w:t xml:space="preserve"> (</w:t>
      </w:r>
      <w:r w:rsidR="002515E2">
        <w:rPr>
          <w:rFonts w:ascii="Times New Roman" w:hAnsi="Times New Roman" w:cs="Times New Roman"/>
          <w:sz w:val="28"/>
          <w:szCs w:val="28"/>
        </w:rPr>
        <w:t xml:space="preserve">шесть миллионов </w:t>
      </w:r>
      <w:r w:rsidR="006F4FF8">
        <w:rPr>
          <w:rFonts w:ascii="Times New Roman" w:hAnsi="Times New Roman" w:cs="Times New Roman"/>
          <w:sz w:val="28"/>
          <w:szCs w:val="28"/>
        </w:rPr>
        <w:t xml:space="preserve">рублей </w:t>
      </w:r>
      <w:r w:rsidR="0055194A">
        <w:rPr>
          <w:rFonts w:ascii="Times New Roman" w:hAnsi="Times New Roman" w:cs="Times New Roman"/>
          <w:sz w:val="28"/>
          <w:szCs w:val="28"/>
        </w:rPr>
        <w:t>00коп</w:t>
      </w:r>
      <w:r w:rsidR="006F4FF8">
        <w:rPr>
          <w:rFonts w:ascii="Times New Roman" w:hAnsi="Times New Roman" w:cs="Times New Roman"/>
          <w:sz w:val="28"/>
          <w:szCs w:val="28"/>
        </w:rPr>
        <w:t>еек</w:t>
      </w:r>
      <w:r w:rsidR="002152DC" w:rsidRPr="002152DC">
        <w:rPr>
          <w:rFonts w:ascii="Times New Roman" w:hAnsi="Times New Roman" w:cs="Times New Roman"/>
          <w:sz w:val="28"/>
          <w:szCs w:val="28"/>
        </w:rPr>
        <w:t>) в том числе НДС</w:t>
      </w:r>
      <w:r w:rsidR="006778BE" w:rsidRPr="000B317F">
        <w:rPr>
          <w:rFonts w:ascii="Times New Roman" w:hAnsi="Times New Roman" w:cs="Times New Roman"/>
          <w:sz w:val="28"/>
          <w:szCs w:val="28"/>
        </w:rPr>
        <w:t>.</w:t>
      </w:r>
    </w:p>
    <w:p w:rsidR="00C313D2" w:rsidRDefault="00C313D2" w:rsidP="00C313D2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</w:p>
    <w:p w:rsidR="009B4032" w:rsidRDefault="009B4032" w:rsidP="00C313D2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DA294A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C313D2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Default="00982F84" w:rsidP="00C313D2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82F84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0E693F" w:rsidRPr="000E693F">
        <w:rPr>
          <w:rFonts w:ascii="Times New Roman" w:hAnsi="Times New Roman" w:cs="Times New Roman"/>
          <w:sz w:val="28"/>
          <w:szCs w:val="28"/>
        </w:rPr>
        <w:t>по факту поставки, в течение 1</w:t>
      </w:r>
      <w:r w:rsidR="000F33B1">
        <w:rPr>
          <w:rFonts w:ascii="Times New Roman" w:hAnsi="Times New Roman" w:cs="Times New Roman"/>
          <w:sz w:val="28"/>
          <w:szCs w:val="28"/>
        </w:rPr>
        <w:t>5</w:t>
      </w:r>
      <w:r w:rsidR="000E693F" w:rsidRPr="000E693F">
        <w:rPr>
          <w:rFonts w:ascii="Times New Roman" w:hAnsi="Times New Roman" w:cs="Times New Roman"/>
          <w:sz w:val="28"/>
          <w:szCs w:val="28"/>
        </w:rPr>
        <w:t>-ти рабочих дней после подписания товарной накладной</w:t>
      </w:r>
      <w:r w:rsidR="00717FC7">
        <w:rPr>
          <w:rFonts w:ascii="Times New Roman" w:hAnsi="Times New Roman" w:cs="Times New Roman"/>
          <w:sz w:val="28"/>
          <w:szCs w:val="28"/>
        </w:rPr>
        <w:t xml:space="preserve"> и предоставления оригинала счета</w:t>
      </w:r>
      <w:r w:rsidRPr="00982F84">
        <w:rPr>
          <w:rFonts w:ascii="Times New Roman" w:hAnsi="Times New Roman" w:cs="Times New Roman"/>
          <w:sz w:val="28"/>
          <w:szCs w:val="28"/>
        </w:rPr>
        <w:t>.</w:t>
      </w:r>
    </w:p>
    <w:p w:rsidR="00C313D2" w:rsidRPr="00982F84" w:rsidRDefault="00C313D2" w:rsidP="00C313D2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</w:p>
    <w:p w:rsidR="004031BC" w:rsidRDefault="00F757CA" w:rsidP="00C313D2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proofErr w:type="gramStart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Default="00C313D2" w:rsidP="00C313D2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proofErr w:type="gramStart"/>
      <w:r w:rsidRPr="00C313D2">
        <w:rPr>
          <w:rFonts w:ascii="Times New Roman" w:hAnsi="Times New Roman" w:cs="Times New Roman"/>
          <w:sz w:val="28"/>
          <w:szCs w:val="28"/>
        </w:rPr>
        <w:t xml:space="preserve">143005, Московская область, Одинцовский район, </w:t>
      </w:r>
      <w:proofErr w:type="spellStart"/>
      <w:r w:rsidRPr="00C313D2">
        <w:rPr>
          <w:rFonts w:ascii="Times New Roman" w:hAnsi="Times New Roman" w:cs="Times New Roman"/>
          <w:sz w:val="28"/>
          <w:szCs w:val="28"/>
        </w:rPr>
        <w:t>Ликинский</w:t>
      </w:r>
      <w:proofErr w:type="spellEnd"/>
      <w:r w:rsidRPr="00C313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13D2">
        <w:rPr>
          <w:rFonts w:ascii="Times New Roman" w:hAnsi="Times New Roman" w:cs="Times New Roman"/>
          <w:sz w:val="28"/>
          <w:szCs w:val="28"/>
        </w:rPr>
        <w:t>с.о</w:t>
      </w:r>
      <w:proofErr w:type="spellEnd"/>
      <w:r w:rsidRPr="00C313D2">
        <w:rPr>
          <w:rFonts w:ascii="Times New Roman" w:hAnsi="Times New Roman" w:cs="Times New Roman"/>
          <w:sz w:val="28"/>
          <w:szCs w:val="28"/>
        </w:rPr>
        <w:t>., дер.     Зайцево, д. 1а (территория Негосударственного образовательного учреждения – гимназии «Московская экономическая школа»)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67708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gramEnd"/>
    </w:p>
    <w:p w:rsidR="00C313D2" w:rsidRPr="00C313D2" w:rsidRDefault="00C313D2" w:rsidP="00C313D2">
      <w:pPr>
        <w:jc w:val="both"/>
        <w:rPr>
          <w:sz w:val="28"/>
          <w:szCs w:val="28"/>
          <w:lang w:val="ru-RU" w:eastAsia="ru-RU"/>
        </w:rPr>
      </w:pPr>
    </w:p>
    <w:p w:rsidR="00264CAC" w:rsidRPr="00BD0C25" w:rsidRDefault="008A6D29" w:rsidP="00C313D2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proofErr w:type="gramEnd"/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Default="00C313D2" w:rsidP="00C313D2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C313D2">
        <w:rPr>
          <w:rFonts w:ascii="Times New Roman" w:hAnsi="Times New Roman" w:cs="Times New Roman"/>
          <w:sz w:val="28"/>
          <w:szCs w:val="28"/>
        </w:rPr>
        <w:t xml:space="preserve">не позднее 15 дней со дня заключения </w:t>
      </w:r>
      <w:r>
        <w:rPr>
          <w:rFonts w:ascii="Times New Roman" w:hAnsi="Times New Roman" w:cs="Times New Roman"/>
          <w:sz w:val="28"/>
          <w:szCs w:val="28"/>
        </w:rPr>
        <w:t>Д</w:t>
      </w:r>
      <w:r w:rsidRPr="00C313D2">
        <w:rPr>
          <w:rFonts w:ascii="Times New Roman" w:hAnsi="Times New Roman" w:cs="Times New Roman"/>
          <w:sz w:val="28"/>
          <w:szCs w:val="28"/>
        </w:rPr>
        <w:t xml:space="preserve">оговора, либо позже в случае наличия такого требования от </w:t>
      </w:r>
      <w:r>
        <w:rPr>
          <w:rFonts w:ascii="Times New Roman" w:hAnsi="Times New Roman" w:cs="Times New Roman"/>
          <w:sz w:val="28"/>
          <w:szCs w:val="28"/>
        </w:rPr>
        <w:t>З</w:t>
      </w:r>
      <w:r w:rsidRPr="00C313D2">
        <w:rPr>
          <w:rFonts w:ascii="Times New Roman" w:hAnsi="Times New Roman" w:cs="Times New Roman"/>
          <w:sz w:val="28"/>
          <w:szCs w:val="28"/>
        </w:rPr>
        <w:t>аказчика</w:t>
      </w:r>
      <w:r w:rsidR="00C40CC3">
        <w:rPr>
          <w:rFonts w:ascii="Times New Roman" w:hAnsi="Times New Roman" w:cs="Times New Roman"/>
          <w:sz w:val="28"/>
          <w:szCs w:val="28"/>
        </w:rPr>
        <w:t>.</w:t>
      </w:r>
    </w:p>
    <w:p w:rsidR="00C313D2" w:rsidRPr="00EA6AD7" w:rsidRDefault="00C313D2" w:rsidP="00C313D2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</w:p>
    <w:p w:rsidR="00CC6AA0" w:rsidRDefault="00CC6AA0" w:rsidP="00C313D2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C313D2" w:rsidRPr="00CC6AA0" w:rsidRDefault="00C313D2" w:rsidP="00C313D2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EA6AD7" w:rsidRPr="000015F7" w:rsidRDefault="00EA6AD7" w:rsidP="00C313D2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A6AD7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0015F7">
        <w:rPr>
          <w:rFonts w:ascii="Times New Roman" w:hAnsi="Times New Roman" w:cs="Times New Roman"/>
          <w:sz w:val="28"/>
          <w:szCs w:val="28"/>
          <w:lang w:eastAsia="ru-RU"/>
        </w:rPr>
        <w:t>«</w:t>
      </w:r>
      <w:r w:rsidR="000015F7" w:rsidRPr="000015F7">
        <w:rPr>
          <w:rFonts w:ascii="Times New Roman" w:hAnsi="Times New Roman" w:cs="Times New Roman"/>
          <w:sz w:val="28"/>
          <w:szCs w:val="28"/>
          <w:lang w:eastAsia="ru-RU"/>
        </w:rPr>
        <w:t>28</w:t>
      </w:r>
      <w:r w:rsidRPr="000015F7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C313D2" w:rsidRPr="000015F7">
        <w:rPr>
          <w:rFonts w:ascii="Times New Roman" w:hAnsi="Times New Roman" w:cs="Times New Roman"/>
          <w:sz w:val="28"/>
          <w:szCs w:val="28"/>
          <w:lang w:eastAsia="ru-RU"/>
        </w:rPr>
        <w:t>июл</w:t>
      </w:r>
      <w:r w:rsidR="002B530D" w:rsidRPr="000015F7">
        <w:rPr>
          <w:rFonts w:ascii="Times New Roman" w:hAnsi="Times New Roman" w:cs="Times New Roman"/>
          <w:sz w:val="28"/>
          <w:szCs w:val="28"/>
          <w:lang w:eastAsia="ru-RU"/>
        </w:rPr>
        <w:t>я</w:t>
      </w:r>
      <w:r w:rsidR="000A43BD" w:rsidRPr="000015F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0015F7">
        <w:rPr>
          <w:rFonts w:ascii="Times New Roman" w:hAnsi="Times New Roman" w:cs="Times New Roman"/>
          <w:sz w:val="28"/>
          <w:szCs w:val="28"/>
          <w:lang w:eastAsia="ru-RU"/>
        </w:rPr>
        <w:t xml:space="preserve"> 20</w:t>
      </w:r>
      <w:r w:rsidR="00D660A5" w:rsidRPr="000015F7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335B1B" w:rsidRPr="000015F7">
        <w:rPr>
          <w:rFonts w:ascii="Times New Roman" w:hAnsi="Times New Roman" w:cs="Times New Roman"/>
          <w:sz w:val="28"/>
          <w:szCs w:val="28"/>
          <w:lang w:eastAsia="ru-RU"/>
        </w:rPr>
        <w:t>5</w:t>
      </w:r>
      <w:r w:rsidRPr="000015F7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CC6AA0" w:rsidRPr="00CC6AA0" w:rsidRDefault="001C2CFC" w:rsidP="00C313D2">
      <w:pPr>
        <w:pStyle w:val="af1"/>
        <w:ind w:left="85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C2CFC">
        <w:rPr>
          <w:rFonts w:ascii="Times New Roman" w:hAnsi="Times New Roman" w:cs="Times New Roman"/>
          <w:sz w:val="28"/>
          <w:szCs w:val="28"/>
          <w:lang w:eastAsia="ru-RU"/>
        </w:rPr>
        <w:t xml:space="preserve">Прием заявок осуществляется  по адресу </w:t>
      </w:r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143026, Российская Федерация, г. Москва, территория инновационного центра «</w:t>
      </w:r>
      <w:proofErr w:type="spellStart"/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», </w:t>
      </w:r>
      <w:r w:rsidR="003E5A2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ул. Нобеля, </w:t>
      </w:r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д. </w:t>
      </w:r>
      <w:r w:rsidR="003E5A2D">
        <w:rPr>
          <w:rFonts w:ascii="Times New Roman" w:eastAsia="Calibri" w:hAnsi="Times New Roman" w:cs="Times New Roman"/>
          <w:sz w:val="28"/>
          <w:szCs w:val="28"/>
          <w:lang w:eastAsia="ru-RU"/>
        </w:rPr>
        <w:t>5</w:t>
      </w:r>
      <w:r w:rsidRPr="001C2CFC">
        <w:rPr>
          <w:rFonts w:ascii="Times New Roman" w:hAnsi="Times New Roman" w:cs="Times New Roman"/>
          <w:sz w:val="28"/>
          <w:szCs w:val="28"/>
          <w:lang w:eastAsia="ru-RU"/>
        </w:rPr>
        <w:t xml:space="preserve">, ОЦ Технопарк, экспедиция на 3 этаже в рабочие дни с 9.00 до 18.00, до даты окончания срока подачи заявок. Заказ пропуска по телефону  8 (495) 956-00-33 (4000). </w:t>
      </w:r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="00CC6AA0"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</w:p>
    <w:p w:rsidR="00CC6AA0" w:rsidRPr="008A6D29" w:rsidRDefault="00CC6AA0" w:rsidP="00C313D2">
      <w:pPr>
        <w:pStyle w:val="af1"/>
        <w:ind w:left="851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BF10BC" w:rsidRPr="003E5A2D" w:rsidRDefault="00F757CA" w:rsidP="00C313D2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3E5A2D" w:rsidRPr="00BF10BC" w:rsidRDefault="003E5A2D" w:rsidP="003E5A2D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5912E9" w:rsidRPr="005912E9" w:rsidRDefault="005912E9" w:rsidP="00C313D2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BF10BC" w:rsidP="00C313D2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C313D2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lastRenderedPageBreak/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C313D2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Default="00BF10BC" w:rsidP="00C313D2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3E5A2D" w:rsidRPr="00BF10BC" w:rsidRDefault="003E5A2D" w:rsidP="003E5A2D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F249DD" w:rsidRDefault="009B4032" w:rsidP="00C313D2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3E5A2D" w:rsidRPr="00EA6AD7" w:rsidRDefault="003E5A2D" w:rsidP="003E5A2D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F12AA2" w:rsidRDefault="00F12AA2" w:rsidP="00C313D2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Pr="00D5223E">
        <w:rPr>
          <w:rFonts w:ascii="Times New Roman" w:hAnsi="Times New Roman" w:cs="Times New Roman"/>
          <w:b/>
          <w:sz w:val="28"/>
          <w:szCs w:val="28"/>
        </w:rPr>
        <w:t>аявок: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0015F7">
        <w:rPr>
          <w:rFonts w:ascii="Times New Roman" w:hAnsi="Times New Roman" w:cs="Times New Roman"/>
          <w:sz w:val="28"/>
          <w:szCs w:val="28"/>
          <w:lang w:eastAsia="ru-RU"/>
        </w:rPr>
        <w:t>«</w:t>
      </w:r>
      <w:r w:rsidR="003E5A2D" w:rsidRPr="000015F7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0015F7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0015F7" w:rsidRPr="000015F7">
        <w:rPr>
          <w:rFonts w:ascii="Times New Roman" w:hAnsi="Times New Roman" w:cs="Times New Roman"/>
          <w:sz w:val="28"/>
          <w:szCs w:val="28"/>
          <w:lang w:eastAsia="ru-RU"/>
        </w:rPr>
        <w:t>августа</w:t>
      </w:r>
      <w:r w:rsidRPr="000015F7">
        <w:rPr>
          <w:rFonts w:ascii="Times New Roman" w:hAnsi="Times New Roman" w:cs="Times New Roman"/>
          <w:sz w:val="28"/>
          <w:szCs w:val="28"/>
          <w:lang w:eastAsia="ru-RU"/>
        </w:rPr>
        <w:t xml:space="preserve"> 2015 года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в </w:t>
      </w:r>
      <w:r>
        <w:rPr>
          <w:rFonts w:ascii="Times New Roman" w:hAnsi="Times New Roman" w:cs="Times New Roman"/>
          <w:sz w:val="28"/>
          <w:szCs w:val="28"/>
          <w:lang w:eastAsia="ru-RU"/>
        </w:rPr>
        <w:t>18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времени.</w:t>
      </w:r>
    </w:p>
    <w:p w:rsidR="003E5A2D" w:rsidRPr="003E5A2D" w:rsidRDefault="003E5A2D" w:rsidP="003E5A2D">
      <w:pPr>
        <w:pStyle w:val="af1"/>
        <w:rPr>
          <w:rFonts w:ascii="Times New Roman" w:hAnsi="Times New Roman" w:cs="Times New Roman"/>
          <w:sz w:val="28"/>
          <w:szCs w:val="28"/>
          <w:lang w:eastAsia="ru-RU"/>
        </w:rPr>
      </w:pPr>
    </w:p>
    <w:p w:rsidR="00F12AA2" w:rsidRDefault="00F12AA2" w:rsidP="00C313D2">
      <w:pPr>
        <w:pStyle w:val="af1"/>
        <w:numPr>
          <w:ilvl w:val="1"/>
          <w:numId w:val="4"/>
        </w:numPr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  <w:lang w:eastAsia="ru-RU"/>
        </w:rPr>
        <w:t>Дата вскрытия конвертов с Заявками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: </w:t>
      </w:r>
      <w:r w:rsidR="003E5A2D" w:rsidRPr="000015F7">
        <w:rPr>
          <w:rFonts w:ascii="Times New Roman" w:hAnsi="Times New Roman" w:cs="Times New Roman"/>
          <w:sz w:val="28"/>
          <w:szCs w:val="28"/>
          <w:lang w:eastAsia="ru-RU"/>
        </w:rPr>
        <w:t>«</w:t>
      </w:r>
      <w:r w:rsidR="000015F7" w:rsidRPr="000015F7">
        <w:rPr>
          <w:rFonts w:ascii="Times New Roman" w:hAnsi="Times New Roman" w:cs="Times New Roman"/>
          <w:sz w:val="28"/>
          <w:szCs w:val="28"/>
          <w:lang w:eastAsia="ru-RU"/>
        </w:rPr>
        <w:t>4</w:t>
      </w:r>
      <w:r w:rsidR="003E5A2D" w:rsidRPr="000015F7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2515E2" w:rsidRPr="000015F7">
        <w:rPr>
          <w:rFonts w:ascii="Times New Roman" w:hAnsi="Times New Roman" w:cs="Times New Roman"/>
          <w:sz w:val="28"/>
          <w:szCs w:val="28"/>
          <w:lang w:eastAsia="ru-RU"/>
        </w:rPr>
        <w:t>августа</w:t>
      </w:r>
      <w:r w:rsidR="003E5A2D" w:rsidRPr="000015F7">
        <w:rPr>
          <w:rFonts w:ascii="Times New Roman" w:hAnsi="Times New Roman" w:cs="Times New Roman"/>
          <w:sz w:val="28"/>
          <w:szCs w:val="28"/>
          <w:lang w:eastAsia="ru-RU"/>
        </w:rPr>
        <w:t xml:space="preserve"> 2015 года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3E5A2D" w:rsidRPr="003E5A2D" w:rsidRDefault="003E5A2D" w:rsidP="003E5A2D">
      <w:pPr>
        <w:pStyle w:val="af1"/>
        <w:rPr>
          <w:rFonts w:ascii="Times New Roman" w:hAnsi="Times New Roman" w:cs="Times New Roman"/>
          <w:sz w:val="28"/>
          <w:szCs w:val="28"/>
          <w:lang w:eastAsia="ru-RU"/>
        </w:rPr>
      </w:pPr>
    </w:p>
    <w:p w:rsidR="00F12AA2" w:rsidRDefault="00F12AA2" w:rsidP="00C313D2">
      <w:pPr>
        <w:pStyle w:val="af1"/>
        <w:numPr>
          <w:ilvl w:val="1"/>
          <w:numId w:val="4"/>
        </w:numPr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</w:rPr>
        <w:t xml:space="preserve">Место и дата рассмотрения Заявок, подведения итогов и определения Победителя Процедуры закупки: 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937BA1">
        <w:rPr>
          <w:rFonts w:ascii="Times New Roman" w:hAnsi="Times New Roman" w:cs="Times New Roman"/>
          <w:sz w:val="28"/>
          <w:szCs w:val="28"/>
        </w:rPr>
        <w:t>ассмотрени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заявок, подведени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итогов и определени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Победителя Процедуры закупки будет проводиться по адресу </w:t>
      </w:r>
      <w:r w:rsidRPr="00937BA1">
        <w:rPr>
          <w:rFonts w:ascii="Times New Roman" w:eastAsia="Calibri" w:hAnsi="Times New Roman" w:cs="Times New Roman"/>
          <w:sz w:val="28"/>
          <w:szCs w:val="28"/>
          <w:lang w:eastAsia="ru-RU"/>
        </w:rPr>
        <w:t>143026, Российская Федерация, г. Москва, территория инновационного центра «</w:t>
      </w:r>
      <w:proofErr w:type="spellStart"/>
      <w:r w:rsidRPr="00937BA1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Pr="00937BA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», </w:t>
      </w:r>
      <w:r w:rsidR="003E5A2D">
        <w:rPr>
          <w:rFonts w:ascii="Times New Roman" w:eastAsia="Calibri" w:hAnsi="Times New Roman" w:cs="Times New Roman"/>
          <w:sz w:val="28"/>
          <w:szCs w:val="28"/>
          <w:lang w:eastAsia="ru-RU"/>
        </w:rPr>
        <w:t>ул. Нобеля, д. 5,</w:t>
      </w:r>
      <w:r w:rsidRPr="00937BA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ОЦ Технопарк, этаж 3, офис 3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09</w:t>
      </w:r>
      <w:r w:rsidRPr="00937BA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03C50" w:rsidRPr="00F12AA2" w:rsidRDefault="00F12AA2" w:rsidP="00C313D2">
      <w:pPr>
        <w:ind w:left="851"/>
        <w:jc w:val="both"/>
        <w:rPr>
          <w:sz w:val="28"/>
          <w:szCs w:val="28"/>
          <w:lang w:val="ru-RU" w:eastAsia="ru-RU"/>
        </w:rPr>
      </w:pPr>
      <w:r w:rsidRPr="00F12AA2">
        <w:rPr>
          <w:sz w:val="28"/>
          <w:szCs w:val="28"/>
          <w:lang w:val="ru-RU" w:eastAsia="ru-RU"/>
        </w:rPr>
        <w:t>Не позднее «</w:t>
      </w:r>
      <w:r w:rsidR="000015F7" w:rsidRPr="000015F7">
        <w:rPr>
          <w:sz w:val="28"/>
          <w:szCs w:val="28"/>
          <w:lang w:val="ru-RU" w:eastAsia="ru-RU"/>
        </w:rPr>
        <w:t>1</w:t>
      </w:r>
      <w:r w:rsidR="00C13D25" w:rsidRPr="000015F7">
        <w:rPr>
          <w:sz w:val="28"/>
          <w:szCs w:val="28"/>
          <w:lang w:val="ru-RU" w:eastAsia="ru-RU"/>
        </w:rPr>
        <w:t>0</w:t>
      </w:r>
      <w:r w:rsidRPr="000015F7">
        <w:rPr>
          <w:sz w:val="28"/>
          <w:szCs w:val="28"/>
          <w:lang w:val="ru-RU" w:eastAsia="ru-RU"/>
        </w:rPr>
        <w:t xml:space="preserve">» </w:t>
      </w:r>
      <w:r w:rsidR="003E5A2D" w:rsidRPr="000015F7">
        <w:rPr>
          <w:sz w:val="28"/>
          <w:szCs w:val="28"/>
          <w:lang w:val="ru-RU" w:eastAsia="ru-RU"/>
        </w:rPr>
        <w:t xml:space="preserve">августа </w:t>
      </w:r>
      <w:r w:rsidRPr="000015F7">
        <w:rPr>
          <w:sz w:val="28"/>
          <w:szCs w:val="28"/>
          <w:lang w:val="ru-RU" w:eastAsia="ru-RU"/>
        </w:rPr>
        <w:t>2015</w:t>
      </w:r>
      <w:r w:rsidRPr="00F12AA2">
        <w:rPr>
          <w:sz w:val="28"/>
          <w:szCs w:val="28"/>
          <w:lang w:val="ru-RU" w:eastAsia="ru-RU"/>
        </w:rPr>
        <w:t xml:space="preserve"> года в 18 часов 00 минут по московскому времени</w:t>
      </w:r>
      <w:r w:rsidR="00BF10BC" w:rsidRPr="00F12AA2">
        <w:rPr>
          <w:sz w:val="28"/>
          <w:szCs w:val="28"/>
          <w:lang w:val="ru-RU" w:eastAsia="ru-RU"/>
        </w:rPr>
        <w:t>.</w:t>
      </w:r>
    </w:p>
    <w:p w:rsidR="006D2121" w:rsidRDefault="006D2121" w:rsidP="00C313D2">
      <w:pPr>
        <w:jc w:val="both"/>
        <w:rPr>
          <w:sz w:val="28"/>
          <w:szCs w:val="28"/>
          <w:lang w:val="ru-RU" w:eastAsia="ru-RU"/>
        </w:rPr>
      </w:pPr>
    </w:p>
    <w:p w:rsidR="0071525C" w:rsidRPr="00D5223E" w:rsidRDefault="00715E8D" w:rsidP="00C313D2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t>ОСНОВНЫЕ УСЛОВИЯ ДОГОВОРА</w:t>
      </w:r>
    </w:p>
    <w:p w:rsidR="001B0F45" w:rsidRPr="00F7272D" w:rsidRDefault="00715E8D" w:rsidP="00C313D2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127FE3" w:rsidRDefault="00127FE3" w:rsidP="00C313D2">
      <w:pPr>
        <w:jc w:val="both"/>
        <w:rPr>
          <w:sz w:val="22"/>
          <w:szCs w:val="22"/>
          <w:lang w:val="ru-RU" w:eastAsia="ru-RU"/>
        </w:rPr>
      </w:pPr>
    </w:p>
    <w:p w:rsidR="00A222A7" w:rsidRPr="005E78BA" w:rsidRDefault="00A222A7" w:rsidP="00C313D2">
      <w:pPr>
        <w:widowControl w:val="0"/>
        <w:suppressAutoHyphens/>
        <w:jc w:val="both"/>
        <w:rPr>
          <w:sz w:val="16"/>
          <w:szCs w:val="16"/>
          <w:lang w:val="ru-RU" w:eastAsia="ru-RU"/>
        </w:rPr>
      </w:pPr>
    </w:p>
    <w:p w:rsidR="00A222A7" w:rsidRDefault="004E4305" w:rsidP="00C313D2">
      <w:pPr>
        <w:jc w:val="both"/>
        <w:rPr>
          <w:sz w:val="22"/>
          <w:szCs w:val="16"/>
          <w:lang w:val="ru-RU"/>
        </w:rPr>
      </w:pPr>
      <w:r>
        <w:rPr>
          <w:sz w:val="22"/>
          <w:szCs w:val="16"/>
          <w:lang w:val="ru-RU"/>
        </w:rPr>
        <w:t xml:space="preserve">                 </w:t>
      </w:r>
      <w:r w:rsidRPr="004E4305">
        <w:rPr>
          <w:sz w:val="22"/>
          <w:szCs w:val="16"/>
          <w:lang w:val="ru-RU"/>
        </w:rPr>
        <w:t xml:space="preserve">Сведения </w:t>
      </w:r>
      <w:r w:rsidR="0041340B">
        <w:rPr>
          <w:sz w:val="22"/>
          <w:szCs w:val="16"/>
          <w:lang w:val="ru-RU"/>
        </w:rPr>
        <w:t>представлены</w:t>
      </w:r>
      <w:r w:rsidRPr="004E4305">
        <w:rPr>
          <w:sz w:val="22"/>
          <w:szCs w:val="16"/>
          <w:lang w:val="ru-RU"/>
        </w:rPr>
        <w:t xml:space="preserve"> в Приложении № 1 к Извещению № 15-</w:t>
      </w:r>
      <w:r w:rsidR="003E5A2D">
        <w:rPr>
          <w:sz w:val="22"/>
          <w:szCs w:val="16"/>
          <w:lang w:val="ru-RU"/>
        </w:rPr>
        <w:t>5</w:t>
      </w:r>
      <w:r w:rsidR="00D67E6F">
        <w:rPr>
          <w:sz w:val="22"/>
          <w:szCs w:val="16"/>
          <w:lang w:val="ru-RU"/>
        </w:rPr>
        <w:t>01</w:t>
      </w:r>
      <w:r w:rsidR="003E5A2D">
        <w:rPr>
          <w:sz w:val="22"/>
          <w:szCs w:val="16"/>
          <w:lang w:val="ru-RU"/>
        </w:rPr>
        <w:t>12</w:t>
      </w:r>
      <w:r w:rsidR="00D67E6F">
        <w:rPr>
          <w:sz w:val="22"/>
          <w:szCs w:val="16"/>
          <w:lang w:val="ru-RU"/>
        </w:rPr>
        <w:t>/2</w:t>
      </w:r>
      <w:r w:rsidR="003E5A2D">
        <w:rPr>
          <w:sz w:val="22"/>
          <w:szCs w:val="16"/>
          <w:lang w:val="ru-RU"/>
        </w:rPr>
        <w:t>9</w:t>
      </w:r>
      <w:r w:rsidRPr="004E4305">
        <w:rPr>
          <w:sz w:val="22"/>
          <w:szCs w:val="16"/>
          <w:lang w:val="ru-RU"/>
        </w:rPr>
        <w:t xml:space="preserve"> (Техническое задание)</w:t>
      </w:r>
      <w:r w:rsidR="00B71B82" w:rsidRPr="00B71B82">
        <w:rPr>
          <w:sz w:val="22"/>
          <w:szCs w:val="16"/>
          <w:lang w:val="ru-RU"/>
        </w:rPr>
        <w:t>.</w:t>
      </w:r>
    </w:p>
    <w:p w:rsidR="00806635" w:rsidRPr="00127FE3" w:rsidRDefault="00806635" w:rsidP="00C313D2">
      <w:pPr>
        <w:ind w:left="851"/>
        <w:jc w:val="both"/>
        <w:rPr>
          <w:sz w:val="22"/>
          <w:szCs w:val="22"/>
          <w:lang w:val="ru-RU" w:eastAsia="ru-RU"/>
        </w:rPr>
      </w:pPr>
    </w:p>
    <w:p w:rsidR="00ED2F53" w:rsidRPr="00175A6E" w:rsidRDefault="00D27DDA" w:rsidP="00C313D2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Требования к документам участника Процедуры закупки и до</w:t>
      </w:r>
      <w:bookmarkStart w:id="0" w:name="_GoBack"/>
      <w:bookmarkEnd w:id="0"/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</w:p>
    <w:p w:rsidR="007B3801" w:rsidRPr="007B3801" w:rsidRDefault="007B3801" w:rsidP="007B3801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7B3801">
        <w:rPr>
          <w:rFonts w:ascii="Times New Roman" w:hAnsi="Times New Roman" w:cs="Times New Roman"/>
          <w:sz w:val="28"/>
          <w:szCs w:val="28"/>
          <w:lang w:eastAsia="ru-RU"/>
        </w:rPr>
        <w:t xml:space="preserve">Участник процедуры закупки предоставляет: </w:t>
      </w:r>
    </w:p>
    <w:p w:rsidR="007B3801" w:rsidRPr="007B3801" w:rsidRDefault="007B3801" w:rsidP="007B3801">
      <w:pPr>
        <w:pStyle w:val="af1"/>
        <w:ind w:left="792"/>
        <w:jc w:val="both"/>
        <w:rPr>
          <w:rFonts w:ascii="Times New Roman" w:hAnsi="Times New Roman" w:cs="Times New Roman"/>
          <w:i/>
          <w:sz w:val="28"/>
          <w:szCs w:val="28"/>
          <w:lang w:eastAsia="ru-RU"/>
        </w:rPr>
      </w:pPr>
      <w:r w:rsidRPr="007B3801">
        <w:rPr>
          <w:rFonts w:ascii="Times New Roman" w:hAnsi="Times New Roman" w:cs="Times New Roman"/>
          <w:i/>
          <w:sz w:val="28"/>
          <w:szCs w:val="28"/>
          <w:lang w:eastAsia="ru-RU"/>
        </w:rPr>
        <w:t>- Заявку на участие в Процедуре закупки (Приложение № 2 к Извещению);</w:t>
      </w:r>
    </w:p>
    <w:p w:rsidR="007B3801" w:rsidRPr="007B3801" w:rsidRDefault="007B3801" w:rsidP="007B3801">
      <w:pPr>
        <w:pStyle w:val="af1"/>
        <w:ind w:left="792"/>
        <w:jc w:val="both"/>
        <w:rPr>
          <w:rFonts w:ascii="Times New Roman" w:hAnsi="Times New Roman" w:cs="Times New Roman"/>
          <w:i/>
          <w:sz w:val="28"/>
          <w:szCs w:val="28"/>
          <w:lang w:eastAsia="ru-RU"/>
        </w:rPr>
      </w:pPr>
      <w:r w:rsidRPr="007B3801">
        <w:rPr>
          <w:rFonts w:ascii="Times New Roman" w:hAnsi="Times New Roman" w:cs="Times New Roman"/>
          <w:i/>
          <w:sz w:val="28"/>
          <w:szCs w:val="28"/>
          <w:lang w:eastAsia="ru-RU"/>
        </w:rPr>
        <w:t>- Анкету Участника Процедуры закупки (Приложение № 3 к Извещению;</w:t>
      </w:r>
    </w:p>
    <w:p w:rsidR="007B3801" w:rsidRPr="007B3801" w:rsidRDefault="007B3801" w:rsidP="007B3801">
      <w:pPr>
        <w:pStyle w:val="af1"/>
        <w:ind w:left="792"/>
        <w:jc w:val="both"/>
        <w:rPr>
          <w:rFonts w:ascii="Times New Roman" w:hAnsi="Times New Roman" w:cs="Times New Roman"/>
          <w:i/>
          <w:sz w:val="28"/>
          <w:szCs w:val="28"/>
          <w:lang w:eastAsia="ru-RU"/>
        </w:rPr>
      </w:pPr>
      <w:r w:rsidRPr="007B3801">
        <w:rPr>
          <w:rFonts w:ascii="Times New Roman" w:hAnsi="Times New Roman" w:cs="Times New Roman"/>
          <w:i/>
          <w:sz w:val="28"/>
          <w:szCs w:val="28"/>
          <w:lang w:eastAsia="ru-RU"/>
        </w:rPr>
        <w:t>- Безусловное согласие с условиями договора (Приложение № 4 к Извещению);</w:t>
      </w:r>
    </w:p>
    <w:p w:rsidR="00ED2F53" w:rsidRPr="007B3801" w:rsidRDefault="007B3801" w:rsidP="007B3801">
      <w:pPr>
        <w:pStyle w:val="af1"/>
        <w:ind w:left="792"/>
        <w:jc w:val="both"/>
        <w:rPr>
          <w:rFonts w:ascii="Times New Roman" w:hAnsi="Times New Roman" w:cs="Times New Roman"/>
          <w:i/>
          <w:sz w:val="28"/>
          <w:szCs w:val="28"/>
          <w:lang w:eastAsia="ru-RU"/>
        </w:rPr>
      </w:pPr>
      <w:r w:rsidRPr="007B3801">
        <w:rPr>
          <w:rFonts w:ascii="Times New Roman" w:hAnsi="Times New Roman" w:cs="Times New Roman"/>
          <w:i/>
          <w:sz w:val="28"/>
          <w:szCs w:val="28"/>
          <w:lang w:eastAsia="ru-RU"/>
        </w:rPr>
        <w:t>- другие документы, предоставляемые по усмотрению Участника процедуры закупки.</w:t>
      </w:r>
    </w:p>
    <w:p w:rsidR="0009691B" w:rsidRDefault="0009691B" w:rsidP="00C313D2">
      <w:pPr>
        <w:pStyle w:val="af1"/>
        <w:ind w:left="42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D5223E" w:rsidRPr="00787673" w:rsidRDefault="00AB743D" w:rsidP="00C313D2">
      <w:pPr>
        <w:jc w:val="both"/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787673" w:rsidSect="00514622">
      <w:headerReference w:type="first" r:id="rId14"/>
      <w:pgSz w:w="11906" w:h="16838"/>
      <w:pgMar w:top="964" w:right="851" w:bottom="794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3F7F" w:rsidRDefault="00433F7F" w:rsidP="001C1B8B">
      <w:r>
        <w:separator/>
      </w:r>
    </w:p>
  </w:endnote>
  <w:endnote w:type="continuationSeparator" w:id="0">
    <w:p w:rsidR="00433F7F" w:rsidRDefault="00433F7F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3F7F" w:rsidRDefault="00433F7F" w:rsidP="001C1B8B">
      <w:r>
        <w:separator/>
      </w:r>
    </w:p>
  </w:footnote>
  <w:footnote w:type="continuationSeparator" w:id="0">
    <w:p w:rsidR="00433F7F" w:rsidRDefault="00433F7F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A0027" w:rsidP="006A0027">
    <w:pPr>
      <w:pStyle w:val="a4"/>
      <w:ind w:left="-709"/>
      <w:rPr>
        <w:lang w:val="ru-RU"/>
      </w:rPr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4F5DB294" wp14:editId="5898AE75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74699E69" wp14:editId="12EF0F2B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7825A32F" wp14:editId="56F2359D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</w:t>
                    </w:r>
                    <w:proofErr w:type="spellStart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Сколково</w:t>
                    </w:r>
                    <w:proofErr w:type="spellEnd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7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2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3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7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0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1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2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0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6"/>
  </w:num>
  <w:num w:numId="10">
    <w:abstractNumId w:val="16"/>
  </w:num>
  <w:num w:numId="11">
    <w:abstractNumId w:val="32"/>
  </w:num>
  <w:num w:numId="12">
    <w:abstractNumId w:val="39"/>
  </w:num>
  <w:num w:numId="13">
    <w:abstractNumId w:val="36"/>
  </w:num>
  <w:num w:numId="14">
    <w:abstractNumId w:val="11"/>
  </w:num>
  <w:num w:numId="15">
    <w:abstractNumId w:val="33"/>
  </w:num>
  <w:num w:numId="16">
    <w:abstractNumId w:val="7"/>
  </w:num>
  <w:num w:numId="17">
    <w:abstractNumId w:val="17"/>
  </w:num>
  <w:num w:numId="18">
    <w:abstractNumId w:val="31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8"/>
  </w:num>
  <w:num w:numId="26">
    <w:abstractNumId w:val="35"/>
  </w:num>
  <w:num w:numId="27">
    <w:abstractNumId w:val="44"/>
  </w:num>
  <w:num w:numId="28">
    <w:abstractNumId w:val="42"/>
  </w:num>
  <w:num w:numId="29">
    <w:abstractNumId w:val="22"/>
  </w:num>
  <w:num w:numId="30">
    <w:abstractNumId w:val="29"/>
  </w:num>
  <w:num w:numId="31">
    <w:abstractNumId w:val="12"/>
  </w:num>
  <w:num w:numId="32">
    <w:abstractNumId w:val="23"/>
  </w:num>
  <w:num w:numId="33">
    <w:abstractNumId w:val="18"/>
  </w:num>
  <w:num w:numId="34">
    <w:abstractNumId w:val="37"/>
  </w:num>
  <w:num w:numId="35">
    <w:abstractNumId w:val="10"/>
  </w:num>
  <w:num w:numId="36">
    <w:abstractNumId w:val="24"/>
  </w:num>
  <w:num w:numId="37">
    <w:abstractNumId w:val="43"/>
  </w:num>
  <w:num w:numId="38">
    <w:abstractNumId w:val="28"/>
  </w:num>
  <w:num w:numId="39">
    <w:abstractNumId w:val="21"/>
  </w:num>
  <w:num w:numId="40">
    <w:abstractNumId w:val="30"/>
  </w:num>
  <w:num w:numId="41">
    <w:abstractNumId w:val="20"/>
  </w:num>
  <w:num w:numId="42">
    <w:abstractNumId w:val="34"/>
  </w:num>
  <w:num w:numId="43">
    <w:abstractNumId w:val="27"/>
  </w:num>
  <w:num w:numId="44">
    <w:abstractNumId w:val="9"/>
  </w:num>
  <w:num w:numId="45">
    <w:abstractNumId w:val="8"/>
  </w:num>
  <w:num w:numId="46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15F7"/>
    <w:rsid w:val="00003714"/>
    <w:rsid w:val="000040D5"/>
    <w:rsid w:val="00006AD4"/>
    <w:rsid w:val="0001054D"/>
    <w:rsid w:val="00012D2E"/>
    <w:rsid w:val="000173B2"/>
    <w:rsid w:val="00024638"/>
    <w:rsid w:val="00025CBE"/>
    <w:rsid w:val="0002614A"/>
    <w:rsid w:val="000266EA"/>
    <w:rsid w:val="0003088F"/>
    <w:rsid w:val="000314E1"/>
    <w:rsid w:val="0004604D"/>
    <w:rsid w:val="0005096F"/>
    <w:rsid w:val="00051115"/>
    <w:rsid w:val="00051E05"/>
    <w:rsid w:val="000528E7"/>
    <w:rsid w:val="0005657A"/>
    <w:rsid w:val="00056DA6"/>
    <w:rsid w:val="00057F58"/>
    <w:rsid w:val="00061D25"/>
    <w:rsid w:val="0006343D"/>
    <w:rsid w:val="000651F0"/>
    <w:rsid w:val="0006605B"/>
    <w:rsid w:val="00071BA4"/>
    <w:rsid w:val="000743F8"/>
    <w:rsid w:val="00075982"/>
    <w:rsid w:val="000803B6"/>
    <w:rsid w:val="0008580C"/>
    <w:rsid w:val="000900E2"/>
    <w:rsid w:val="000925AD"/>
    <w:rsid w:val="00093A8C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6261"/>
    <w:rsid w:val="000A70DD"/>
    <w:rsid w:val="000B3139"/>
    <w:rsid w:val="000B317F"/>
    <w:rsid w:val="000B5B52"/>
    <w:rsid w:val="000B7798"/>
    <w:rsid w:val="000C08F6"/>
    <w:rsid w:val="000C1019"/>
    <w:rsid w:val="000C18E0"/>
    <w:rsid w:val="000C3B0A"/>
    <w:rsid w:val="000C794B"/>
    <w:rsid w:val="000D415A"/>
    <w:rsid w:val="000D56AA"/>
    <w:rsid w:val="000E2193"/>
    <w:rsid w:val="000E45BE"/>
    <w:rsid w:val="000E64F0"/>
    <w:rsid w:val="000E693F"/>
    <w:rsid w:val="000F33B1"/>
    <w:rsid w:val="000F4EFD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2C2F"/>
    <w:rsid w:val="001230B7"/>
    <w:rsid w:val="00124B49"/>
    <w:rsid w:val="00124E14"/>
    <w:rsid w:val="00125514"/>
    <w:rsid w:val="00127FE3"/>
    <w:rsid w:val="00133A5B"/>
    <w:rsid w:val="00133EBA"/>
    <w:rsid w:val="00136AEC"/>
    <w:rsid w:val="00141207"/>
    <w:rsid w:val="00142949"/>
    <w:rsid w:val="00145E2D"/>
    <w:rsid w:val="00154571"/>
    <w:rsid w:val="00154B1B"/>
    <w:rsid w:val="00155E48"/>
    <w:rsid w:val="00160DDD"/>
    <w:rsid w:val="00164E87"/>
    <w:rsid w:val="00165932"/>
    <w:rsid w:val="00166406"/>
    <w:rsid w:val="0017201B"/>
    <w:rsid w:val="0017294F"/>
    <w:rsid w:val="001809D2"/>
    <w:rsid w:val="00182CAA"/>
    <w:rsid w:val="001842D8"/>
    <w:rsid w:val="00187D9B"/>
    <w:rsid w:val="00192219"/>
    <w:rsid w:val="0019285D"/>
    <w:rsid w:val="001A75F5"/>
    <w:rsid w:val="001B0F45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C7BCA"/>
    <w:rsid w:val="001D19B0"/>
    <w:rsid w:val="001D1B1B"/>
    <w:rsid w:val="001D6323"/>
    <w:rsid w:val="001D6EF3"/>
    <w:rsid w:val="001E4CB5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5855"/>
    <w:rsid w:val="002077F6"/>
    <w:rsid w:val="0021166A"/>
    <w:rsid w:val="00213CD5"/>
    <w:rsid w:val="002152DC"/>
    <w:rsid w:val="002159FE"/>
    <w:rsid w:val="00215FDE"/>
    <w:rsid w:val="00216961"/>
    <w:rsid w:val="00217520"/>
    <w:rsid w:val="00230102"/>
    <w:rsid w:val="00233C6C"/>
    <w:rsid w:val="00236EEB"/>
    <w:rsid w:val="002400B2"/>
    <w:rsid w:val="00240DCA"/>
    <w:rsid w:val="00240F6A"/>
    <w:rsid w:val="00242AD6"/>
    <w:rsid w:val="002514B7"/>
    <w:rsid w:val="002515E2"/>
    <w:rsid w:val="00252629"/>
    <w:rsid w:val="00253677"/>
    <w:rsid w:val="00262D66"/>
    <w:rsid w:val="00263F3B"/>
    <w:rsid w:val="00264CAC"/>
    <w:rsid w:val="00267947"/>
    <w:rsid w:val="00270247"/>
    <w:rsid w:val="0028102F"/>
    <w:rsid w:val="00285466"/>
    <w:rsid w:val="00293DF8"/>
    <w:rsid w:val="0029406B"/>
    <w:rsid w:val="0029421D"/>
    <w:rsid w:val="00295488"/>
    <w:rsid w:val="002A1C39"/>
    <w:rsid w:val="002A64A9"/>
    <w:rsid w:val="002A650D"/>
    <w:rsid w:val="002A7636"/>
    <w:rsid w:val="002B1C30"/>
    <w:rsid w:val="002B530D"/>
    <w:rsid w:val="002B606C"/>
    <w:rsid w:val="002C14A5"/>
    <w:rsid w:val="002C2D93"/>
    <w:rsid w:val="002C5C3A"/>
    <w:rsid w:val="002C5FA3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1C67"/>
    <w:rsid w:val="00303C50"/>
    <w:rsid w:val="003071DB"/>
    <w:rsid w:val="00311635"/>
    <w:rsid w:val="0032626F"/>
    <w:rsid w:val="00335B1B"/>
    <w:rsid w:val="003370FA"/>
    <w:rsid w:val="0033743E"/>
    <w:rsid w:val="00341ED1"/>
    <w:rsid w:val="00342DEB"/>
    <w:rsid w:val="00347157"/>
    <w:rsid w:val="00350412"/>
    <w:rsid w:val="00350897"/>
    <w:rsid w:val="00355056"/>
    <w:rsid w:val="00356FBC"/>
    <w:rsid w:val="00360678"/>
    <w:rsid w:val="00374489"/>
    <w:rsid w:val="0038040E"/>
    <w:rsid w:val="0038453B"/>
    <w:rsid w:val="0038491B"/>
    <w:rsid w:val="00386C18"/>
    <w:rsid w:val="003873A3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A1325"/>
    <w:rsid w:val="003A2B87"/>
    <w:rsid w:val="003A5739"/>
    <w:rsid w:val="003C0234"/>
    <w:rsid w:val="003C30F1"/>
    <w:rsid w:val="003D022D"/>
    <w:rsid w:val="003D2D28"/>
    <w:rsid w:val="003D3CD7"/>
    <w:rsid w:val="003D608C"/>
    <w:rsid w:val="003E1F83"/>
    <w:rsid w:val="003E32DB"/>
    <w:rsid w:val="003E5A2D"/>
    <w:rsid w:val="003E6882"/>
    <w:rsid w:val="003F05EB"/>
    <w:rsid w:val="003F1088"/>
    <w:rsid w:val="004031BC"/>
    <w:rsid w:val="004043A2"/>
    <w:rsid w:val="004044F2"/>
    <w:rsid w:val="00410FE1"/>
    <w:rsid w:val="0041340B"/>
    <w:rsid w:val="00413614"/>
    <w:rsid w:val="00425758"/>
    <w:rsid w:val="0042610B"/>
    <w:rsid w:val="004266A1"/>
    <w:rsid w:val="00426C99"/>
    <w:rsid w:val="00431FB7"/>
    <w:rsid w:val="00432533"/>
    <w:rsid w:val="00433F7F"/>
    <w:rsid w:val="0043566A"/>
    <w:rsid w:val="0044520E"/>
    <w:rsid w:val="004459B6"/>
    <w:rsid w:val="0045000F"/>
    <w:rsid w:val="00451B51"/>
    <w:rsid w:val="004549C3"/>
    <w:rsid w:val="004558C4"/>
    <w:rsid w:val="00464209"/>
    <w:rsid w:val="00464AB3"/>
    <w:rsid w:val="004670BE"/>
    <w:rsid w:val="00470A30"/>
    <w:rsid w:val="00470F2A"/>
    <w:rsid w:val="00477496"/>
    <w:rsid w:val="004925B6"/>
    <w:rsid w:val="004A4973"/>
    <w:rsid w:val="004A5C27"/>
    <w:rsid w:val="004B1BEE"/>
    <w:rsid w:val="004B26AB"/>
    <w:rsid w:val="004B6F43"/>
    <w:rsid w:val="004B7A6E"/>
    <w:rsid w:val="004C0C21"/>
    <w:rsid w:val="004C3BDD"/>
    <w:rsid w:val="004C4386"/>
    <w:rsid w:val="004C4A65"/>
    <w:rsid w:val="004C5FBD"/>
    <w:rsid w:val="004D1C80"/>
    <w:rsid w:val="004D2DD6"/>
    <w:rsid w:val="004D57AF"/>
    <w:rsid w:val="004D5B87"/>
    <w:rsid w:val="004D7636"/>
    <w:rsid w:val="004E4305"/>
    <w:rsid w:val="004E6392"/>
    <w:rsid w:val="004E6948"/>
    <w:rsid w:val="005064E8"/>
    <w:rsid w:val="0050677C"/>
    <w:rsid w:val="00506EAA"/>
    <w:rsid w:val="00510955"/>
    <w:rsid w:val="00510972"/>
    <w:rsid w:val="00514373"/>
    <w:rsid w:val="00514622"/>
    <w:rsid w:val="005155FF"/>
    <w:rsid w:val="00516DAA"/>
    <w:rsid w:val="0051758D"/>
    <w:rsid w:val="00521BE3"/>
    <w:rsid w:val="00522284"/>
    <w:rsid w:val="00536D10"/>
    <w:rsid w:val="00537117"/>
    <w:rsid w:val="00540494"/>
    <w:rsid w:val="005446CC"/>
    <w:rsid w:val="00545417"/>
    <w:rsid w:val="005504A6"/>
    <w:rsid w:val="0055194A"/>
    <w:rsid w:val="0055273C"/>
    <w:rsid w:val="0055734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3676"/>
    <w:rsid w:val="00596792"/>
    <w:rsid w:val="00596C77"/>
    <w:rsid w:val="005A1656"/>
    <w:rsid w:val="005A50A5"/>
    <w:rsid w:val="005B1CF3"/>
    <w:rsid w:val="005B1E3A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04B9"/>
    <w:rsid w:val="005F356C"/>
    <w:rsid w:val="005F4596"/>
    <w:rsid w:val="00600594"/>
    <w:rsid w:val="00600658"/>
    <w:rsid w:val="0060300B"/>
    <w:rsid w:val="006127D7"/>
    <w:rsid w:val="006141EF"/>
    <w:rsid w:val="00621C3C"/>
    <w:rsid w:val="00623880"/>
    <w:rsid w:val="00623A36"/>
    <w:rsid w:val="00626361"/>
    <w:rsid w:val="006277C3"/>
    <w:rsid w:val="00630419"/>
    <w:rsid w:val="00632246"/>
    <w:rsid w:val="0063493B"/>
    <w:rsid w:val="00636BBB"/>
    <w:rsid w:val="006375F7"/>
    <w:rsid w:val="00641A46"/>
    <w:rsid w:val="006464E5"/>
    <w:rsid w:val="006508FB"/>
    <w:rsid w:val="00654C1C"/>
    <w:rsid w:val="00655BAA"/>
    <w:rsid w:val="006631DD"/>
    <w:rsid w:val="00664C24"/>
    <w:rsid w:val="00666190"/>
    <w:rsid w:val="006677F2"/>
    <w:rsid w:val="00670CC9"/>
    <w:rsid w:val="00671962"/>
    <w:rsid w:val="00672B3C"/>
    <w:rsid w:val="00673E60"/>
    <w:rsid w:val="00674E9E"/>
    <w:rsid w:val="00677081"/>
    <w:rsid w:val="006778BE"/>
    <w:rsid w:val="00680487"/>
    <w:rsid w:val="00681012"/>
    <w:rsid w:val="00682423"/>
    <w:rsid w:val="00682F6C"/>
    <w:rsid w:val="00683782"/>
    <w:rsid w:val="00690AAC"/>
    <w:rsid w:val="00691F8A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5C2C"/>
    <w:rsid w:val="006B6416"/>
    <w:rsid w:val="006B686E"/>
    <w:rsid w:val="006C133C"/>
    <w:rsid w:val="006C417A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53"/>
    <w:rsid w:val="006F13B8"/>
    <w:rsid w:val="006F17AE"/>
    <w:rsid w:val="006F4FF8"/>
    <w:rsid w:val="006F6EC2"/>
    <w:rsid w:val="0070092B"/>
    <w:rsid w:val="007012C9"/>
    <w:rsid w:val="00703D1C"/>
    <w:rsid w:val="00704A3E"/>
    <w:rsid w:val="0070565D"/>
    <w:rsid w:val="00706399"/>
    <w:rsid w:val="00707412"/>
    <w:rsid w:val="0071094F"/>
    <w:rsid w:val="0071116B"/>
    <w:rsid w:val="00712159"/>
    <w:rsid w:val="007131F7"/>
    <w:rsid w:val="00713244"/>
    <w:rsid w:val="00714A59"/>
    <w:rsid w:val="00714B17"/>
    <w:rsid w:val="0071525C"/>
    <w:rsid w:val="00715E8D"/>
    <w:rsid w:val="00717A0E"/>
    <w:rsid w:val="00717A49"/>
    <w:rsid w:val="00717FC7"/>
    <w:rsid w:val="007251BB"/>
    <w:rsid w:val="007273C0"/>
    <w:rsid w:val="00727A4B"/>
    <w:rsid w:val="00730494"/>
    <w:rsid w:val="007332DC"/>
    <w:rsid w:val="0073479D"/>
    <w:rsid w:val="007347D7"/>
    <w:rsid w:val="00741A8D"/>
    <w:rsid w:val="007424CF"/>
    <w:rsid w:val="00752DDB"/>
    <w:rsid w:val="00754A9C"/>
    <w:rsid w:val="00757F0A"/>
    <w:rsid w:val="00760CA4"/>
    <w:rsid w:val="00760FF1"/>
    <w:rsid w:val="00761DF1"/>
    <w:rsid w:val="00762A89"/>
    <w:rsid w:val="007661C2"/>
    <w:rsid w:val="007661C8"/>
    <w:rsid w:val="00767532"/>
    <w:rsid w:val="007701EA"/>
    <w:rsid w:val="00770538"/>
    <w:rsid w:val="007713CF"/>
    <w:rsid w:val="00772EC8"/>
    <w:rsid w:val="0077326C"/>
    <w:rsid w:val="00773EA2"/>
    <w:rsid w:val="0078190F"/>
    <w:rsid w:val="00782E42"/>
    <w:rsid w:val="0078642D"/>
    <w:rsid w:val="007874D2"/>
    <w:rsid w:val="00787673"/>
    <w:rsid w:val="0079044D"/>
    <w:rsid w:val="00791EFE"/>
    <w:rsid w:val="00792FEE"/>
    <w:rsid w:val="007941F8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3801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31F4"/>
    <w:rsid w:val="007F3C3D"/>
    <w:rsid w:val="007F60CB"/>
    <w:rsid w:val="007F75B7"/>
    <w:rsid w:val="00804498"/>
    <w:rsid w:val="00805F5D"/>
    <w:rsid w:val="00806635"/>
    <w:rsid w:val="00812BD6"/>
    <w:rsid w:val="008132E1"/>
    <w:rsid w:val="00816A78"/>
    <w:rsid w:val="00822CBB"/>
    <w:rsid w:val="00834CC6"/>
    <w:rsid w:val="00836439"/>
    <w:rsid w:val="00837422"/>
    <w:rsid w:val="00837693"/>
    <w:rsid w:val="0084259F"/>
    <w:rsid w:val="00845C2F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59FB"/>
    <w:rsid w:val="00875D04"/>
    <w:rsid w:val="0088118F"/>
    <w:rsid w:val="0088528E"/>
    <w:rsid w:val="00890BBA"/>
    <w:rsid w:val="00892CF2"/>
    <w:rsid w:val="00893B23"/>
    <w:rsid w:val="008A0528"/>
    <w:rsid w:val="008A3E49"/>
    <w:rsid w:val="008A5A72"/>
    <w:rsid w:val="008A6D29"/>
    <w:rsid w:val="008A6E7D"/>
    <w:rsid w:val="008A7A9C"/>
    <w:rsid w:val="008B0C9D"/>
    <w:rsid w:val="008B12B1"/>
    <w:rsid w:val="008B7A27"/>
    <w:rsid w:val="008C0260"/>
    <w:rsid w:val="008C0978"/>
    <w:rsid w:val="008C3310"/>
    <w:rsid w:val="008C4B31"/>
    <w:rsid w:val="008C50F6"/>
    <w:rsid w:val="008C68F1"/>
    <w:rsid w:val="008C7A4A"/>
    <w:rsid w:val="008D1E82"/>
    <w:rsid w:val="008D24FF"/>
    <w:rsid w:val="008D6F54"/>
    <w:rsid w:val="008D7594"/>
    <w:rsid w:val="008E0934"/>
    <w:rsid w:val="008E2C41"/>
    <w:rsid w:val="008E2C69"/>
    <w:rsid w:val="008E3C7F"/>
    <w:rsid w:val="008E7691"/>
    <w:rsid w:val="008F4B5D"/>
    <w:rsid w:val="008F5689"/>
    <w:rsid w:val="008F6A0D"/>
    <w:rsid w:val="009016D8"/>
    <w:rsid w:val="00906F31"/>
    <w:rsid w:val="009077BC"/>
    <w:rsid w:val="0091039A"/>
    <w:rsid w:val="00916072"/>
    <w:rsid w:val="00920630"/>
    <w:rsid w:val="00922531"/>
    <w:rsid w:val="00925D9A"/>
    <w:rsid w:val="009274EB"/>
    <w:rsid w:val="0093226A"/>
    <w:rsid w:val="00932773"/>
    <w:rsid w:val="00933A51"/>
    <w:rsid w:val="00934334"/>
    <w:rsid w:val="009351B0"/>
    <w:rsid w:val="0093595D"/>
    <w:rsid w:val="0093645D"/>
    <w:rsid w:val="00940C00"/>
    <w:rsid w:val="00942C2E"/>
    <w:rsid w:val="00950F91"/>
    <w:rsid w:val="00961F87"/>
    <w:rsid w:val="00962865"/>
    <w:rsid w:val="009657D9"/>
    <w:rsid w:val="00965A74"/>
    <w:rsid w:val="0096700A"/>
    <w:rsid w:val="009713BF"/>
    <w:rsid w:val="009744AC"/>
    <w:rsid w:val="00974979"/>
    <w:rsid w:val="009763F4"/>
    <w:rsid w:val="0098264A"/>
    <w:rsid w:val="00982F84"/>
    <w:rsid w:val="00987CC0"/>
    <w:rsid w:val="00992A09"/>
    <w:rsid w:val="00994547"/>
    <w:rsid w:val="009955D1"/>
    <w:rsid w:val="009A02B2"/>
    <w:rsid w:val="009A56C1"/>
    <w:rsid w:val="009B1208"/>
    <w:rsid w:val="009B1390"/>
    <w:rsid w:val="009B380F"/>
    <w:rsid w:val="009B3B45"/>
    <w:rsid w:val="009B4032"/>
    <w:rsid w:val="009B730C"/>
    <w:rsid w:val="009B7852"/>
    <w:rsid w:val="009C002F"/>
    <w:rsid w:val="009C10C5"/>
    <w:rsid w:val="009C20EC"/>
    <w:rsid w:val="009C2F73"/>
    <w:rsid w:val="009C41DC"/>
    <w:rsid w:val="009D0908"/>
    <w:rsid w:val="009D1A98"/>
    <w:rsid w:val="009D29CF"/>
    <w:rsid w:val="009D535F"/>
    <w:rsid w:val="009D78E7"/>
    <w:rsid w:val="009E0DFF"/>
    <w:rsid w:val="009E427F"/>
    <w:rsid w:val="009E45DB"/>
    <w:rsid w:val="009F7CB1"/>
    <w:rsid w:val="00A03ADD"/>
    <w:rsid w:val="00A119F1"/>
    <w:rsid w:val="00A222A7"/>
    <w:rsid w:val="00A235FF"/>
    <w:rsid w:val="00A25391"/>
    <w:rsid w:val="00A277A0"/>
    <w:rsid w:val="00A30661"/>
    <w:rsid w:val="00A3181B"/>
    <w:rsid w:val="00A33710"/>
    <w:rsid w:val="00A33D46"/>
    <w:rsid w:val="00A36037"/>
    <w:rsid w:val="00A3663A"/>
    <w:rsid w:val="00A40966"/>
    <w:rsid w:val="00A422B9"/>
    <w:rsid w:val="00A469EB"/>
    <w:rsid w:val="00A53417"/>
    <w:rsid w:val="00A539DB"/>
    <w:rsid w:val="00A60387"/>
    <w:rsid w:val="00A70385"/>
    <w:rsid w:val="00A718D4"/>
    <w:rsid w:val="00A72852"/>
    <w:rsid w:val="00A8349A"/>
    <w:rsid w:val="00A83E40"/>
    <w:rsid w:val="00A85AE3"/>
    <w:rsid w:val="00A93223"/>
    <w:rsid w:val="00A93EFB"/>
    <w:rsid w:val="00A972F0"/>
    <w:rsid w:val="00AA45C4"/>
    <w:rsid w:val="00AB11CD"/>
    <w:rsid w:val="00AB441B"/>
    <w:rsid w:val="00AB590E"/>
    <w:rsid w:val="00AB743D"/>
    <w:rsid w:val="00AD4474"/>
    <w:rsid w:val="00AD5D1E"/>
    <w:rsid w:val="00AD5FAA"/>
    <w:rsid w:val="00AE0567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B01678"/>
    <w:rsid w:val="00B0404A"/>
    <w:rsid w:val="00B058F3"/>
    <w:rsid w:val="00B12FF5"/>
    <w:rsid w:val="00B13765"/>
    <w:rsid w:val="00B1539A"/>
    <w:rsid w:val="00B17D6C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3607D"/>
    <w:rsid w:val="00B4283A"/>
    <w:rsid w:val="00B52014"/>
    <w:rsid w:val="00B5568E"/>
    <w:rsid w:val="00B557E5"/>
    <w:rsid w:val="00B6468D"/>
    <w:rsid w:val="00B6755E"/>
    <w:rsid w:val="00B67FBD"/>
    <w:rsid w:val="00B71B82"/>
    <w:rsid w:val="00B7229C"/>
    <w:rsid w:val="00B72F26"/>
    <w:rsid w:val="00B7358B"/>
    <w:rsid w:val="00B76C33"/>
    <w:rsid w:val="00B80996"/>
    <w:rsid w:val="00B81441"/>
    <w:rsid w:val="00B82D0D"/>
    <w:rsid w:val="00B84958"/>
    <w:rsid w:val="00B87DDB"/>
    <w:rsid w:val="00B90315"/>
    <w:rsid w:val="00B93B8A"/>
    <w:rsid w:val="00BA57B5"/>
    <w:rsid w:val="00BA780E"/>
    <w:rsid w:val="00BB5827"/>
    <w:rsid w:val="00BB5E63"/>
    <w:rsid w:val="00BC1945"/>
    <w:rsid w:val="00BC4D0F"/>
    <w:rsid w:val="00BC6E90"/>
    <w:rsid w:val="00BD0B35"/>
    <w:rsid w:val="00BD0C25"/>
    <w:rsid w:val="00BD2CA5"/>
    <w:rsid w:val="00BD3C86"/>
    <w:rsid w:val="00BD6BE7"/>
    <w:rsid w:val="00BD792F"/>
    <w:rsid w:val="00BE16FD"/>
    <w:rsid w:val="00BE21EB"/>
    <w:rsid w:val="00BE2FC4"/>
    <w:rsid w:val="00BF0F51"/>
    <w:rsid w:val="00BF10BC"/>
    <w:rsid w:val="00BF4AFC"/>
    <w:rsid w:val="00BF6057"/>
    <w:rsid w:val="00C06516"/>
    <w:rsid w:val="00C12BC0"/>
    <w:rsid w:val="00C13D25"/>
    <w:rsid w:val="00C17384"/>
    <w:rsid w:val="00C17FE0"/>
    <w:rsid w:val="00C21676"/>
    <w:rsid w:val="00C2443D"/>
    <w:rsid w:val="00C24AEA"/>
    <w:rsid w:val="00C258AD"/>
    <w:rsid w:val="00C26806"/>
    <w:rsid w:val="00C313D2"/>
    <w:rsid w:val="00C40CC3"/>
    <w:rsid w:val="00C4109D"/>
    <w:rsid w:val="00C43A05"/>
    <w:rsid w:val="00C44444"/>
    <w:rsid w:val="00C46DA7"/>
    <w:rsid w:val="00C50B1A"/>
    <w:rsid w:val="00C520F1"/>
    <w:rsid w:val="00C524A0"/>
    <w:rsid w:val="00C52824"/>
    <w:rsid w:val="00C54C29"/>
    <w:rsid w:val="00C556EB"/>
    <w:rsid w:val="00C5597A"/>
    <w:rsid w:val="00C55D55"/>
    <w:rsid w:val="00C6068E"/>
    <w:rsid w:val="00C61527"/>
    <w:rsid w:val="00C61BA6"/>
    <w:rsid w:val="00C6407F"/>
    <w:rsid w:val="00C66757"/>
    <w:rsid w:val="00C75956"/>
    <w:rsid w:val="00C76823"/>
    <w:rsid w:val="00C77917"/>
    <w:rsid w:val="00C83C3A"/>
    <w:rsid w:val="00C86F87"/>
    <w:rsid w:val="00C90CAF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7345"/>
    <w:rsid w:val="00CC06FC"/>
    <w:rsid w:val="00CC1B44"/>
    <w:rsid w:val="00CC293B"/>
    <w:rsid w:val="00CC562E"/>
    <w:rsid w:val="00CC598C"/>
    <w:rsid w:val="00CC6AA0"/>
    <w:rsid w:val="00CD22B2"/>
    <w:rsid w:val="00CD2790"/>
    <w:rsid w:val="00CD69C2"/>
    <w:rsid w:val="00CE186D"/>
    <w:rsid w:val="00CE316D"/>
    <w:rsid w:val="00CE4935"/>
    <w:rsid w:val="00CE4B10"/>
    <w:rsid w:val="00CF345E"/>
    <w:rsid w:val="00CF51DB"/>
    <w:rsid w:val="00D03891"/>
    <w:rsid w:val="00D14D5D"/>
    <w:rsid w:val="00D17F09"/>
    <w:rsid w:val="00D20463"/>
    <w:rsid w:val="00D218AE"/>
    <w:rsid w:val="00D22444"/>
    <w:rsid w:val="00D24325"/>
    <w:rsid w:val="00D24DC5"/>
    <w:rsid w:val="00D266E0"/>
    <w:rsid w:val="00D27DDA"/>
    <w:rsid w:val="00D323D4"/>
    <w:rsid w:val="00D32B8C"/>
    <w:rsid w:val="00D411D9"/>
    <w:rsid w:val="00D4204A"/>
    <w:rsid w:val="00D44054"/>
    <w:rsid w:val="00D50558"/>
    <w:rsid w:val="00D5223E"/>
    <w:rsid w:val="00D5258B"/>
    <w:rsid w:val="00D5387A"/>
    <w:rsid w:val="00D61DE4"/>
    <w:rsid w:val="00D65E91"/>
    <w:rsid w:val="00D660A5"/>
    <w:rsid w:val="00D67E6F"/>
    <w:rsid w:val="00D701FA"/>
    <w:rsid w:val="00D72244"/>
    <w:rsid w:val="00D73F86"/>
    <w:rsid w:val="00D76024"/>
    <w:rsid w:val="00D76088"/>
    <w:rsid w:val="00D80418"/>
    <w:rsid w:val="00D818BE"/>
    <w:rsid w:val="00D82699"/>
    <w:rsid w:val="00D83F90"/>
    <w:rsid w:val="00D845B5"/>
    <w:rsid w:val="00D852AB"/>
    <w:rsid w:val="00D861BC"/>
    <w:rsid w:val="00D90627"/>
    <w:rsid w:val="00D93614"/>
    <w:rsid w:val="00D94AFC"/>
    <w:rsid w:val="00D94F7C"/>
    <w:rsid w:val="00D95725"/>
    <w:rsid w:val="00DA20E0"/>
    <w:rsid w:val="00DA294A"/>
    <w:rsid w:val="00DA5422"/>
    <w:rsid w:val="00DA7536"/>
    <w:rsid w:val="00DB3E5F"/>
    <w:rsid w:val="00DC39AE"/>
    <w:rsid w:val="00DC4927"/>
    <w:rsid w:val="00DC649C"/>
    <w:rsid w:val="00DC7524"/>
    <w:rsid w:val="00DC784F"/>
    <w:rsid w:val="00DC7D8F"/>
    <w:rsid w:val="00DD1CF5"/>
    <w:rsid w:val="00DE3F0D"/>
    <w:rsid w:val="00DE4CA4"/>
    <w:rsid w:val="00DE64DB"/>
    <w:rsid w:val="00DE7718"/>
    <w:rsid w:val="00DF015B"/>
    <w:rsid w:val="00DF1CAE"/>
    <w:rsid w:val="00DF4E57"/>
    <w:rsid w:val="00DF78D7"/>
    <w:rsid w:val="00E009D6"/>
    <w:rsid w:val="00E04380"/>
    <w:rsid w:val="00E0628C"/>
    <w:rsid w:val="00E209DF"/>
    <w:rsid w:val="00E242B3"/>
    <w:rsid w:val="00E24BCE"/>
    <w:rsid w:val="00E332CF"/>
    <w:rsid w:val="00E36FC5"/>
    <w:rsid w:val="00E4303D"/>
    <w:rsid w:val="00E44246"/>
    <w:rsid w:val="00E46702"/>
    <w:rsid w:val="00E469F1"/>
    <w:rsid w:val="00E51291"/>
    <w:rsid w:val="00E52467"/>
    <w:rsid w:val="00E53921"/>
    <w:rsid w:val="00E57AA5"/>
    <w:rsid w:val="00E62335"/>
    <w:rsid w:val="00E634E1"/>
    <w:rsid w:val="00E63A6F"/>
    <w:rsid w:val="00E63D90"/>
    <w:rsid w:val="00E66D4F"/>
    <w:rsid w:val="00E66E90"/>
    <w:rsid w:val="00E678A3"/>
    <w:rsid w:val="00E70A50"/>
    <w:rsid w:val="00E77A45"/>
    <w:rsid w:val="00E80A82"/>
    <w:rsid w:val="00E81723"/>
    <w:rsid w:val="00E8341B"/>
    <w:rsid w:val="00E8549D"/>
    <w:rsid w:val="00E855C4"/>
    <w:rsid w:val="00E91319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D2F53"/>
    <w:rsid w:val="00ED3F01"/>
    <w:rsid w:val="00EE3A0E"/>
    <w:rsid w:val="00EE3E9D"/>
    <w:rsid w:val="00EE406F"/>
    <w:rsid w:val="00EE435B"/>
    <w:rsid w:val="00EE7878"/>
    <w:rsid w:val="00EF0B21"/>
    <w:rsid w:val="00EF2672"/>
    <w:rsid w:val="00EF28A3"/>
    <w:rsid w:val="00EF343C"/>
    <w:rsid w:val="00EF4FFA"/>
    <w:rsid w:val="00EF52D7"/>
    <w:rsid w:val="00EF61C3"/>
    <w:rsid w:val="00F00B30"/>
    <w:rsid w:val="00F01412"/>
    <w:rsid w:val="00F01873"/>
    <w:rsid w:val="00F030F4"/>
    <w:rsid w:val="00F0692E"/>
    <w:rsid w:val="00F06AFB"/>
    <w:rsid w:val="00F079FC"/>
    <w:rsid w:val="00F07CDF"/>
    <w:rsid w:val="00F12AA2"/>
    <w:rsid w:val="00F1527D"/>
    <w:rsid w:val="00F161DB"/>
    <w:rsid w:val="00F173F0"/>
    <w:rsid w:val="00F20B29"/>
    <w:rsid w:val="00F21346"/>
    <w:rsid w:val="00F249DD"/>
    <w:rsid w:val="00F25F5B"/>
    <w:rsid w:val="00F308B1"/>
    <w:rsid w:val="00F334BB"/>
    <w:rsid w:val="00F34392"/>
    <w:rsid w:val="00F439F2"/>
    <w:rsid w:val="00F51339"/>
    <w:rsid w:val="00F51DC6"/>
    <w:rsid w:val="00F529E6"/>
    <w:rsid w:val="00F52CD9"/>
    <w:rsid w:val="00F53E23"/>
    <w:rsid w:val="00F546BE"/>
    <w:rsid w:val="00F559CF"/>
    <w:rsid w:val="00F61CFF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915FE"/>
    <w:rsid w:val="00F95906"/>
    <w:rsid w:val="00F95E94"/>
    <w:rsid w:val="00F9752B"/>
    <w:rsid w:val="00FA2528"/>
    <w:rsid w:val="00FB01FE"/>
    <w:rsid w:val="00FB4C30"/>
    <w:rsid w:val="00FB76C3"/>
    <w:rsid w:val="00FB7D53"/>
    <w:rsid w:val="00FC27B1"/>
    <w:rsid w:val="00FC4EA1"/>
    <w:rsid w:val="00FC6323"/>
    <w:rsid w:val="00FC6EEF"/>
    <w:rsid w:val="00FD0A9E"/>
    <w:rsid w:val="00FD3F17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94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1685B662-B137-4106-9A69-A2765600C9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876</Words>
  <Characters>4997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Ornalina Inna</cp:lastModifiedBy>
  <cp:revision>7</cp:revision>
  <cp:lastPrinted>2012-04-02T08:11:00Z</cp:lastPrinted>
  <dcterms:created xsi:type="dcterms:W3CDTF">2015-07-23T13:06:00Z</dcterms:created>
  <dcterms:modified xsi:type="dcterms:W3CDTF">2015-07-28T08:18:00Z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