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051E05" w:rsidRDefault="00051E05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0C6357" w:rsidRDefault="000C6357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3F6F00" w:rsidRPr="003F6F00">
        <w:rPr>
          <w:b/>
          <w:bCs/>
          <w:sz w:val="28"/>
          <w:szCs w:val="28"/>
          <w:lang w:val="ru-RU"/>
        </w:rPr>
        <w:t>15-50112/26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0C6357" w:rsidRDefault="000C6357" w:rsidP="008D24FF">
      <w:pPr>
        <w:jc w:val="center"/>
        <w:rPr>
          <w:sz w:val="16"/>
          <w:szCs w:val="16"/>
          <w:lang w:val="ru-RU"/>
        </w:rPr>
      </w:pPr>
    </w:p>
    <w:p w:rsidR="003F6F00" w:rsidRDefault="00477496" w:rsidP="003F6F00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CD4C12" w:rsidRPr="00CD4C12">
        <w:rPr>
          <w:sz w:val="28"/>
          <w:szCs w:val="28"/>
          <w:lang w:val="ru-RU"/>
        </w:rPr>
        <w:t xml:space="preserve">договора </w:t>
      </w:r>
      <w:r w:rsidR="00BC4437">
        <w:rPr>
          <w:sz w:val="28"/>
          <w:szCs w:val="28"/>
          <w:lang w:val="ru-RU"/>
        </w:rPr>
        <w:t xml:space="preserve">оказания </w:t>
      </w:r>
      <w:r w:rsidR="00F511D3" w:rsidRPr="00F511D3">
        <w:rPr>
          <w:sz w:val="28"/>
          <w:szCs w:val="28"/>
          <w:lang w:val="ru-RU"/>
        </w:rPr>
        <w:t xml:space="preserve">услуг </w:t>
      </w:r>
      <w:r w:rsidR="003F6F00" w:rsidRPr="003F6F00">
        <w:rPr>
          <w:sz w:val="28"/>
          <w:szCs w:val="28"/>
          <w:lang w:val="ru-RU"/>
        </w:rPr>
        <w:t xml:space="preserve">по транспортному обслуживанию </w:t>
      </w:r>
      <w:r w:rsidR="003F6F00">
        <w:rPr>
          <w:sz w:val="28"/>
          <w:szCs w:val="28"/>
          <w:lang w:val="ru-RU"/>
        </w:rPr>
        <w:t xml:space="preserve">учеников </w:t>
      </w:r>
      <w:r w:rsidR="0029234C" w:rsidRPr="0029234C">
        <w:rPr>
          <w:sz w:val="28"/>
          <w:szCs w:val="28"/>
          <w:lang w:val="ru-RU"/>
        </w:rPr>
        <w:t xml:space="preserve"> </w:t>
      </w:r>
      <w:r w:rsidR="003F6F00" w:rsidRPr="003F6F00">
        <w:rPr>
          <w:sz w:val="28"/>
          <w:szCs w:val="28"/>
          <w:lang w:val="ru-RU"/>
        </w:rPr>
        <w:t xml:space="preserve">Общеобразовательного частного учреждения </w:t>
      </w:r>
    </w:p>
    <w:p w:rsidR="00596792" w:rsidRDefault="003F6F00" w:rsidP="003F6F00">
      <w:pPr>
        <w:jc w:val="center"/>
        <w:rPr>
          <w:sz w:val="28"/>
          <w:szCs w:val="28"/>
          <w:lang w:val="ru-RU"/>
        </w:rPr>
      </w:pPr>
      <w:r w:rsidRPr="003F6F00">
        <w:rPr>
          <w:sz w:val="28"/>
          <w:szCs w:val="28"/>
          <w:lang w:val="ru-RU"/>
        </w:rPr>
        <w:t>Международная гимназия инновационного центра «</w:t>
      </w:r>
      <w:proofErr w:type="spellStart"/>
      <w:r w:rsidRPr="003F6F00">
        <w:rPr>
          <w:sz w:val="28"/>
          <w:szCs w:val="28"/>
          <w:lang w:val="ru-RU"/>
        </w:rPr>
        <w:t>Сколково</w:t>
      </w:r>
      <w:proofErr w:type="spellEnd"/>
      <w:r w:rsidRPr="003F6F00">
        <w:rPr>
          <w:sz w:val="28"/>
          <w:szCs w:val="28"/>
          <w:lang w:val="ru-RU"/>
        </w:rPr>
        <w:t>»</w:t>
      </w:r>
    </w:p>
    <w:p w:rsidR="00DA7536" w:rsidRPr="006B78F1" w:rsidRDefault="00F56D5D" w:rsidP="00E36FC5">
      <w:pPr>
        <w:jc w:val="center"/>
        <w:rPr>
          <w:sz w:val="16"/>
          <w:szCs w:val="16"/>
          <w:lang w:val="ru-RU"/>
        </w:rPr>
      </w:pPr>
      <w:r>
        <w:rPr>
          <w:sz w:val="28"/>
          <w:szCs w:val="28"/>
          <w:lang w:val="ru-RU"/>
        </w:rPr>
        <w:t xml:space="preserve"> </w:t>
      </w:r>
    </w:p>
    <w:p w:rsidR="00C5597A" w:rsidRPr="00F777B3" w:rsidRDefault="00C5597A" w:rsidP="00C66757">
      <w:pPr>
        <w:rPr>
          <w:sz w:val="16"/>
          <w:szCs w:val="16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124E1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F6F00" w:rsidRPr="003F6F00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F6F00"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F6F00" w:rsidRPr="003F6F00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8563AD"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3F6F00" w:rsidRPr="005471A6" w:rsidRDefault="003F6F00" w:rsidP="003F6F0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 </w:t>
      </w:r>
      <w:r>
        <w:rPr>
          <w:rFonts w:ascii="Times New Roman" w:hAnsi="Times New Roman" w:cs="Times New Roman"/>
          <w:b/>
          <w:sz w:val="28"/>
          <w:szCs w:val="28"/>
        </w:rPr>
        <w:t>Инициаторе (Заказчике)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Наименование </w:t>
      </w:r>
      <w:r w:rsidRPr="005471A6">
        <w:rPr>
          <w:rFonts w:ascii="Times New Roman" w:hAnsi="Times New Roman" w:cs="Times New Roman"/>
          <w:b/>
          <w:sz w:val="28"/>
          <w:szCs w:val="28"/>
        </w:rPr>
        <w:t>Инициатор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 xml:space="preserve"> (Заказчик</w:t>
      </w:r>
      <w:r>
        <w:rPr>
          <w:rFonts w:ascii="Times New Roman" w:hAnsi="Times New Roman" w:cs="Times New Roman"/>
          <w:b/>
          <w:sz w:val="28"/>
          <w:szCs w:val="28"/>
        </w:rPr>
        <w:t>а</w:t>
      </w:r>
      <w:r w:rsidRPr="005471A6">
        <w:rPr>
          <w:rFonts w:ascii="Times New Roman" w:hAnsi="Times New Roman" w:cs="Times New Roman"/>
          <w:b/>
          <w:sz w:val="28"/>
          <w:szCs w:val="28"/>
        </w:rPr>
        <w:t>)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закупки: </w:t>
      </w:r>
      <w:r w:rsidRPr="0007061B">
        <w:rPr>
          <w:rFonts w:ascii="Times New Roman" w:hAnsi="Times New Roman" w:cs="Times New Roman"/>
          <w:sz w:val="28"/>
          <w:szCs w:val="28"/>
        </w:rPr>
        <w:t>Общеобразовательно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частно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учреждени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07061B">
        <w:rPr>
          <w:rFonts w:ascii="Times New Roman" w:hAnsi="Times New Roman" w:cs="Times New Roman"/>
          <w:sz w:val="28"/>
          <w:szCs w:val="28"/>
        </w:rPr>
        <w:t xml:space="preserve"> Международная гимназия инновационного центра «</w:t>
      </w:r>
      <w:proofErr w:type="spellStart"/>
      <w:r w:rsidRPr="0007061B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070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b/>
          <w:sz w:val="28"/>
          <w:szCs w:val="28"/>
        </w:rPr>
        <w:t xml:space="preserve">Адрес местонахождения </w:t>
      </w:r>
      <w:r w:rsidRPr="00930A91">
        <w:rPr>
          <w:rFonts w:ascii="Times New Roman" w:hAnsi="Times New Roman" w:cs="Times New Roman"/>
          <w:b/>
          <w:sz w:val="28"/>
          <w:szCs w:val="28"/>
        </w:rPr>
        <w:t>Инициатора (Заказчика)</w:t>
      </w:r>
      <w:r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Pr="008B0C9D">
        <w:rPr>
          <w:rFonts w:ascii="Times New Roman" w:hAnsi="Times New Roman" w:cs="Times New Roman"/>
          <w:sz w:val="28"/>
          <w:szCs w:val="28"/>
        </w:rPr>
        <w:t>,  д. 4</w:t>
      </w:r>
      <w:r>
        <w:rPr>
          <w:rFonts w:ascii="Times New Roman" w:hAnsi="Times New Roman" w:cs="Times New Roman"/>
          <w:sz w:val="28"/>
          <w:szCs w:val="28"/>
        </w:rPr>
        <w:t>, корп. 5.</w:t>
      </w:r>
      <w:proofErr w:type="gramEnd"/>
    </w:p>
    <w:p w:rsidR="003F6F00" w:rsidRPr="003F6F00" w:rsidRDefault="003F6F00" w:rsidP="003F6F00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proofErr w:type="gramStart"/>
      <w:r w:rsidRPr="003F6F00">
        <w:rPr>
          <w:rFonts w:ascii="Times New Roman" w:hAnsi="Times New Roman" w:cs="Times New Roman"/>
          <w:b/>
          <w:sz w:val="28"/>
          <w:szCs w:val="28"/>
        </w:rPr>
        <w:t xml:space="preserve">Почтовый адрес Инициатора (Заказчика) Процедуры закупки: </w:t>
      </w:r>
      <w:r w:rsidRPr="003F6F00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Pr="003F6F00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3F6F00">
        <w:rPr>
          <w:rFonts w:ascii="Times New Roman" w:hAnsi="Times New Roman" w:cs="Times New Roman"/>
          <w:sz w:val="28"/>
          <w:szCs w:val="28"/>
        </w:rPr>
        <w:t>», ул. Луговая,  д. 4, корп. 5</w:t>
      </w:r>
      <w:proofErr w:type="gramEnd"/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44E9" w:rsidRPr="000E44E9" w:rsidRDefault="009B4032" w:rsidP="000E44E9">
      <w:pPr>
        <w:pStyle w:val="af1"/>
        <w:numPr>
          <w:ilvl w:val="2"/>
          <w:numId w:val="4"/>
        </w:num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F56D5D">
        <w:rPr>
          <w:rFonts w:ascii="Times New Roman" w:hAnsi="Times New Roman" w:cs="Times New Roman"/>
          <w:sz w:val="28"/>
          <w:szCs w:val="28"/>
        </w:rPr>
        <w:t xml:space="preserve">Оказание </w:t>
      </w:r>
      <w:r w:rsidR="000E44E9" w:rsidRPr="000E44E9">
        <w:rPr>
          <w:rFonts w:ascii="Times New Roman" w:hAnsi="Times New Roman" w:cs="Times New Roman"/>
          <w:sz w:val="28"/>
          <w:szCs w:val="28"/>
        </w:rPr>
        <w:t xml:space="preserve">услуг по транспортному обслуживанию учеников  Общеобразовательного частного учреждения </w:t>
      </w:r>
    </w:p>
    <w:p w:rsidR="008A6D29" w:rsidRPr="00F752C7" w:rsidRDefault="000E44E9" w:rsidP="000E44E9">
      <w:pPr>
        <w:pStyle w:val="af1"/>
        <w:tabs>
          <w:tab w:val="left" w:pos="426"/>
        </w:tabs>
        <w:ind w:left="1224"/>
        <w:rPr>
          <w:rFonts w:ascii="Times New Roman" w:hAnsi="Times New Roman" w:cs="Times New Roman"/>
          <w:sz w:val="28"/>
          <w:szCs w:val="28"/>
        </w:rPr>
      </w:pPr>
      <w:r w:rsidRPr="000E44E9">
        <w:rPr>
          <w:rFonts w:ascii="Times New Roman" w:hAnsi="Times New Roman" w:cs="Times New Roman"/>
          <w:sz w:val="28"/>
          <w:szCs w:val="28"/>
        </w:rPr>
        <w:t>Международная гимназия инновационного центра «</w:t>
      </w:r>
      <w:proofErr w:type="spellStart"/>
      <w:r w:rsidRPr="000E44E9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0E44E9">
        <w:rPr>
          <w:rFonts w:ascii="Times New Roman" w:hAnsi="Times New Roman" w:cs="Times New Roman"/>
          <w:sz w:val="28"/>
          <w:szCs w:val="28"/>
        </w:rPr>
        <w:t>»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Pr="000B317F" w:rsidRDefault="009B4032" w:rsidP="00B218B7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995A50">
        <w:rPr>
          <w:rFonts w:ascii="Times New Roman" w:hAnsi="Times New Roman" w:cs="Times New Roman"/>
          <w:sz w:val="28"/>
          <w:szCs w:val="28"/>
        </w:rPr>
        <w:t>2 040 000,00 рублей (Два миллиона сорок тысяч рублей 00 копеек)</w:t>
      </w:r>
      <w:r w:rsidR="00B218B7">
        <w:rPr>
          <w:rFonts w:ascii="Times New Roman" w:hAnsi="Times New Roman" w:cs="Times New Roman"/>
          <w:sz w:val="28"/>
          <w:szCs w:val="28"/>
        </w:rPr>
        <w:t>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421BAB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21BAB" w:rsidRPr="00421BAB">
        <w:rPr>
          <w:rFonts w:ascii="Times New Roman" w:hAnsi="Times New Roman" w:cs="Times New Roman"/>
          <w:sz w:val="28"/>
          <w:szCs w:val="28"/>
        </w:rPr>
        <w:t xml:space="preserve">по факту оказания услуг, после подписания сторонами </w:t>
      </w:r>
      <w:r w:rsidR="006F4682">
        <w:rPr>
          <w:rFonts w:ascii="Times New Roman" w:hAnsi="Times New Roman" w:cs="Times New Roman"/>
          <w:sz w:val="28"/>
          <w:szCs w:val="28"/>
        </w:rPr>
        <w:t>а</w:t>
      </w:r>
      <w:r w:rsidR="00421BAB" w:rsidRPr="00421BAB">
        <w:rPr>
          <w:rFonts w:ascii="Times New Roman" w:hAnsi="Times New Roman" w:cs="Times New Roman"/>
          <w:sz w:val="28"/>
          <w:szCs w:val="28"/>
        </w:rPr>
        <w:t>кта об оказании услуг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7516C9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421BAB" w:rsidRPr="00421BAB">
        <w:rPr>
          <w:rFonts w:ascii="Times New Roman" w:hAnsi="Times New Roman" w:cs="Times New Roman"/>
          <w:sz w:val="28"/>
          <w:szCs w:val="28"/>
        </w:rPr>
        <w:t xml:space="preserve"> соответствии с Приложением № 1(Техническое задание)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21BAB" w:rsidP="00627B19">
      <w:pPr>
        <w:pStyle w:val="af1"/>
        <w:ind w:left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7516C9">
        <w:rPr>
          <w:rFonts w:ascii="Times New Roman" w:hAnsi="Times New Roman" w:cs="Times New Roman"/>
          <w:sz w:val="28"/>
          <w:szCs w:val="28"/>
        </w:rPr>
        <w:t>в</w:t>
      </w:r>
      <w:r w:rsidR="005A4AEC" w:rsidRPr="005A4AEC">
        <w:rPr>
          <w:rFonts w:ascii="Times New Roman" w:hAnsi="Times New Roman" w:cs="Times New Roman"/>
          <w:sz w:val="28"/>
          <w:szCs w:val="28"/>
        </w:rPr>
        <w:t xml:space="preserve"> соответствии с Приложением № 1(Техническое задание)</w:t>
      </w:r>
      <w:r w:rsidR="00BC4437" w:rsidRPr="00BC4437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46461A" w:rsidRPr="0046461A">
        <w:rPr>
          <w:rFonts w:ascii="Times New Roman" w:hAnsi="Times New Roman" w:cs="Times New Roman"/>
          <w:sz w:val="28"/>
          <w:szCs w:val="28"/>
          <w:lang w:eastAsia="ru-RU"/>
        </w:rPr>
        <w:t>17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6461A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1C2CFC" w:rsidP="00E46F73">
      <w:pPr>
        <w:pStyle w:val="af1"/>
        <w:ind w:left="42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Прием заявок осуществляется  по адресу </w:t>
      </w:r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430BFC" w:rsidRPr="00430BFC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5, ОЦ Технопарк, экспедиция на 3 этаже</w:t>
      </w:r>
      <w:r w:rsidRPr="001C2CFC">
        <w:rPr>
          <w:rFonts w:ascii="Times New Roman" w:hAnsi="Times New Roman" w:cs="Times New Roman"/>
          <w:sz w:val="28"/>
          <w:szCs w:val="28"/>
          <w:lang w:eastAsia="ru-RU"/>
        </w:rPr>
        <w:t xml:space="preserve"> в рабочие дни с 9.00 до 18.00, до даты окончания срока подачи заявок. Заказ пропуска по телефону  8 (495) 956-00-33 (4000). </w:t>
      </w:r>
      <w:r w:rsidRPr="001C2CFC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CC6AA0" w:rsidRPr="008A6D29" w:rsidRDefault="00CC6AA0" w:rsidP="00E46F73">
      <w:pPr>
        <w:pStyle w:val="af1"/>
        <w:ind w:left="426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036C1" w:rsidRPr="003036C1" w:rsidRDefault="005912E9" w:rsidP="003036C1">
      <w:pPr>
        <w:pStyle w:val="af1"/>
        <w:numPr>
          <w:ilvl w:val="2"/>
          <w:numId w:val="4"/>
        </w:numPr>
        <w:ind w:left="426" w:firstLine="283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D5196D">
      <w:pPr>
        <w:pStyle w:val="af1"/>
        <w:numPr>
          <w:ilvl w:val="2"/>
          <w:numId w:val="4"/>
        </w:numPr>
        <w:ind w:left="426" w:firstLine="283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855E2" w:rsidRDefault="00937BA1" w:rsidP="007855E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 w:rsidR="00BF10BC"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F7651B" w:rsidRPr="00F7651B">
        <w:rPr>
          <w:rFonts w:ascii="Times New Roman" w:hAnsi="Times New Roman" w:cs="Times New Roman"/>
          <w:sz w:val="28"/>
          <w:szCs w:val="28"/>
          <w:lang w:eastAsia="ru-RU"/>
        </w:rPr>
        <w:t>27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6461A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9F7CB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937BA1" w:rsidP="00937BA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вскрытия конвертов с Заявками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F7651B" w:rsidRPr="00F7651B">
        <w:rPr>
          <w:rFonts w:ascii="Times New Roman" w:hAnsi="Times New Roman" w:cs="Times New Roman"/>
          <w:sz w:val="28"/>
          <w:szCs w:val="28"/>
          <w:lang w:eastAsia="ru-RU"/>
        </w:rPr>
        <w:t>28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6427A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46461A">
        <w:rPr>
          <w:rFonts w:ascii="Times New Roman" w:hAnsi="Times New Roman" w:cs="Times New Roman"/>
          <w:sz w:val="28"/>
          <w:szCs w:val="28"/>
          <w:lang w:eastAsia="ru-RU"/>
        </w:rPr>
        <w:t>июля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937BA1" w:rsidRDefault="00BF10BC" w:rsidP="005A0921">
      <w:pPr>
        <w:pStyle w:val="af1"/>
        <w:numPr>
          <w:ilvl w:val="1"/>
          <w:numId w:val="4"/>
        </w:numPr>
        <w:tabs>
          <w:tab w:val="left" w:pos="993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</w:t>
      </w:r>
      <w:r w:rsidR="00937BA1" w:rsidRPr="00937BA1">
        <w:rPr>
          <w:rFonts w:ascii="Times New Roman" w:hAnsi="Times New Roman" w:cs="Times New Roman"/>
          <w:b/>
          <w:sz w:val="28"/>
          <w:szCs w:val="28"/>
        </w:rPr>
        <w:t>и дата рассмотрения Заявок, подведения итогов и определения Победителя Процедуры закупки</w:t>
      </w:r>
      <w:r w:rsidRPr="00937BA1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="00937BA1"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 w:rsidR="00D549FC"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</w:t>
      </w:r>
      <w:r w:rsidR="00937BA1" w:rsidRPr="00937BA1">
        <w:rPr>
          <w:rFonts w:ascii="Times New Roman" w:hAnsi="Times New Roman" w:cs="Times New Roman"/>
          <w:sz w:val="28"/>
          <w:szCs w:val="28"/>
        </w:rPr>
        <w:t>Победителя Процедуры закупки</w:t>
      </w:r>
      <w:r w:rsidRPr="00937BA1">
        <w:rPr>
          <w:rFonts w:ascii="Times New Roman" w:hAnsi="Times New Roman" w:cs="Times New Roman"/>
          <w:sz w:val="28"/>
          <w:szCs w:val="28"/>
        </w:rPr>
        <w:t xml:space="preserve"> будет проводиться по адресу </w:t>
      </w:r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5A0921" w:rsidRPr="005A0921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  ОЦ Технопарк, этаж 3, офис 309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 w:rsidR="00937BA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03C50" w:rsidRPr="00937BA1" w:rsidRDefault="00937BA1" w:rsidP="00937BA1">
      <w:pPr>
        <w:pStyle w:val="af1"/>
        <w:tabs>
          <w:tab w:val="left" w:pos="993"/>
        </w:tabs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Н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е позднее </w:t>
      </w:r>
      <w:r w:rsidR="00473BA6">
        <w:rPr>
          <w:rFonts w:ascii="Times New Roman" w:hAnsi="Times New Roman" w:cs="Times New Roman"/>
          <w:sz w:val="28"/>
          <w:szCs w:val="28"/>
          <w:lang w:eastAsia="ru-RU"/>
        </w:rPr>
        <w:t>«</w:t>
      </w:r>
      <w:r w:rsidR="00F7651B" w:rsidRPr="00F7651B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470E91" w:rsidRPr="00470E91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46461A">
        <w:rPr>
          <w:rFonts w:ascii="Times New Roman" w:hAnsi="Times New Roman" w:cs="Times New Roman"/>
          <w:sz w:val="28"/>
          <w:szCs w:val="28"/>
          <w:lang w:eastAsia="ru-RU"/>
        </w:rPr>
        <w:t>августа</w:t>
      </w:r>
      <w:r w:rsidR="00392F75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D660A5" w:rsidRPr="00937BA1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3229A9">
        <w:rPr>
          <w:rFonts w:ascii="Times New Roman" w:hAnsi="Times New Roman" w:cs="Times New Roman"/>
          <w:sz w:val="28"/>
          <w:szCs w:val="28"/>
          <w:lang w:eastAsia="ru-RU"/>
        </w:rPr>
        <w:t>5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 w:rsidRPr="00937BA1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="00BF10BC" w:rsidRPr="00937BA1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  <w:bookmarkStart w:id="0" w:name="_GoBack"/>
      <w:bookmarkEnd w:id="0"/>
    </w:p>
    <w:p w:rsidR="006D2121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127FE3" w:rsidRPr="00A150CA" w:rsidRDefault="00127FE3" w:rsidP="00C21676">
      <w:pPr>
        <w:jc w:val="both"/>
        <w:rPr>
          <w:sz w:val="16"/>
          <w:szCs w:val="16"/>
          <w:lang w:val="ru-RU" w:eastAsia="ru-RU"/>
        </w:rPr>
      </w:pPr>
    </w:p>
    <w:p w:rsidR="00CF2BEA" w:rsidRDefault="00CF2BEA" w:rsidP="00CF2BEA">
      <w:pPr>
        <w:contextualSpacing/>
        <w:jc w:val="both"/>
        <w:rPr>
          <w:sz w:val="22"/>
          <w:szCs w:val="22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Сведения указаны в Приложении № 1 к Извещению № </w:t>
      </w:r>
      <w:r w:rsidR="00AB7503" w:rsidRPr="00AB7503">
        <w:rPr>
          <w:sz w:val="24"/>
          <w:szCs w:val="24"/>
          <w:lang w:val="ru-RU" w:eastAsia="ru-RU"/>
        </w:rPr>
        <w:t>15-50112/26</w:t>
      </w:r>
      <w:r>
        <w:rPr>
          <w:sz w:val="24"/>
          <w:szCs w:val="24"/>
          <w:lang w:val="ru-RU" w:eastAsia="ru-RU"/>
        </w:rPr>
        <w:t xml:space="preserve"> (</w:t>
      </w:r>
      <w:r w:rsidR="00966AE9">
        <w:rPr>
          <w:sz w:val="24"/>
          <w:szCs w:val="24"/>
          <w:lang w:val="ru-RU" w:eastAsia="ru-RU"/>
        </w:rPr>
        <w:t>Техническое задание</w:t>
      </w:r>
      <w:r>
        <w:rPr>
          <w:sz w:val="24"/>
          <w:szCs w:val="24"/>
          <w:lang w:val="ru-RU" w:eastAsia="ru-RU"/>
        </w:rPr>
        <w:t>).</w:t>
      </w:r>
    </w:p>
    <w:p w:rsidR="00806635" w:rsidRPr="00A150CA" w:rsidRDefault="00806635" w:rsidP="00127FE3">
      <w:pPr>
        <w:ind w:left="851"/>
        <w:jc w:val="both"/>
        <w:rPr>
          <w:sz w:val="16"/>
          <w:szCs w:val="16"/>
          <w:lang w:val="ru-RU" w:eastAsia="ru-RU"/>
        </w:rPr>
      </w:pPr>
    </w:p>
    <w:p w:rsidR="00A123E7" w:rsidRDefault="00D27DDA" w:rsidP="00AB7503">
      <w:pPr>
        <w:pStyle w:val="af1"/>
        <w:numPr>
          <w:ilvl w:val="1"/>
          <w:numId w:val="4"/>
        </w:numPr>
        <w:rPr>
          <w:szCs w:val="24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AB7503">
        <w:rPr>
          <w:rFonts w:ascii="Times New Roman" w:hAnsi="Times New Roman" w:cs="Times New Roman"/>
          <w:sz w:val="28"/>
          <w:szCs w:val="28"/>
          <w:lang w:eastAsia="ru-RU"/>
        </w:rPr>
        <w:t>в</w:t>
      </w:r>
      <w:r w:rsidR="00AB7503" w:rsidRPr="00AB7503">
        <w:rPr>
          <w:rFonts w:ascii="Times New Roman" w:hAnsi="Times New Roman" w:cs="Times New Roman"/>
          <w:sz w:val="28"/>
          <w:szCs w:val="28"/>
          <w:lang w:eastAsia="ru-RU"/>
        </w:rPr>
        <w:t xml:space="preserve"> соответствии с Приложением № 1(Техническое задание)</w:t>
      </w:r>
      <w:r w:rsidR="009C4321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772EC8" w:rsidRPr="002A1DC8" w:rsidRDefault="00772EC8" w:rsidP="00A123E7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</w:p>
    <w:p w:rsidR="0009691B" w:rsidRPr="00A150CA" w:rsidRDefault="0009691B" w:rsidP="0009691B">
      <w:pPr>
        <w:pStyle w:val="af1"/>
        <w:ind w:left="426"/>
        <w:rPr>
          <w:rFonts w:ascii="Times New Roman" w:hAnsi="Times New Roman" w:cs="Times New Roman"/>
          <w:sz w:val="16"/>
          <w:szCs w:val="16"/>
          <w:lang w:eastAsia="ru-RU"/>
        </w:rPr>
      </w:pPr>
    </w:p>
    <w:p w:rsidR="00A150CA" w:rsidRDefault="00AB743D" w:rsidP="00787673">
      <w:pPr>
        <w:rPr>
          <w:i/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150B8C">
        <w:rPr>
          <w:i/>
          <w:sz w:val="28"/>
          <w:szCs w:val="28"/>
          <w:lang w:val="ru-RU" w:eastAsia="ru-RU"/>
        </w:rPr>
        <w:t>, 2</w:t>
      </w:r>
      <w:r w:rsidR="00806635">
        <w:rPr>
          <w:i/>
          <w:sz w:val="28"/>
          <w:szCs w:val="28"/>
          <w:lang w:val="ru-RU" w:eastAsia="ru-RU"/>
        </w:rPr>
        <w:t xml:space="preserve"> и</w:t>
      </w:r>
      <w:r w:rsidR="00B6468D">
        <w:rPr>
          <w:i/>
          <w:sz w:val="28"/>
          <w:szCs w:val="28"/>
          <w:lang w:val="ru-RU" w:eastAsia="ru-RU"/>
        </w:rPr>
        <w:t xml:space="preserve"> </w:t>
      </w:r>
      <w:r w:rsidR="00150B8C">
        <w:rPr>
          <w:i/>
          <w:sz w:val="28"/>
          <w:szCs w:val="28"/>
          <w:lang w:val="ru-RU" w:eastAsia="ru-RU"/>
        </w:rPr>
        <w:t>3</w:t>
      </w:r>
      <w:r w:rsidR="00D17F09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A150CA" w:rsidSect="00D549FC">
      <w:headerReference w:type="first" r:id="rId14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D0B" w:rsidRDefault="00E47D0B" w:rsidP="001C1B8B">
      <w:r>
        <w:separator/>
      </w:r>
    </w:p>
  </w:endnote>
  <w:endnote w:type="continuationSeparator" w:id="0">
    <w:p w:rsidR="00E47D0B" w:rsidRDefault="00E47D0B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D0B" w:rsidRDefault="00E47D0B" w:rsidP="001C1B8B">
      <w:r>
        <w:separator/>
      </w:r>
    </w:p>
  </w:footnote>
  <w:footnote w:type="continuationSeparator" w:id="0">
    <w:p w:rsidR="00E47D0B" w:rsidRDefault="00E47D0B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76431AE5" wp14:editId="076BC5D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4C92A718" wp14:editId="31212E91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1044B43" wp14:editId="7CC83A54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</w:t>
                    </w:r>
                    <w:proofErr w:type="spellStart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Сколково</w:t>
                    </w:r>
                    <w:proofErr w:type="spellEnd"/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604D"/>
    <w:rsid w:val="0005096F"/>
    <w:rsid w:val="00051115"/>
    <w:rsid w:val="00051E05"/>
    <w:rsid w:val="000528E7"/>
    <w:rsid w:val="0005657A"/>
    <w:rsid w:val="00056A0C"/>
    <w:rsid w:val="00056DA6"/>
    <w:rsid w:val="00057F58"/>
    <w:rsid w:val="0006427A"/>
    <w:rsid w:val="000651F0"/>
    <w:rsid w:val="0006605B"/>
    <w:rsid w:val="000743F8"/>
    <w:rsid w:val="00075982"/>
    <w:rsid w:val="000803B6"/>
    <w:rsid w:val="0008580C"/>
    <w:rsid w:val="000864C9"/>
    <w:rsid w:val="00086EEA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798"/>
    <w:rsid w:val="000C1019"/>
    <w:rsid w:val="000C18E0"/>
    <w:rsid w:val="000C4DA1"/>
    <w:rsid w:val="000C6357"/>
    <w:rsid w:val="000C794B"/>
    <w:rsid w:val="000D415A"/>
    <w:rsid w:val="000D56AA"/>
    <w:rsid w:val="000E2193"/>
    <w:rsid w:val="000E44E9"/>
    <w:rsid w:val="000E45BE"/>
    <w:rsid w:val="000F4EFD"/>
    <w:rsid w:val="000F6AA1"/>
    <w:rsid w:val="00100155"/>
    <w:rsid w:val="00104808"/>
    <w:rsid w:val="00106A9B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D19B0"/>
    <w:rsid w:val="001D1B1B"/>
    <w:rsid w:val="001D6323"/>
    <w:rsid w:val="001D6EF3"/>
    <w:rsid w:val="001E521C"/>
    <w:rsid w:val="001E560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52DC"/>
    <w:rsid w:val="002159FE"/>
    <w:rsid w:val="00216961"/>
    <w:rsid w:val="00217520"/>
    <w:rsid w:val="00230102"/>
    <w:rsid w:val="00233C6C"/>
    <w:rsid w:val="00236EEB"/>
    <w:rsid w:val="002373E9"/>
    <w:rsid w:val="002400B2"/>
    <w:rsid w:val="00240DCA"/>
    <w:rsid w:val="00240F6A"/>
    <w:rsid w:val="00242AD6"/>
    <w:rsid w:val="002514B7"/>
    <w:rsid w:val="00251E52"/>
    <w:rsid w:val="00252629"/>
    <w:rsid w:val="00253159"/>
    <w:rsid w:val="00253677"/>
    <w:rsid w:val="00264CAC"/>
    <w:rsid w:val="00267947"/>
    <w:rsid w:val="00270247"/>
    <w:rsid w:val="00273BB5"/>
    <w:rsid w:val="00280DDB"/>
    <w:rsid w:val="0028102F"/>
    <w:rsid w:val="00285466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64DF1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3CD7"/>
    <w:rsid w:val="003D608C"/>
    <w:rsid w:val="003E1F83"/>
    <w:rsid w:val="003E32DB"/>
    <w:rsid w:val="003E467F"/>
    <w:rsid w:val="003E6882"/>
    <w:rsid w:val="003F05EB"/>
    <w:rsid w:val="003F1088"/>
    <w:rsid w:val="003F6F00"/>
    <w:rsid w:val="004031BC"/>
    <w:rsid w:val="004043A2"/>
    <w:rsid w:val="004044F2"/>
    <w:rsid w:val="00410FE1"/>
    <w:rsid w:val="004111C4"/>
    <w:rsid w:val="00413614"/>
    <w:rsid w:val="00421BAB"/>
    <w:rsid w:val="00425758"/>
    <w:rsid w:val="0042610B"/>
    <w:rsid w:val="004266A1"/>
    <w:rsid w:val="00426C99"/>
    <w:rsid w:val="00426FBF"/>
    <w:rsid w:val="00430BFC"/>
    <w:rsid w:val="00431FB7"/>
    <w:rsid w:val="0043566A"/>
    <w:rsid w:val="00444068"/>
    <w:rsid w:val="004445D9"/>
    <w:rsid w:val="0044520E"/>
    <w:rsid w:val="0044542D"/>
    <w:rsid w:val="004459B6"/>
    <w:rsid w:val="0045000F"/>
    <w:rsid w:val="00451B51"/>
    <w:rsid w:val="004549C3"/>
    <w:rsid w:val="004558C4"/>
    <w:rsid w:val="00464209"/>
    <w:rsid w:val="0046461A"/>
    <w:rsid w:val="00464AB3"/>
    <w:rsid w:val="004670BE"/>
    <w:rsid w:val="00470A30"/>
    <w:rsid w:val="00470E91"/>
    <w:rsid w:val="00470F2A"/>
    <w:rsid w:val="0047297F"/>
    <w:rsid w:val="00473BA6"/>
    <w:rsid w:val="00477496"/>
    <w:rsid w:val="004925B6"/>
    <w:rsid w:val="004A4973"/>
    <w:rsid w:val="004A5C27"/>
    <w:rsid w:val="004B1BEE"/>
    <w:rsid w:val="004B26AB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87B58"/>
    <w:rsid w:val="00590255"/>
    <w:rsid w:val="005912E9"/>
    <w:rsid w:val="005914B9"/>
    <w:rsid w:val="00596792"/>
    <w:rsid w:val="00596C77"/>
    <w:rsid w:val="005A0921"/>
    <w:rsid w:val="005A1656"/>
    <w:rsid w:val="005A4AEC"/>
    <w:rsid w:val="005A50A5"/>
    <w:rsid w:val="005B1CF3"/>
    <w:rsid w:val="005B25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356C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54C8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8741A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4682"/>
    <w:rsid w:val="006F5AAD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4B5A"/>
    <w:rsid w:val="007251BB"/>
    <w:rsid w:val="00727A4B"/>
    <w:rsid w:val="00730494"/>
    <w:rsid w:val="007332DC"/>
    <w:rsid w:val="0073479D"/>
    <w:rsid w:val="007347D7"/>
    <w:rsid w:val="007424CF"/>
    <w:rsid w:val="00744476"/>
    <w:rsid w:val="007500C7"/>
    <w:rsid w:val="007516C9"/>
    <w:rsid w:val="00752DDB"/>
    <w:rsid w:val="00754A9C"/>
    <w:rsid w:val="00760CA4"/>
    <w:rsid w:val="00761DF1"/>
    <w:rsid w:val="00762A89"/>
    <w:rsid w:val="007661C2"/>
    <w:rsid w:val="007661C8"/>
    <w:rsid w:val="00767532"/>
    <w:rsid w:val="007701EA"/>
    <w:rsid w:val="00770538"/>
    <w:rsid w:val="007713CF"/>
    <w:rsid w:val="00772EC8"/>
    <w:rsid w:val="00773EA2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4498"/>
    <w:rsid w:val="00805F5D"/>
    <w:rsid w:val="00806635"/>
    <w:rsid w:val="00812BD6"/>
    <w:rsid w:val="008132E1"/>
    <w:rsid w:val="00820709"/>
    <w:rsid w:val="00822CBB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54E8"/>
    <w:rsid w:val="00896A56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F84"/>
    <w:rsid w:val="00984B60"/>
    <w:rsid w:val="00987CC0"/>
    <w:rsid w:val="00992A09"/>
    <w:rsid w:val="009955D1"/>
    <w:rsid w:val="00995A50"/>
    <w:rsid w:val="009A02B2"/>
    <w:rsid w:val="009A56C1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3417"/>
    <w:rsid w:val="00A539DB"/>
    <w:rsid w:val="00A5576F"/>
    <w:rsid w:val="00A60387"/>
    <w:rsid w:val="00A70385"/>
    <w:rsid w:val="00A718D4"/>
    <w:rsid w:val="00A7586F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B7503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B01678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18B7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A57B5"/>
    <w:rsid w:val="00BA6EA4"/>
    <w:rsid w:val="00BA72C0"/>
    <w:rsid w:val="00BA780E"/>
    <w:rsid w:val="00BB5827"/>
    <w:rsid w:val="00BB5E63"/>
    <w:rsid w:val="00BB63E0"/>
    <w:rsid w:val="00BC1945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1C4F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1538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37A0"/>
    <w:rsid w:val="00DD7AA5"/>
    <w:rsid w:val="00DE4CA4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47D0B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390C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3F01"/>
    <w:rsid w:val="00EE3E9D"/>
    <w:rsid w:val="00EE406F"/>
    <w:rsid w:val="00EE435B"/>
    <w:rsid w:val="00EE538E"/>
    <w:rsid w:val="00EE6AE1"/>
    <w:rsid w:val="00EE7878"/>
    <w:rsid w:val="00EF01BC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64474"/>
    <w:rsid w:val="00F71098"/>
    <w:rsid w:val="00F7272D"/>
    <w:rsid w:val="00F752C7"/>
    <w:rsid w:val="00F757CA"/>
    <w:rsid w:val="00F75FF7"/>
    <w:rsid w:val="00F76331"/>
    <w:rsid w:val="00F7651B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14E2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3C3DC48-4BB0-4167-923B-E769F1A787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3</Pages>
  <Words>812</Words>
  <Characters>4635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13</cp:revision>
  <cp:lastPrinted>2012-04-02T08:11:00Z</cp:lastPrinted>
  <dcterms:created xsi:type="dcterms:W3CDTF">2015-07-13T06:21:00Z</dcterms:created>
  <dcterms:modified xsi:type="dcterms:W3CDTF">2015-07-16T09:22:00Z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