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2505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C31157" w:rsidRPr="00325054">
        <w:rPr>
          <w:b/>
          <w:bCs/>
          <w:sz w:val="28"/>
          <w:szCs w:val="28"/>
          <w:lang w:val="ru-RU"/>
        </w:rPr>
        <w:t>50112/01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930A91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C7524">
        <w:rPr>
          <w:sz w:val="28"/>
          <w:szCs w:val="28"/>
          <w:lang w:val="ru-RU"/>
        </w:rPr>
        <w:t xml:space="preserve">поставки </w:t>
      </w:r>
      <w:r w:rsidR="00C31157">
        <w:rPr>
          <w:sz w:val="28"/>
          <w:szCs w:val="28"/>
          <w:lang w:val="ru-RU"/>
        </w:rPr>
        <w:t xml:space="preserve">школьных досок для </w:t>
      </w:r>
      <w:r w:rsidR="00930A91">
        <w:rPr>
          <w:sz w:val="28"/>
          <w:szCs w:val="28"/>
          <w:lang w:val="ru-RU"/>
        </w:rPr>
        <w:t xml:space="preserve">нужд </w:t>
      </w:r>
      <w:r w:rsidR="0007061B">
        <w:rPr>
          <w:sz w:val="28"/>
          <w:szCs w:val="28"/>
          <w:lang w:val="ru-RU"/>
        </w:rPr>
        <w:t xml:space="preserve">Общеобразовательного частного учреждения </w:t>
      </w:r>
      <w:r w:rsidR="00930A91">
        <w:rPr>
          <w:sz w:val="28"/>
          <w:szCs w:val="28"/>
          <w:lang w:val="ru-RU"/>
        </w:rPr>
        <w:t>Международн</w:t>
      </w:r>
      <w:r w:rsidR="0007061B">
        <w:rPr>
          <w:sz w:val="28"/>
          <w:szCs w:val="28"/>
          <w:lang w:val="ru-RU"/>
        </w:rPr>
        <w:t>ая</w:t>
      </w:r>
      <w:r w:rsidR="00930A91">
        <w:rPr>
          <w:sz w:val="28"/>
          <w:szCs w:val="28"/>
          <w:lang w:val="ru-RU"/>
        </w:rPr>
        <w:t xml:space="preserve"> </w:t>
      </w:r>
      <w:r w:rsidR="00C31157">
        <w:rPr>
          <w:sz w:val="28"/>
          <w:szCs w:val="28"/>
          <w:lang w:val="ru-RU"/>
        </w:rPr>
        <w:t>гимнази</w:t>
      </w:r>
      <w:r w:rsidR="0007061B">
        <w:rPr>
          <w:sz w:val="28"/>
          <w:szCs w:val="28"/>
          <w:lang w:val="ru-RU"/>
        </w:rPr>
        <w:t>я</w:t>
      </w:r>
      <w:r w:rsidR="00F51339">
        <w:rPr>
          <w:sz w:val="28"/>
          <w:szCs w:val="28"/>
          <w:lang w:val="ru-RU"/>
        </w:rPr>
        <w:t xml:space="preserve"> </w:t>
      </w:r>
      <w:r w:rsidR="00930A91">
        <w:rPr>
          <w:sz w:val="28"/>
          <w:szCs w:val="28"/>
          <w:lang w:val="ru-RU"/>
        </w:rPr>
        <w:t xml:space="preserve">инновационного центра </w:t>
      </w:r>
      <w:r w:rsidR="0007061B">
        <w:rPr>
          <w:sz w:val="28"/>
          <w:szCs w:val="28"/>
          <w:lang w:val="ru-RU"/>
        </w:rPr>
        <w:t>«</w:t>
      </w:r>
      <w:proofErr w:type="spellStart"/>
      <w:r w:rsidR="00930A91">
        <w:rPr>
          <w:sz w:val="28"/>
          <w:szCs w:val="28"/>
          <w:lang w:val="ru-RU"/>
        </w:rPr>
        <w:t>Сколково</w:t>
      </w:r>
      <w:proofErr w:type="spellEnd"/>
      <w:r w:rsidR="0007061B">
        <w:rPr>
          <w:sz w:val="28"/>
          <w:szCs w:val="28"/>
          <w:lang w:val="ru-RU"/>
        </w:rPr>
        <w:t>»</w:t>
      </w:r>
      <w:r w:rsidR="00930A91">
        <w:rPr>
          <w:sz w:val="28"/>
          <w:szCs w:val="28"/>
          <w:lang w:val="ru-RU"/>
        </w:rPr>
        <w:t>.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5471A6" w:rsidRPr="005471A6" w:rsidRDefault="005471A6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 </w:t>
      </w:r>
      <w:r>
        <w:rPr>
          <w:rFonts w:ascii="Times New Roman" w:hAnsi="Times New Roman" w:cs="Times New Roman"/>
          <w:b/>
          <w:sz w:val="28"/>
          <w:szCs w:val="28"/>
        </w:rPr>
        <w:t>Инициаторе (Заказчике)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471A6" w:rsidRDefault="005471A6" w:rsidP="0007061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 w:rsidRPr="005471A6">
        <w:rPr>
          <w:rFonts w:ascii="Times New Roman" w:hAnsi="Times New Roman" w:cs="Times New Roman"/>
          <w:b/>
          <w:sz w:val="28"/>
          <w:szCs w:val="28"/>
        </w:rPr>
        <w:t>Инициатор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 xml:space="preserve"> (Заказчик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>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 </w:t>
      </w:r>
      <w:r w:rsidR="0007061B" w:rsidRPr="0007061B">
        <w:rPr>
          <w:rFonts w:ascii="Times New Roman" w:hAnsi="Times New Roman" w:cs="Times New Roman"/>
          <w:sz w:val="28"/>
          <w:szCs w:val="28"/>
        </w:rPr>
        <w:t>Общеобразовательно</w:t>
      </w:r>
      <w:r w:rsidR="0007061B">
        <w:rPr>
          <w:rFonts w:ascii="Times New Roman" w:hAnsi="Times New Roman" w:cs="Times New Roman"/>
          <w:sz w:val="28"/>
          <w:szCs w:val="28"/>
        </w:rPr>
        <w:t>е</w:t>
      </w:r>
      <w:r w:rsidR="0007061B" w:rsidRPr="0007061B">
        <w:rPr>
          <w:rFonts w:ascii="Times New Roman" w:hAnsi="Times New Roman" w:cs="Times New Roman"/>
          <w:sz w:val="28"/>
          <w:szCs w:val="28"/>
        </w:rPr>
        <w:t xml:space="preserve"> частно</w:t>
      </w:r>
      <w:r w:rsidR="0007061B">
        <w:rPr>
          <w:rFonts w:ascii="Times New Roman" w:hAnsi="Times New Roman" w:cs="Times New Roman"/>
          <w:sz w:val="28"/>
          <w:szCs w:val="28"/>
        </w:rPr>
        <w:t>е</w:t>
      </w:r>
      <w:r w:rsidR="0007061B" w:rsidRPr="0007061B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07061B">
        <w:rPr>
          <w:rFonts w:ascii="Times New Roman" w:hAnsi="Times New Roman" w:cs="Times New Roman"/>
          <w:sz w:val="28"/>
          <w:szCs w:val="28"/>
        </w:rPr>
        <w:t>е</w:t>
      </w:r>
      <w:r w:rsidR="0007061B" w:rsidRPr="0007061B">
        <w:rPr>
          <w:rFonts w:ascii="Times New Roman" w:hAnsi="Times New Roman" w:cs="Times New Roman"/>
          <w:sz w:val="28"/>
          <w:szCs w:val="28"/>
        </w:rPr>
        <w:t xml:space="preserve"> Международная гимназия инновационного центра «</w:t>
      </w:r>
      <w:proofErr w:type="spellStart"/>
      <w:r w:rsidR="0007061B"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7061B" w:rsidRPr="000706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71A6" w:rsidRDefault="005471A6" w:rsidP="00930A9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</w:t>
      </w:r>
      <w:r w:rsidR="00930A91" w:rsidRPr="00930A91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>,  д. 4</w:t>
      </w:r>
      <w:r w:rsidR="0007061B">
        <w:rPr>
          <w:rFonts w:ascii="Times New Roman" w:hAnsi="Times New Roman" w:cs="Times New Roman"/>
          <w:sz w:val="28"/>
          <w:szCs w:val="28"/>
        </w:rPr>
        <w:t>, корп. 5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471A6" w:rsidRDefault="00930A91" w:rsidP="00C1278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 xml:space="preserve">очтовый адрес </w:t>
      </w:r>
      <w:r w:rsidR="00C12788" w:rsidRPr="00C12788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 w:rsidRPr="00FA25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63AD">
        <w:rPr>
          <w:rFonts w:ascii="Times New Roman" w:hAnsi="Times New Roman" w:cs="Times New Roman"/>
          <w:sz w:val="28"/>
          <w:szCs w:val="28"/>
        </w:rPr>
        <w:t xml:space="preserve">143026, </w:t>
      </w:r>
      <w:r w:rsidR="0007061B" w:rsidRPr="0007061B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07061B"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7061B" w:rsidRPr="0007061B">
        <w:rPr>
          <w:rFonts w:ascii="Times New Roman" w:hAnsi="Times New Roman" w:cs="Times New Roman"/>
          <w:sz w:val="28"/>
          <w:szCs w:val="28"/>
        </w:rPr>
        <w:t>», ул. Луговая,  д. 4, корп. 5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30A91" w:rsidRPr="005471A6" w:rsidRDefault="00930A91" w:rsidP="00930A91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0253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C7524">
        <w:rPr>
          <w:rFonts w:ascii="Times New Roman" w:hAnsi="Times New Roman" w:cs="Times New Roman"/>
          <w:sz w:val="28"/>
          <w:szCs w:val="28"/>
        </w:rPr>
        <w:t>П</w:t>
      </w:r>
      <w:r w:rsidR="00DC7524" w:rsidRPr="00DC7524">
        <w:rPr>
          <w:rFonts w:ascii="Times New Roman" w:hAnsi="Times New Roman" w:cs="Times New Roman"/>
          <w:sz w:val="28"/>
          <w:szCs w:val="28"/>
        </w:rPr>
        <w:t>оставк</w:t>
      </w:r>
      <w:r w:rsidR="00DC7524">
        <w:rPr>
          <w:rFonts w:ascii="Times New Roman" w:hAnsi="Times New Roman" w:cs="Times New Roman"/>
          <w:sz w:val="28"/>
          <w:szCs w:val="28"/>
        </w:rPr>
        <w:t>а</w:t>
      </w:r>
      <w:r w:rsidR="00DC7524" w:rsidRPr="00DC7524">
        <w:rPr>
          <w:rFonts w:ascii="Times New Roman" w:hAnsi="Times New Roman" w:cs="Times New Roman"/>
          <w:sz w:val="28"/>
          <w:szCs w:val="28"/>
        </w:rPr>
        <w:t xml:space="preserve"> 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школьных досок </w:t>
      </w:r>
      <w:r w:rsidR="0080253E" w:rsidRPr="0080253E">
        <w:rPr>
          <w:rFonts w:ascii="Times New Roman" w:hAnsi="Times New Roman" w:cs="Times New Roman"/>
          <w:sz w:val="28"/>
          <w:szCs w:val="28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80253E" w:rsidRPr="0080253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0253E" w:rsidRPr="0080253E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C3115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C4B77">
        <w:rPr>
          <w:rFonts w:ascii="Times New Roman" w:hAnsi="Times New Roman" w:cs="Times New Roman"/>
          <w:sz w:val="28"/>
          <w:szCs w:val="28"/>
        </w:rPr>
        <w:t>74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</w:t>
      </w:r>
      <w:r w:rsidR="007C4B77">
        <w:rPr>
          <w:rFonts w:ascii="Times New Roman" w:hAnsi="Times New Roman" w:cs="Times New Roman"/>
          <w:sz w:val="28"/>
          <w:szCs w:val="28"/>
        </w:rPr>
        <w:t>000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,</w:t>
      </w:r>
      <w:r w:rsidR="007C4B77">
        <w:rPr>
          <w:rFonts w:ascii="Times New Roman" w:hAnsi="Times New Roman" w:cs="Times New Roman"/>
          <w:sz w:val="28"/>
          <w:szCs w:val="28"/>
        </w:rPr>
        <w:t>00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евро (</w:t>
      </w:r>
      <w:r w:rsidR="007C4B77">
        <w:rPr>
          <w:rFonts w:ascii="Times New Roman" w:hAnsi="Times New Roman" w:cs="Times New Roman"/>
          <w:sz w:val="28"/>
          <w:szCs w:val="28"/>
        </w:rPr>
        <w:t>С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емьдесят </w:t>
      </w:r>
      <w:r w:rsidR="007C4B77">
        <w:rPr>
          <w:rFonts w:ascii="Times New Roman" w:hAnsi="Times New Roman" w:cs="Times New Roman"/>
          <w:sz w:val="28"/>
          <w:szCs w:val="28"/>
        </w:rPr>
        <w:t>четыре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7C4B77">
        <w:rPr>
          <w:rFonts w:ascii="Times New Roman" w:hAnsi="Times New Roman" w:cs="Times New Roman"/>
          <w:sz w:val="28"/>
          <w:szCs w:val="28"/>
        </w:rPr>
        <w:t>и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евро </w:t>
      </w:r>
      <w:r w:rsidR="007C4B77">
        <w:rPr>
          <w:rFonts w:ascii="Times New Roman" w:hAnsi="Times New Roman" w:cs="Times New Roman"/>
          <w:sz w:val="28"/>
          <w:szCs w:val="28"/>
        </w:rPr>
        <w:t>00</w:t>
      </w:r>
      <w:r w:rsidR="00C31157" w:rsidRPr="00C31157">
        <w:rPr>
          <w:rFonts w:ascii="Times New Roman" w:hAnsi="Times New Roman" w:cs="Times New Roman"/>
          <w:sz w:val="28"/>
          <w:szCs w:val="28"/>
        </w:rPr>
        <w:t xml:space="preserve"> центов)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C31157" w:rsidRPr="0077326C">
        <w:rPr>
          <w:rFonts w:ascii="Times New Roman" w:hAnsi="Times New Roman" w:cs="Times New Roman"/>
          <w:sz w:val="28"/>
          <w:szCs w:val="28"/>
        </w:rPr>
        <w:t>Оплата будет производиться в рублях по курсу ЦБ на день оплаты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D3A28" w:rsidRPr="00636BBB" w:rsidRDefault="00982F84" w:rsidP="006D3A2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D3A28" w:rsidRPr="00636BBB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</w:t>
      </w:r>
    </w:p>
    <w:p w:rsidR="004031BC" w:rsidRPr="00982F84" w:rsidRDefault="006D3A28" w:rsidP="006D3A28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36BBB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25054">
        <w:rPr>
          <w:rFonts w:ascii="Times New Roman" w:hAnsi="Times New Roman" w:cs="Times New Roman"/>
          <w:b/>
          <w:sz w:val="28"/>
          <w:szCs w:val="28"/>
          <w:lang w:eastAsia="ru-RU"/>
        </w:rPr>
        <w:t>Условия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поставки товара: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25054" w:rsidRPr="00325054" w:rsidRDefault="00325054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325054">
        <w:rPr>
          <w:rFonts w:ascii="Times New Roman" w:hAnsi="Times New Roman" w:cs="Times New Roman"/>
          <w:sz w:val="28"/>
          <w:szCs w:val="28"/>
        </w:rPr>
        <w:t xml:space="preserve">«FCA-склад продавца на территории Евросоюза (в соответствии с правилами ИНКОТЕРМС-2010)» </w:t>
      </w:r>
    </w:p>
    <w:p w:rsidR="00325054" w:rsidRPr="00325054" w:rsidRDefault="001C151A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25054" w:rsidRPr="00325054">
        <w:rPr>
          <w:rFonts w:ascii="Times New Roman" w:hAnsi="Times New Roman" w:cs="Times New Roman"/>
          <w:sz w:val="28"/>
          <w:szCs w:val="28"/>
        </w:rPr>
        <w:t xml:space="preserve">ли </w:t>
      </w:r>
    </w:p>
    <w:p w:rsidR="00325054" w:rsidRPr="00325054" w:rsidRDefault="00325054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325054">
        <w:rPr>
          <w:rFonts w:ascii="Times New Roman" w:hAnsi="Times New Roman" w:cs="Times New Roman"/>
          <w:sz w:val="28"/>
          <w:szCs w:val="28"/>
        </w:rPr>
        <w:t>«EXW-завод изготовителя на территории Евросоюза (в соответствии с правилами ИНКОТЕРМС-2010)»</w:t>
      </w:r>
    </w:p>
    <w:p w:rsidR="00325054" w:rsidRPr="00325054" w:rsidRDefault="001C151A" w:rsidP="00325054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25054" w:rsidRPr="00325054">
        <w:rPr>
          <w:rFonts w:ascii="Times New Roman" w:hAnsi="Times New Roman" w:cs="Times New Roman"/>
          <w:sz w:val="28"/>
          <w:szCs w:val="28"/>
        </w:rPr>
        <w:t xml:space="preserve">ли </w:t>
      </w:r>
    </w:p>
    <w:p w:rsidR="009B4032" w:rsidRPr="00F773CD" w:rsidRDefault="00325054" w:rsidP="00325054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25054">
        <w:rPr>
          <w:rFonts w:ascii="Times New Roman" w:hAnsi="Times New Roman" w:cs="Times New Roman"/>
          <w:sz w:val="28"/>
          <w:szCs w:val="28"/>
        </w:rPr>
        <w:t>«DAP-граница Таможенного союза (в соответствии с правилами ИНКОТЕРМС-2010)»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B93B8A">
        <w:rPr>
          <w:rFonts w:ascii="Times New Roman" w:hAnsi="Times New Roman" w:cs="Times New Roman"/>
          <w:sz w:val="28"/>
          <w:szCs w:val="28"/>
        </w:rPr>
        <w:t>1</w:t>
      </w:r>
      <w:r w:rsidR="006D3A28">
        <w:rPr>
          <w:rFonts w:ascii="Times New Roman" w:hAnsi="Times New Roman" w:cs="Times New Roman"/>
          <w:sz w:val="28"/>
          <w:szCs w:val="28"/>
        </w:rPr>
        <w:t>2</w:t>
      </w:r>
      <w:r w:rsidR="00717FC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6D3A28">
        <w:rPr>
          <w:rFonts w:ascii="Times New Roman" w:hAnsi="Times New Roman" w:cs="Times New Roman"/>
          <w:sz w:val="28"/>
          <w:szCs w:val="28"/>
        </w:rPr>
        <w:t>Ста двадцати</w:t>
      </w:r>
      <w:r>
        <w:rPr>
          <w:rFonts w:ascii="Times New Roman" w:hAnsi="Times New Roman" w:cs="Times New Roman"/>
          <w:sz w:val="28"/>
          <w:szCs w:val="28"/>
        </w:rPr>
        <w:t xml:space="preserve">)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36697" w:rsidRPr="00B36697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36697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C4A70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5C4A70">
        <w:rPr>
          <w:sz w:val="28"/>
          <w:szCs w:val="28"/>
          <w:lang w:val="ru-RU" w:eastAsia="ru-RU"/>
        </w:rPr>
        <w:t>06</w:t>
      </w:r>
      <w:r w:rsidRPr="00F12AA2">
        <w:rPr>
          <w:sz w:val="28"/>
          <w:szCs w:val="28"/>
          <w:lang w:val="ru-RU" w:eastAsia="ru-RU"/>
        </w:rPr>
        <w:t xml:space="preserve">» </w:t>
      </w:r>
      <w:r w:rsidR="005C4A70">
        <w:rPr>
          <w:sz w:val="28"/>
          <w:szCs w:val="28"/>
          <w:lang w:val="ru-RU" w:eastAsia="ru-RU"/>
        </w:rPr>
        <w:t>июля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22A7" w:rsidRDefault="004E4305" w:rsidP="004E4305">
      <w:pPr>
        <w:jc w:val="both"/>
        <w:rPr>
          <w:sz w:val="22"/>
          <w:szCs w:val="16"/>
          <w:lang w:val="ru-RU"/>
        </w:rPr>
      </w:pPr>
      <w:r>
        <w:rPr>
          <w:sz w:val="22"/>
          <w:szCs w:val="16"/>
          <w:lang w:val="ru-RU"/>
        </w:rPr>
        <w:t xml:space="preserve">                 </w:t>
      </w:r>
      <w:r w:rsidRPr="004E4305">
        <w:rPr>
          <w:sz w:val="22"/>
          <w:szCs w:val="16"/>
          <w:lang w:val="ru-RU"/>
        </w:rPr>
        <w:t xml:space="preserve">Сведения </w:t>
      </w:r>
      <w:r w:rsidR="0041340B">
        <w:rPr>
          <w:sz w:val="22"/>
          <w:szCs w:val="16"/>
          <w:lang w:val="ru-RU"/>
        </w:rPr>
        <w:t>представлены</w:t>
      </w:r>
      <w:r w:rsidRPr="004E4305">
        <w:rPr>
          <w:sz w:val="22"/>
          <w:szCs w:val="16"/>
          <w:lang w:val="ru-RU"/>
        </w:rPr>
        <w:t xml:space="preserve"> в Приложении № 1 к Извещению № </w:t>
      </w:r>
      <w:r w:rsidR="0009472B" w:rsidRPr="0009472B">
        <w:rPr>
          <w:sz w:val="22"/>
          <w:szCs w:val="16"/>
          <w:lang w:val="ru-RU"/>
        </w:rPr>
        <w:t>15-50112/01</w:t>
      </w:r>
      <w:r w:rsidRPr="004E4305">
        <w:rPr>
          <w:sz w:val="22"/>
          <w:szCs w:val="16"/>
          <w:lang w:val="ru-RU"/>
        </w:rPr>
        <w:t xml:space="preserve"> (Техническое задание)</w:t>
      </w:r>
      <w:r w:rsidR="00B71B82" w:rsidRPr="00B71B82">
        <w:rPr>
          <w:sz w:val="22"/>
          <w:szCs w:val="16"/>
          <w:lang w:val="ru-RU"/>
        </w:rPr>
        <w:t>.</w:t>
      </w: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6D3A28" w:rsidRPr="006D3A28" w:rsidRDefault="006D3A28" w:rsidP="006D3A28">
      <w:pPr>
        <w:ind w:left="426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2.2. </w:t>
      </w:r>
      <w:r w:rsidR="00D27DDA" w:rsidRPr="006D3A28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6D3A28">
        <w:rPr>
          <w:sz w:val="28"/>
          <w:szCs w:val="28"/>
          <w:lang w:val="ru-RU" w:eastAsia="ru-RU"/>
        </w:rPr>
        <w:t xml:space="preserve">  </w:t>
      </w:r>
      <w:r w:rsidRPr="006D3A28">
        <w:rPr>
          <w:sz w:val="28"/>
          <w:szCs w:val="28"/>
          <w:lang w:val="ru-RU" w:eastAsia="ru-RU"/>
        </w:rPr>
        <w:t>копии документов по бухгалтерской отчетности за 201</w:t>
      </w:r>
      <w:r w:rsidR="00B145BB">
        <w:rPr>
          <w:sz w:val="28"/>
          <w:szCs w:val="28"/>
          <w:lang w:val="ru-RU" w:eastAsia="ru-RU"/>
        </w:rPr>
        <w:t>3</w:t>
      </w:r>
      <w:r w:rsidRPr="006D3A28">
        <w:rPr>
          <w:sz w:val="28"/>
          <w:szCs w:val="28"/>
          <w:lang w:val="ru-RU" w:eastAsia="ru-RU"/>
        </w:rPr>
        <w:t>год, 201</w:t>
      </w:r>
      <w:r w:rsidR="00B145BB">
        <w:rPr>
          <w:sz w:val="28"/>
          <w:szCs w:val="28"/>
          <w:lang w:val="ru-RU" w:eastAsia="ru-RU"/>
        </w:rPr>
        <w:t>4</w:t>
      </w:r>
      <w:r w:rsidRPr="006D3A28">
        <w:rPr>
          <w:sz w:val="28"/>
          <w:szCs w:val="28"/>
          <w:lang w:val="ru-RU" w:eastAsia="ru-RU"/>
        </w:rPr>
        <w:t>год и  последний отчетный период текущего года заверенные печатью организации.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закрытый период текущего года). Основными бухгалтерскими документами, необходимыми для анализа, являются: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6D3A28" w:rsidRPr="00175A6E" w:rsidRDefault="006D3A28" w:rsidP="006D3A28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6D3A28" w:rsidRPr="00FC591B" w:rsidRDefault="006D3A28" w:rsidP="006D3A28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534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6D3A28" w:rsidRPr="00FC591B" w:rsidTr="00771E04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lastRenderedPageBreak/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6D3A28" w:rsidRPr="00FC591B" w:rsidRDefault="006D3A28" w:rsidP="0048350F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6D3A28" w:rsidRPr="00FC591B" w:rsidTr="00771E04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A28" w:rsidRPr="00FC591B" w:rsidRDefault="006D3A28" w:rsidP="0048350F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D3A28" w:rsidRPr="00FC591B" w:rsidTr="00771E04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3A28" w:rsidRPr="00FC591B" w:rsidRDefault="006D3A28" w:rsidP="0048350F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ED2F53" w:rsidRPr="00325054" w:rsidRDefault="006D3A28" w:rsidP="006D3A2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276874">
        <w:rPr>
          <w:szCs w:val="24"/>
        </w:rPr>
        <w:t>*- при расчете норматива размер аванса не включает НДС</w:t>
      </w:r>
      <w:r w:rsidRPr="00757F0A">
        <w:rPr>
          <w:sz w:val="28"/>
          <w:szCs w:val="28"/>
          <w:lang w:eastAsia="ru-RU"/>
        </w:rPr>
        <w:t>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71E04">
      <w:pPr>
        <w:ind w:left="426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E4305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4E4305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A4B" w:rsidRDefault="00F27A4B" w:rsidP="001C1B8B">
      <w:r>
        <w:separator/>
      </w:r>
    </w:p>
  </w:endnote>
  <w:endnote w:type="continuationSeparator" w:id="0">
    <w:p w:rsidR="00F27A4B" w:rsidRDefault="00F27A4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A4B" w:rsidRDefault="00F27A4B" w:rsidP="001C1B8B">
      <w:r>
        <w:separator/>
      </w:r>
    </w:p>
  </w:footnote>
  <w:footnote w:type="continuationSeparator" w:id="0">
    <w:p w:rsidR="00F27A4B" w:rsidRDefault="00F27A4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DB707E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7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8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3"/>
  </w:num>
  <w:num w:numId="32">
    <w:abstractNumId w:val="24"/>
  </w:num>
  <w:num w:numId="33">
    <w:abstractNumId w:val="19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061B"/>
    <w:rsid w:val="00071BA4"/>
    <w:rsid w:val="000743F8"/>
    <w:rsid w:val="00075982"/>
    <w:rsid w:val="000803B6"/>
    <w:rsid w:val="0008580C"/>
    <w:rsid w:val="000900E2"/>
    <w:rsid w:val="000925AD"/>
    <w:rsid w:val="00093A8C"/>
    <w:rsid w:val="0009472B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1A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4A20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5054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3F20BB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96D05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471A6"/>
    <w:rsid w:val="005504A6"/>
    <w:rsid w:val="0055194A"/>
    <w:rsid w:val="0055273C"/>
    <w:rsid w:val="00554E18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4A70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28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1E04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4B77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253E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0A91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336E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45BB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697"/>
    <w:rsid w:val="00B4283A"/>
    <w:rsid w:val="00B44CEE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788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1157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5E71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C1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27A4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4C30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2CFC654-4B2E-4692-8C19-CAAB2C6ED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1348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2015-05-26T10:22:00Z</dcterms:created>
  <dcterms:modified xsi:type="dcterms:W3CDTF">2015-06-17T08:19:00Z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