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 ПРОЦЕДУРЫ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P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Pr="00372BBD">
        <w:rPr>
          <w:b/>
          <w:bCs/>
          <w:sz w:val="28"/>
          <w:szCs w:val="28"/>
          <w:lang w:val="ru-RU"/>
        </w:rPr>
        <w:t xml:space="preserve">цен </w:t>
      </w:r>
    </w:p>
    <w:p w:rsidR="00372BBD" w:rsidRDefault="00372BBD" w:rsidP="00AF579C">
      <w:pPr>
        <w:jc w:val="center"/>
        <w:rPr>
          <w:b/>
          <w:bCs/>
          <w:sz w:val="28"/>
          <w:szCs w:val="28"/>
          <w:lang w:val="ru-RU"/>
        </w:rPr>
      </w:pPr>
      <w:r w:rsidRPr="00372BBD">
        <w:rPr>
          <w:b/>
          <w:bCs/>
          <w:sz w:val="28"/>
          <w:szCs w:val="28"/>
          <w:lang w:val="ru-RU"/>
        </w:rPr>
        <w:t xml:space="preserve">на право заключения договора </w:t>
      </w:r>
      <w:r w:rsidR="00AF579C" w:rsidRPr="00AF579C">
        <w:rPr>
          <w:b/>
          <w:bCs/>
          <w:sz w:val="28"/>
          <w:szCs w:val="28"/>
          <w:lang w:val="ru-RU"/>
        </w:rPr>
        <w:t>поставки школьных досок для нужд Общеобразовательного частного учреждения Международная гимназия инновационного центра «</w:t>
      </w:r>
      <w:proofErr w:type="spellStart"/>
      <w:r w:rsidR="00AF579C" w:rsidRPr="00AF579C">
        <w:rPr>
          <w:b/>
          <w:bCs/>
          <w:sz w:val="28"/>
          <w:szCs w:val="28"/>
          <w:lang w:val="ru-RU"/>
        </w:rPr>
        <w:t>Сколково</w:t>
      </w:r>
      <w:proofErr w:type="spellEnd"/>
      <w:r w:rsidR="00AF579C" w:rsidRPr="00AF579C">
        <w:rPr>
          <w:b/>
          <w:bCs/>
          <w:sz w:val="28"/>
          <w:szCs w:val="28"/>
          <w:lang w:val="ru-RU"/>
        </w:rPr>
        <w:t>»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="00AF579C" w:rsidRPr="00AF579C">
        <w:rPr>
          <w:b/>
          <w:bCs/>
          <w:sz w:val="28"/>
          <w:szCs w:val="28"/>
          <w:lang w:val="ru-RU"/>
        </w:rPr>
        <w:t>15-50112/01</w:t>
      </w:r>
      <w:r>
        <w:rPr>
          <w:b/>
          <w:bCs/>
          <w:sz w:val="28"/>
          <w:szCs w:val="28"/>
          <w:lang w:val="ru-RU"/>
        </w:rPr>
        <w:t xml:space="preserve"> от «2</w:t>
      </w:r>
      <w:r w:rsidR="00AF579C">
        <w:rPr>
          <w:b/>
          <w:bCs/>
          <w:sz w:val="28"/>
          <w:szCs w:val="28"/>
          <w:lang w:val="ru-RU"/>
        </w:rPr>
        <w:t>6</w:t>
      </w:r>
      <w:r>
        <w:rPr>
          <w:b/>
          <w:bCs/>
          <w:sz w:val="28"/>
          <w:szCs w:val="28"/>
          <w:lang w:val="ru-RU"/>
        </w:rPr>
        <w:t xml:space="preserve">» </w:t>
      </w:r>
      <w:r w:rsidR="00AF579C">
        <w:rPr>
          <w:b/>
          <w:bCs/>
          <w:sz w:val="28"/>
          <w:szCs w:val="28"/>
          <w:lang w:val="ru-RU"/>
        </w:rPr>
        <w:t>ма</w:t>
      </w:r>
      <w:r>
        <w:rPr>
          <w:b/>
          <w:bCs/>
          <w:sz w:val="28"/>
          <w:szCs w:val="28"/>
          <w:lang w:val="ru-RU"/>
        </w:rPr>
        <w:t>я 2015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Pr="001A0B61" w:rsidRDefault="00372BBD" w:rsidP="00AF579C">
      <w:pPr>
        <w:jc w:val="both"/>
        <w:rPr>
          <w:bCs/>
          <w:sz w:val="28"/>
          <w:szCs w:val="28"/>
          <w:lang w:val="ru-RU"/>
        </w:rPr>
      </w:pPr>
      <w:proofErr w:type="gramStart"/>
      <w:r>
        <w:rPr>
          <w:bCs/>
          <w:sz w:val="28"/>
          <w:szCs w:val="28"/>
          <w:lang w:val="ru-RU"/>
        </w:rPr>
        <w:t>Настоящее уведомление опубликовано на сновании Решения от «0</w:t>
      </w:r>
      <w:r w:rsidR="00AF579C" w:rsidRPr="00AF579C">
        <w:rPr>
          <w:bCs/>
          <w:sz w:val="28"/>
          <w:szCs w:val="28"/>
          <w:lang w:val="ru-RU"/>
        </w:rPr>
        <w:t>3</w:t>
      </w:r>
      <w:r>
        <w:rPr>
          <w:bCs/>
          <w:sz w:val="28"/>
          <w:szCs w:val="28"/>
          <w:lang w:val="ru-RU"/>
        </w:rPr>
        <w:t xml:space="preserve">» </w:t>
      </w:r>
      <w:r w:rsidR="00AF579C">
        <w:rPr>
          <w:bCs/>
          <w:sz w:val="28"/>
          <w:szCs w:val="28"/>
          <w:lang w:val="ru-RU"/>
        </w:rPr>
        <w:t>июл</w:t>
      </w:r>
      <w:r>
        <w:rPr>
          <w:bCs/>
          <w:sz w:val="28"/>
          <w:szCs w:val="28"/>
          <w:lang w:val="ru-RU"/>
        </w:rPr>
        <w:t xml:space="preserve">я 2015 года, принятого </w:t>
      </w:r>
      <w:r w:rsidR="00AF579C" w:rsidRPr="00AF579C">
        <w:rPr>
          <w:bCs/>
          <w:sz w:val="28"/>
          <w:szCs w:val="28"/>
          <w:lang w:val="ru-RU"/>
        </w:rPr>
        <w:t>Общеобразовательн</w:t>
      </w:r>
      <w:r w:rsidR="00AF579C">
        <w:rPr>
          <w:bCs/>
          <w:sz w:val="28"/>
          <w:szCs w:val="28"/>
          <w:lang w:val="ru-RU"/>
        </w:rPr>
        <w:t>ым</w:t>
      </w:r>
      <w:r w:rsidR="00AF579C" w:rsidRPr="00AF579C">
        <w:rPr>
          <w:bCs/>
          <w:sz w:val="28"/>
          <w:szCs w:val="28"/>
          <w:lang w:val="ru-RU"/>
        </w:rPr>
        <w:t xml:space="preserve"> частн</w:t>
      </w:r>
      <w:r w:rsidR="00AF579C">
        <w:rPr>
          <w:bCs/>
          <w:sz w:val="28"/>
          <w:szCs w:val="28"/>
          <w:lang w:val="ru-RU"/>
        </w:rPr>
        <w:t>ым</w:t>
      </w:r>
      <w:r w:rsidR="00AF579C" w:rsidRPr="00AF579C">
        <w:rPr>
          <w:bCs/>
          <w:sz w:val="28"/>
          <w:szCs w:val="28"/>
          <w:lang w:val="ru-RU"/>
        </w:rPr>
        <w:t xml:space="preserve"> учреждени</w:t>
      </w:r>
      <w:r w:rsidR="00AF579C">
        <w:rPr>
          <w:bCs/>
          <w:sz w:val="28"/>
          <w:szCs w:val="28"/>
          <w:lang w:val="ru-RU"/>
        </w:rPr>
        <w:t>ем</w:t>
      </w:r>
      <w:r w:rsidR="00AF579C" w:rsidRPr="00AF579C">
        <w:rPr>
          <w:bCs/>
          <w:sz w:val="28"/>
          <w:szCs w:val="28"/>
          <w:lang w:val="ru-RU"/>
        </w:rPr>
        <w:t xml:space="preserve"> Международная гимназия инновационного центра «</w:t>
      </w:r>
      <w:proofErr w:type="spellStart"/>
      <w:r w:rsidR="00AF579C" w:rsidRPr="00AF579C">
        <w:rPr>
          <w:bCs/>
          <w:sz w:val="28"/>
          <w:szCs w:val="28"/>
          <w:lang w:val="ru-RU"/>
        </w:rPr>
        <w:t>Сколково</w:t>
      </w:r>
      <w:proofErr w:type="spellEnd"/>
      <w:r w:rsidR="00AF579C" w:rsidRPr="00AF579C">
        <w:rPr>
          <w:bCs/>
          <w:sz w:val="28"/>
          <w:szCs w:val="28"/>
          <w:lang w:val="ru-RU"/>
        </w:rPr>
        <w:t>»</w:t>
      </w:r>
      <w:r>
        <w:rPr>
          <w:bCs/>
          <w:sz w:val="28"/>
          <w:szCs w:val="28"/>
          <w:lang w:val="ru-RU"/>
        </w:rPr>
        <w:t xml:space="preserve">, об отказе от проведения процедуры </w:t>
      </w:r>
      <w:r w:rsidRPr="00210DCC">
        <w:rPr>
          <w:bCs/>
          <w:sz w:val="28"/>
          <w:szCs w:val="28"/>
          <w:lang w:val="ru-RU"/>
        </w:rPr>
        <w:t xml:space="preserve">открытого Запроса </w:t>
      </w:r>
      <w:r w:rsidRPr="00372BBD">
        <w:rPr>
          <w:bCs/>
          <w:sz w:val="28"/>
          <w:szCs w:val="28"/>
          <w:lang w:val="ru-RU"/>
        </w:rPr>
        <w:t xml:space="preserve">цен на право заключения договора </w:t>
      </w:r>
      <w:r w:rsidR="00AF579C" w:rsidRPr="00AF579C">
        <w:rPr>
          <w:bCs/>
          <w:sz w:val="28"/>
          <w:szCs w:val="28"/>
          <w:lang w:val="ru-RU"/>
        </w:rPr>
        <w:t>поставки школьных досок для нужд Общеобразовательного частного учреждения Международная гимназия инновационного центра «</w:t>
      </w:r>
      <w:proofErr w:type="spellStart"/>
      <w:r w:rsidR="00AF579C" w:rsidRPr="00AF579C">
        <w:rPr>
          <w:bCs/>
          <w:sz w:val="28"/>
          <w:szCs w:val="28"/>
          <w:lang w:val="ru-RU"/>
        </w:rPr>
        <w:t>Сколково</w:t>
      </w:r>
      <w:proofErr w:type="spellEnd"/>
      <w:r w:rsidR="00AF579C" w:rsidRPr="00AF579C">
        <w:rPr>
          <w:bCs/>
          <w:sz w:val="28"/>
          <w:szCs w:val="28"/>
          <w:lang w:val="ru-RU"/>
        </w:rPr>
        <w:t>»</w:t>
      </w:r>
      <w:r>
        <w:rPr>
          <w:bCs/>
          <w:sz w:val="28"/>
          <w:szCs w:val="28"/>
          <w:lang w:val="ru-RU"/>
        </w:rPr>
        <w:t xml:space="preserve"> на этапе рассмотрения и оценки Заявок.</w:t>
      </w:r>
      <w:proofErr w:type="gramEnd"/>
    </w:p>
    <w:p w:rsidR="00372BBD" w:rsidRPr="001A0B61" w:rsidRDefault="00372BBD" w:rsidP="00372BBD">
      <w:pPr>
        <w:jc w:val="center"/>
        <w:rPr>
          <w:sz w:val="28"/>
          <w:szCs w:val="28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sectPr w:rsidR="000C6357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009" w:rsidRDefault="00A07009" w:rsidP="001C1B8B">
      <w:r>
        <w:separator/>
      </w:r>
    </w:p>
  </w:endnote>
  <w:endnote w:type="continuationSeparator" w:id="0">
    <w:p w:rsidR="00A07009" w:rsidRDefault="00A0700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009" w:rsidRDefault="00A07009" w:rsidP="001C1B8B">
      <w:r>
        <w:separator/>
      </w:r>
    </w:p>
  </w:footnote>
  <w:footnote w:type="continuationSeparator" w:id="0">
    <w:p w:rsidR="00A07009" w:rsidRDefault="00A0700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619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335F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2C83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009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70385"/>
    <w:rsid w:val="00A70792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579C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832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2166"/>
    <w:rsid w:val="00EB28BB"/>
    <w:rsid w:val="00EB472C"/>
    <w:rsid w:val="00EB490C"/>
    <w:rsid w:val="00EB55E7"/>
    <w:rsid w:val="00EB6D9B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3E9499E-2DB7-4761-A1E2-5BD9D5943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2012-04-02T08:11:00Z</cp:lastPrinted>
  <dcterms:created xsi:type="dcterms:W3CDTF">2015-07-03T09:54:00Z</dcterms:created>
  <dcterms:modified xsi:type="dcterms:W3CDTF">2015-07-03T09:54:00Z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