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6659" w:rsidRDefault="00E66659" w:rsidP="004C1668">
      <w:pPr>
        <w:rPr>
          <w:bCs/>
          <w:sz w:val="24"/>
          <w:szCs w:val="24"/>
          <w:lang w:val="ru-RU"/>
        </w:rPr>
      </w:pPr>
    </w:p>
    <w:p w:rsidR="00E66659" w:rsidRDefault="00E66659" w:rsidP="00E94F60">
      <w:pPr>
        <w:jc w:val="center"/>
        <w:rPr>
          <w:bCs/>
          <w:sz w:val="24"/>
          <w:szCs w:val="24"/>
          <w:lang w:val="ru-RU"/>
        </w:rPr>
      </w:pPr>
    </w:p>
    <w:p w:rsidR="00C54E5D" w:rsidRPr="00AE15F9" w:rsidRDefault="00C54E5D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3D4E3F" w:rsidRDefault="001C00EF" w:rsidP="00E94F60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Извещени</w:t>
      </w:r>
      <w:r w:rsidR="002C7F51" w:rsidRPr="003D4E3F">
        <w:rPr>
          <w:b/>
          <w:bCs/>
          <w:sz w:val="24"/>
          <w:szCs w:val="24"/>
          <w:lang w:val="ru-RU"/>
        </w:rPr>
        <w:t>е</w:t>
      </w:r>
      <w:r w:rsidRPr="003D4E3F">
        <w:rPr>
          <w:b/>
          <w:bCs/>
          <w:sz w:val="24"/>
          <w:szCs w:val="24"/>
          <w:lang w:val="ru-RU"/>
        </w:rPr>
        <w:t xml:space="preserve"> </w:t>
      </w:r>
      <w:r w:rsidR="00ED34B2">
        <w:rPr>
          <w:b/>
          <w:bCs/>
          <w:sz w:val="24"/>
          <w:szCs w:val="24"/>
          <w:lang w:val="ru-RU"/>
        </w:rPr>
        <w:t>№ 15-50104/</w:t>
      </w:r>
      <w:r w:rsidR="004C1668">
        <w:rPr>
          <w:b/>
          <w:bCs/>
          <w:sz w:val="24"/>
          <w:szCs w:val="24"/>
          <w:lang w:val="ru-RU"/>
        </w:rPr>
        <w:t>218</w:t>
      </w:r>
      <w:r w:rsidR="00EB36F7">
        <w:rPr>
          <w:b/>
          <w:bCs/>
          <w:sz w:val="24"/>
          <w:szCs w:val="24"/>
          <w:lang w:val="ru-RU"/>
        </w:rPr>
        <w:t xml:space="preserve"> </w:t>
      </w:r>
      <w:r w:rsidR="00D23C54" w:rsidRPr="003D4E3F">
        <w:rPr>
          <w:b/>
          <w:bCs/>
          <w:sz w:val="24"/>
          <w:szCs w:val="24"/>
          <w:lang w:val="ru-RU"/>
        </w:rPr>
        <w:t>от</w:t>
      </w:r>
      <w:r w:rsidR="00EB36F7">
        <w:rPr>
          <w:b/>
          <w:bCs/>
          <w:sz w:val="24"/>
          <w:szCs w:val="24"/>
          <w:lang w:val="ru-RU"/>
        </w:rPr>
        <w:t xml:space="preserve"> </w:t>
      </w:r>
      <w:r w:rsidR="004C1668">
        <w:rPr>
          <w:b/>
          <w:bCs/>
          <w:sz w:val="24"/>
          <w:szCs w:val="24"/>
          <w:lang w:val="ru-RU"/>
        </w:rPr>
        <w:t>11.06</w:t>
      </w:r>
      <w:r w:rsidR="00ED34B2">
        <w:rPr>
          <w:b/>
          <w:bCs/>
          <w:sz w:val="24"/>
          <w:szCs w:val="24"/>
          <w:lang w:val="ru-RU"/>
        </w:rPr>
        <w:t>.</w:t>
      </w:r>
      <w:r w:rsidR="006A03F1">
        <w:rPr>
          <w:b/>
          <w:bCs/>
          <w:sz w:val="24"/>
          <w:szCs w:val="24"/>
          <w:lang w:val="ru-RU"/>
        </w:rPr>
        <w:t>2015</w:t>
      </w:r>
      <w:r w:rsidR="007930F0" w:rsidRPr="003D4E3F">
        <w:rPr>
          <w:b/>
          <w:bCs/>
          <w:color w:val="FF0000"/>
          <w:sz w:val="24"/>
          <w:szCs w:val="24"/>
          <w:lang w:val="ru-RU"/>
        </w:rPr>
        <w:t xml:space="preserve"> </w:t>
      </w:r>
      <w:r w:rsidR="007930F0" w:rsidRPr="003D4E3F">
        <w:rPr>
          <w:b/>
          <w:bCs/>
          <w:sz w:val="24"/>
          <w:szCs w:val="24"/>
          <w:lang w:val="ru-RU"/>
        </w:rPr>
        <w:t>года</w:t>
      </w:r>
    </w:p>
    <w:p w:rsidR="00D23C54" w:rsidRPr="00234B93" w:rsidRDefault="005C116A" w:rsidP="00425949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о</w:t>
      </w:r>
      <w:r w:rsidR="001C00EF" w:rsidRPr="003D4E3F">
        <w:rPr>
          <w:b/>
          <w:bCs/>
          <w:sz w:val="24"/>
          <w:szCs w:val="24"/>
          <w:lang w:val="ru-RU"/>
        </w:rPr>
        <w:t xml:space="preserve"> проведении </w:t>
      </w:r>
      <w:r w:rsidR="00487E33">
        <w:rPr>
          <w:b/>
          <w:bCs/>
          <w:sz w:val="24"/>
          <w:szCs w:val="24"/>
          <w:lang w:val="ru-RU"/>
        </w:rPr>
        <w:t xml:space="preserve">Процедуры закупки - </w:t>
      </w:r>
      <w:r w:rsidR="00470F2A" w:rsidRPr="003D4E3F">
        <w:rPr>
          <w:b/>
          <w:bCs/>
          <w:sz w:val="24"/>
          <w:szCs w:val="24"/>
          <w:lang w:val="ru-RU"/>
        </w:rPr>
        <w:t xml:space="preserve">открытого </w:t>
      </w:r>
      <w:r w:rsidR="00F559CF" w:rsidRPr="00234B93">
        <w:rPr>
          <w:b/>
          <w:bCs/>
          <w:sz w:val="24"/>
          <w:szCs w:val="24"/>
          <w:lang w:val="ru-RU"/>
        </w:rPr>
        <w:t>Запрос</w:t>
      </w:r>
      <w:r w:rsidR="001C00EF" w:rsidRPr="00234B93">
        <w:rPr>
          <w:b/>
          <w:bCs/>
          <w:sz w:val="24"/>
          <w:szCs w:val="24"/>
          <w:lang w:val="ru-RU"/>
        </w:rPr>
        <w:t>а</w:t>
      </w:r>
      <w:r w:rsidR="00F559CF" w:rsidRPr="00234B93">
        <w:rPr>
          <w:b/>
          <w:bCs/>
          <w:sz w:val="24"/>
          <w:szCs w:val="24"/>
          <w:lang w:val="ru-RU"/>
        </w:rPr>
        <w:t xml:space="preserve"> </w:t>
      </w:r>
      <w:r w:rsidR="00EB1A21">
        <w:rPr>
          <w:b/>
          <w:bCs/>
          <w:sz w:val="24"/>
          <w:szCs w:val="24"/>
          <w:lang w:val="ru-RU"/>
        </w:rPr>
        <w:t>цен</w:t>
      </w:r>
      <w:r w:rsidR="00240DCA" w:rsidRPr="00234B93">
        <w:rPr>
          <w:b/>
          <w:bCs/>
          <w:sz w:val="24"/>
          <w:szCs w:val="24"/>
          <w:lang w:val="ru-RU"/>
        </w:rPr>
        <w:t xml:space="preserve"> </w:t>
      </w:r>
    </w:p>
    <w:p w:rsidR="00E0236B" w:rsidRPr="00470188" w:rsidRDefault="00477496" w:rsidP="00C20B69">
      <w:pPr>
        <w:widowControl w:val="0"/>
        <w:autoSpaceDE w:val="0"/>
        <w:autoSpaceDN w:val="0"/>
        <w:adjustRightInd w:val="0"/>
        <w:jc w:val="center"/>
        <w:rPr>
          <w:sz w:val="24"/>
          <w:szCs w:val="24"/>
          <w:lang w:val="ru-RU" w:eastAsia="ru-RU"/>
        </w:rPr>
      </w:pPr>
      <w:r w:rsidRPr="00470188">
        <w:rPr>
          <w:sz w:val="24"/>
          <w:szCs w:val="24"/>
          <w:lang w:val="ru-RU"/>
        </w:rPr>
        <w:t>на право заключения</w:t>
      </w:r>
      <w:r w:rsidR="00E94F60" w:rsidRPr="00470188">
        <w:rPr>
          <w:sz w:val="24"/>
          <w:szCs w:val="24"/>
          <w:lang w:val="ru-RU"/>
        </w:rPr>
        <w:t xml:space="preserve"> договора </w:t>
      </w:r>
      <w:r w:rsidR="006E4762" w:rsidRPr="00470188">
        <w:rPr>
          <w:sz w:val="24"/>
          <w:szCs w:val="24"/>
          <w:lang w:val="ru-RU"/>
        </w:rPr>
        <w:t xml:space="preserve">поставки </w:t>
      </w:r>
      <w:r w:rsidR="00B3318C">
        <w:rPr>
          <w:sz w:val="24"/>
          <w:szCs w:val="24"/>
          <w:lang w:val="ru-RU"/>
        </w:rPr>
        <w:t>контрольно-измерительного оборудования</w:t>
      </w:r>
    </w:p>
    <w:p w:rsidR="00C20B69" w:rsidRPr="00E0236B" w:rsidRDefault="00E0236B" w:rsidP="00C20B69">
      <w:pPr>
        <w:widowControl w:val="0"/>
        <w:autoSpaceDE w:val="0"/>
        <w:autoSpaceDN w:val="0"/>
        <w:adjustRightInd w:val="0"/>
        <w:jc w:val="center"/>
        <w:rPr>
          <w:sz w:val="24"/>
          <w:szCs w:val="24"/>
          <w:lang w:val="ru-RU" w:eastAsia="ru-RU"/>
        </w:rPr>
      </w:pPr>
      <w:r w:rsidRPr="00E0236B">
        <w:rPr>
          <w:sz w:val="24"/>
          <w:szCs w:val="24"/>
          <w:lang w:val="ru-RU" w:eastAsia="ru-RU"/>
        </w:rPr>
        <w:t xml:space="preserve">для нужд </w:t>
      </w:r>
    </w:p>
    <w:p w:rsidR="00596792" w:rsidRPr="007E7C75" w:rsidRDefault="0012444A" w:rsidP="007E7C75">
      <w:pPr>
        <w:jc w:val="center"/>
        <w:rPr>
          <w:sz w:val="24"/>
          <w:szCs w:val="24"/>
          <w:lang w:val="ru-RU"/>
        </w:rPr>
      </w:pPr>
      <w:r w:rsidRPr="007E7C75">
        <w:rPr>
          <w:sz w:val="24"/>
          <w:szCs w:val="24"/>
          <w:lang w:val="ru-RU"/>
        </w:rPr>
        <w:t xml:space="preserve">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</w:t>
      </w:r>
      <w:r w:rsidR="004C1668">
        <w:rPr>
          <w:sz w:val="24"/>
          <w:szCs w:val="24"/>
          <w:lang w:val="ru-RU"/>
        </w:rPr>
        <w:br/>
      </w:r>
      <w:r w:rsidRPr="007E7C75">
        <w:rPr>
          <w:sz w:val="24"/>
          <w:szCs w:val="24"/>
          <w:lang w:val="ru-RU"/>
        </w:rPr>
        <w:t>(инновационного центра «</w:t>
      </w:r>
      <w:proofErr w:type="spellStart"/>
      <w:r w:rsidRPr="007E7C75">
        <w:rPr>
          <w:sz w:val="24"/>
          <w:szCs w:val="24"/>
          <w:lang w:val="ru-RU"/>
        </w:rPr>
        <w:t>Сколково</w:t>
      </w:r>
      <w:proofErr w:type="spellEnd"/>
      <w:r w:rsidRPr="007E7C75">
        <w:rPr>
          <w:sz w:val="24"/>
          <w:szCs w:val="24"/>
          <w:lang w:val="ru-RU"/>
        </w:rPr>
        <w:t>»)»</w:t>
      </w:r>
    </w:p>
    <w:p w:rsidR="00F95E94" w:rsidRPr="007E7C75" w:rsidRDefault="00F95E94" w:rsidP="007E7C75">
      <w:pPr>
        <w:jc w:val="center"/>
        <w:rPr>
          <w:sz w:val="24"/>
          <w:szCs w:val="24"/>
          <w:lang w:val="ru-RU"/>
        </w:rPr>
      </w:pPr>
    </w:p>
    <w:p w:rsidR="00E94F60" w:rsidRPr="007E7C75" w:rsidRDefault="007E7C75" w:rsidP="007E7C75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1. </w:t>
      </w:r>
      <w:r w:rsidR="000A70DD" w:rsidRPr="007E7C75">
        <w:rPr>
          <w:b/>
          <w:sz w:val="24"/>
          <w:szCs w:val="24"/>
          <w:lang w:val="ru-RU"/>
        </w:rPr>
        <w:t xml:space="preserve">ОБЩИЕ </w:t>
      </w:r>
      <w:r w:rsidR="00CB3F9F" w:rsidRPr="007E7C75">
        <w:rPr>
          <w:b/>
          <w:sz w:val="24"/>
          <w:szCs w:val="24"/>
          <w:lang w:val="ru-RU"/>
        </w:rPr>
        <w:t>СВЕДЕНИЯ</w:t>
      </w:r>
      <w:r w:rsidR="000A70DD" w:rsidRPr="007E7C75">
        <w:rPr>
          <w:b/>
          <w:sz w:val="24"/>
          <w:szCs w:val="24"/>
          <w:lang w:val="ru-RU"/>
        </w:rPr>
        <w:t xml:space="preserve"> О ПРОЦЕДУРЕ ЗАКУПКИ</w:t>
      </w:r>
      <w:r w:rsidR="00CB3F9F" w:rsidRPr="007E7C75">
        <w:rPr>
          <w:b/>
          <w:sz w:val="24"/>
          <w:szCs w:val="24"/>
          <w:lang w:val="ru-RU"/>
        </w:rPr>
        <w:t xml:space="preserve"> </w:t>
      </w:r>
    </w:p>
    <w:p w:rsidR="00CB3F9F" w:rsidRPr="007E7C75" w:rsidRDefault="009B730C" w:rsidP="007E7C75">
      <w:pPr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Способ процедуры</w:t>
      </w:r>
      <w:r w:rsidR="00CB3F9F" w:rsidRPr="007E7C75">
        <w:rPr>
          <w:b/>
          <w:sz w:val="24"/>
          <w:szCs w:val="24"/>
          <w:lang w:val="ru-RU"/>
        </w:rPr>
        <w:t xml:space="preserve"> закупки:</w:t>
      </w:r>
      <w:r w:rsidR="00F559CF" w:rsidRPr="007E7C75">
        <w:rPr>
          <w:sz w:val="24"/>
          <w:szCs w:val="24"/>
          <w:lang w:val="ru-RU"/>
        </w:rPr>
        <w:t xml:space="preserve"> </w:t>
      </w:r>
      <w:r w:rsidR="00600594" w:rsidRPr="007E7C75">
        <w:rPr>
          <w:sz w:val="24"/>
          <w:szCs w:val="24"/>
          <w:lang w:val="ru-RU"/>
        </w:rPr>
        <w:t xml:space="preserve">открытый </w:t>
      </w:r>
      <w:r w:rsidR="00F559CF" w:rsidRPr="007E7C75">
        <w:rPr>
          <w:sz w:val="24"/>
          <w:szCs w:val="24"/>
          <w:lang w:val="ru-RU"/>
        </w:rPr>
        <w:t xml:space="preserve">запрос </w:t>
      </w:r>
      <w:r w:rsidR="00E66659">
        <w:rPr>
          <w:sz w:val="24"/>
          <w:szCs w:val="24"/>
          <w:lang w:val="ru-RU"/>
        </w:rPr>
        <w:t>цен</w:t>
      </w:r>
    </w:p>
    <w:p w:rsidR="00CB3F9F" w:rsidRPr="004F58A4" w:rsidRDefault="00CB3F9F" w:rsidP="007E7C75">
      <w:pPr>
        <w:jc w:val="both"/>
        <w:rPr>
          <w:sz w:val="24"/>
          <w:szCs w:val="24"/>
          <w:lang w:val="ru-RU"/>
        </w:rPr>
      </w:pPr>
      <w:r w:rsidRPr="004F58A4">
        <w:rPr>
          <w:b/>
          <w:sz w:val="24"/>
          <w:szCs w:val="24"/>
          <w:lang w:val="ru-RU"/>
        </w:rPr>
        <w:t xml:space="preserve">Сведения об </w:t>
      </w:r>
      <w:r w:rsidR="00311635" w:rsidRPr="004F58A4">
        <w:rPr>
          <w:b/>
          <w:sz w:val="24"/>
          <w:szCs w:val="24"/>
          <w:lang w:val="ru-RU"/>
        </w:rPr>
        <w:t>О</w:t>
      </w:r>
      <w:r w:rsidRPr="004F58A4">
        <w:rPr>
          <w:b/>
          <w:sz w:val="24"/>
          <w:szCs w:val="24"/>
          <w:lang w:val="ru-RU"/>
        </w:rPr>
        <w:t>рганизаторе</w:t>
      </w:r>
      <w:r w:rsidR="00EB55E7" w:rsidRPr="004F58A4">
        <w:rPr>
          <w:b/>
          <w:sz w:val="24"/>
          <w:szCs w:val="24"/>
          <w:lang w:val="ru-RU"/>
        </w:rPr>
        <w:t>/Заказчике</w:t>
      </w:r>
      <w:r w:rsidR="00582F6C" w:rsidRPr="004F58A4">
        <w:rPr>
          <w:b/>
          <w:sz w:val="24"/>
          <w:szCs w:val="24"/>
          <w:lang w:val="ru-RU"/>
        </w:rPr>
        <w:t xml:space="preserve"> процедуры закупки</w:t>
      </w:r>
      <w:r w:rsidRPr="004F58A4">
        <w:rPr>
          <w:b/>
          <w:sz w:val="24"/>
          <w:szCs w:val="24"/>
          <w:lang w:val="ru-RU"/>
        </w:rPr>
        <w:t>.</w:t>
      </w:r>
    </w:p>
    <w:p w:rsidR="00CB3F9F" w:rsidRPr="007E7C75" w:rsidRDefault="00CB3F9F" w:rsidP="007E7C75">
      <w:pPr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Наименование</w:t>
      </w:r>
      <w:r w:rsidR="00311635" w:rsidRPr="007E7C75">
        <w:rPr>
          <w:b/>
          <w:sz w:val="24"/>
          <w:szCs w:val="24"/>
          <w:lang w:val="ru-RU"/>
        </w:rPr>
        <w:t xml:space="preserve"> О</w:t>
      </w:r>
      <w:r w:rsidR="008D7594" w:rsidRPr="007E7C75">
        <w:rPr>
          <w:b/>
          <w:sz w:val="24"/>
          <w:szCs w:val="24"/>
          <w:lang w:val="ru-RU"/>
        </w:rPr>
        <w:t>рганизатора</w:t>
      </w:r>
      <w:r w:rsidR="007930F0" w:rsidRPr="007E7C75">
        <w:rPr>
          <w:b/>
          <w:sz w:val="24"/>
          <w:szCs w:val="24"/>
          <w:lang w:val="ru-RU"/>
        </w:rPr>
        <w:t>/Заказчика</w:t>
      </w:r>
      <w:r w:rsidR="00582F6C" w:rsidRPr="007E7C75">
        <w:rPr>
          <w:b/>
          <w:sz w:val="24"/>
          <w:szCs w:val="24"/>
          <w:lang w:val="ru-RU"/>
        </w:rPr>
        <w:t xml:space="preserve"> процедуры закупки</w:t>
      </w:r>
      <w:r w:rsidRPr="007E7C75">
        <w:rPr>
          <w:b/>
          <w:sz w:val="24"/>
          <w:szCs w:val="24"/>
          <w:lang w:val="ru-RU"/>
        </w:rPr>
        <w:t xml:space="preserve">: </w:t>
      </w:r>
      <w:r w:rsidR="007930F0" w:rsidRPr="007E7C75">
        <w:rPr>
          <w:sz w:val="24"/>
          <w:szCs w:val="24"/>
          <w:lang w:val="ru-RU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2C7F51" w:rsidRPr="007E7C75" w:rsidRDefault="00D5223E" w:rsidP="007E7C75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Адрес местонахождения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CB3F9F" w:rsidRPr="007E7C75">
        <w:rPr>
          <w:b/>
          <w:sz w:val="24"/>
          <w:szCs w:val="24"/>
          <w:lang w:val="ru-RU"/>
        </w:rPr>
        <w:t>:</w:t>
      </w:r>
      <w:r w:rsidR="00CB3F9F" w:rsidRPr="007E7C75">
        <w:rPr>
          <w:sz w:val="24"/>
          <w:szCs w:val="24"/>
          <w:lang w:val="ru-RU"/>
        </w:rPr>
        <w:t xml:space="preserve"> </w:t>
      </w:r>
      <w:r w:rsidR="002C7F51" w:rsidRPr="007E7C75">
        <w:rPr>
          <w:sz w:val="24"/>
          <w:szCs w:val="24"/>
          <w:lang w:val="ru-RU"/>
        </w:rPr>
        <w:t>143026, г.</w:t>
      </w:r>
      <w:r w:rsidR="002C7F51" w:rsidRPr="007E7C75">
        <w:rPr>
          <w:sz w:val="24"/>
          <w:szCs w:val="24"/>
        </w:rPr>
        <w:t> </w:t>
      </w:r>
      <w:r w:rsidR="002C7F51" w:rsidRPr="007E7C75">
        <w:rPr>
          <w:sz w:val="24"/>
          <w:szCs w:val="24"/>
          <w:lang w:val="ru-RU"/>
        </w:rPr>
        <w:t>Москва, территория инновационного центра «Сколково», Луговая ул., 4, кор. 2.</w:t>
      </w:r>
    </w:p>
    <w:p w:rsidR="009A3DF5" w:rsidRPr="007E7C75" w:rsidRDefault="009A3DF5" w:rsidP="007E7C75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Почтовый адрес </w:t>
      </w:r>
      <w:r w:rsidR="00CE1244" w:rsidRPr="007E7C75">
        <w:rPr>
          <w:b/>
          <w:sz w:val="24"/>
          <w:szCs w:val="24"/>
          <w:lang w:val="ru-RU"/>
        </w:rPr>
        <w:t>Организатора/Заказчика</w:t>
      </w:r>
      <w:r w:rsidRPr="007E7C75">
        <w:rPr>
          <w:b/>
          <w:sz w:val="24"/>
          <w:szCs w:val="24"/>
          <w:lang w:val="ru-RU"/>
        </w:rPr>
        <w:t xml:space="preserve"> Процедуры закупки:</w:t>
      </w:r>
    </w:p>
    <w:p w:rsidR="009A3DF5" w:rsidRPr="007E7C75" w:rsidRDefault="002C7F51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E7C75">
        <w:rPr>
          <w:rFonts w:ascii="Times New Roman" w:hAnsi="Times New Roman" w:cs="Times New Roman"/>
          <w:sz w:val="24"/>
          <w:szCs w:val="24"/>
        </w:rPr>
        <w:t>143026, г. Москва, территория инновационного центра «Сколково», Луговая ул., 4, кор. 2.</w:t>
      </w:r>
    </w:p>
    <w:p w:rsidR="00234B93" w:rsidRDefault="00A16F92" w:rsidP="007E7C75">
      <w:pPr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Pr="00A16F92">
        <w:rPr>
          <w:b/>
          <w:sz w:val="24"/>
          <w:szCs w:val="24"/>
          <w:lang w:val="ru-RU"/>
        </w:rPr>
        <w:t xml:space="preserve"> </w:t>
      </w:r>
      <w:r w:rsidR="009509A1">
        <w:rPr>
          <w:b/>
          <w:sz w:val="24"/>
          <w:szCs w:val="24"/>
          <w:lang w:val="ru-RU"/>
        </w:rPr>
        <w:t xml:space="preserve">электронной </w:t>
      </w:r>
      <w:proofErr w:type="gramStart"/>
      <w:r w:rsidR="00CB3F9F" w:rsidRPr="007E7C75">
        <w:rPr>
          <w:b/>
          <w:sz w:val="24"/>
          <w:szCs w:val="24"/>
          <w:lang w:val="ru-RU"/>
        </w:rPr>
        <w:t>почты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proofErr w:type="gramEnd"/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hyperlink r:id="rId12" w:history="1">
        <w:r w:rsidR="00234B93" w:rsidRPr="000B41A8">
          <w:rPr>
            <w:rStyle w:val="ad"/>
            <w:sz w:val="24"/>
            <w:szCs w:val="24"/>
          </w:rPr>
          <w:t>ODPS</w:t>
        </w:r>
        <w:r w:rsidR="00234B93" w:rsidRPr="000B41A8">
          <w:rPr>
            <w:rStyle w:val="ad"/>
            <w:sz w:val="24"/>
            <w:szCs w:val="24"/>
            <w:lang w:val="ru-RU"/>
          </w:rPr>
          <w:t>.</w:t>
        </w:r>
        <w:r w:rsidR="00234B93" w:rsidRPr="000B41A8">
          <w:rPr>
            <w:rStyle w:val="ad"/>
            <w:sz w:val="24"/>
            <w:szCs w:val="24"/>
          </w:rPr>
          <w:t>Zakupki</w:t>
        </w:r>
        <w:r w:rsidR="00234B93" w:rsidRPr="000B41A8">
          <w:rPr>
            <w:rStyle w:val="ad"/>
            <w:sz w:val="24"/>
            <w:szCs w:val="24"/>
            <w:lang w:val="ru-RU"/>
          </w:rPr>
          <w:t>@</w:t>
        </w:r>
        <w:r w:rsidR="00234B93" w:rsidRPr="000B41A8">
          <w:rPr>
            <w:rStyle w:val="ad"/>
            <w:sz w:val="24"/>
            <w:szCs w:val="24"/>
          </w:rPr>
          <w:t>sk</w:t>
        </w:r>
        <w:r w:rsidR="00234B93" w:rsidRPr="000B41A8">
          <w:rPr>
            <w:rStyle w:val="ad"/>
            <w:sz w:val="24"/>
            <w:szCs w:val="24"/>
            <w:lang w:val="ru-RU"/>
          </w:rPr>
          <w:t>.</w:t>
        </w:r>
        <w:proofErr w:type="spellStart"/>
        <w:r w:rsidR="00234B93" w:rsidRPr="000B41A8">
          <w:rPr>
            <w:rStyle w:val="ad"/>
            <w:sz w:val="24"/>
            <w:szCs w:val="24"/>
          </w:rPr>
          <w:t>ru</w:t>
        </w:r>
        <w:proofErr w:type="spellEnd"/>
      </w:hyperlink>
    </w:p>
    <w:p w:rsidR="003A2B87" w:rsidRPr="008E62FA" w:rsidRDefault="003A2B87" w:rsidP="003E6DB2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Номер контактного телефона и факса</w:t>
      </w:r>
      <w:r w:rsidRPr="003E6DB2">
        <w:rPr>
          <w:b/>
          <w:sz w:val="24"/>
          <w:szCs w:val="24"/>
          <w:lang w:val="ru-RU"/>
        </w:rPr>
        <w:t>:</w:t>
      </w:r>
      <w:r w:rsidR="006951AD" w:rsidRPr="008E62FA">
        <w:rPr>
          <w:b/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+7</w:t>
      </w:r>
      <w:r w:rsidR="00425949">
        <w:rPr>
          <w:sz w:val="24"/>
          <w:szCs w:val="24"/>
          <w:lang w:val="ru-RU"/>
        </w:rPr>
        <w:t>(495)</w:t>
      </w:r>
      <w:r w:rsidR="006951AD" w:rsidRPr="008E62FA">
        <w:rPr>
          <w:sz w:val="24"/>
          <w:szCs w:val="24"/>
          <w:lang w:val="ru-RU"/>
        </w:rPr>
        <w:t xml:space="preserve"> </w:t>
      </w:r>
      <w:r w:rsidR="00E93CDE" w:rsidRPr="00261377">
        <w:rPr>
          <w:sz w:val="24"/>
          <w:szCs w:val="24"/>
          <w:lang w:val="ru-RU"/>
        </w:rPr>
        <w:t>956-00-33</w:t>
      </w:r>
      <w:r w:rsidR="00E93CDE" w:rsidRPr="003E6DB2">
        <w:rPr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(</w:t>
      </w:r>
      <w:r w:rsidR="00425949">
        <w:rPr>
          <w:sz w:val="24"/>
          <w:szCs w:val="24"/>
          <w:lang w:val="ru-RU"/>
        </w:rPr>
        <w:t xml:space="preserve">доб. </w:t>
      </w:r>
      <w:r w:rsidR="00F97FC6">
        <w:rPr>
          <w:sz w:val="24"/>
          <w:szCs w:val="24"/>
          <w:lang w:val="ru-RU"/>
        </w:rPr>
        <w:t>26-89</w:t>
      </w:r>
      <w:r w:rsidRPr="003E6DB2">
        <w:rPr>
          <w:sz w:val="24"/>
          <w:szCs w:val="24"/>
          <w:lang w:val="ru-RU"/>
        </w:rPr>
        <w:t>)</w:t>
      </w:r>
      <w:r w:rsidR="005B37A3" w:rsidRPr="003E6DB2">
        <w:rPr>
          <w:sz w:val="24"/>
          <w:szCs w:val="24"/>
          <w:lang w:val="ru-RU"/>
        </w:rPr>
        <w:t>;</w:t>
      </w:r>
      <w:r w:rsidR="006951AD" w:rsidRPr="008E62FA">
        <w:rPr>
          <w:sz w:val="24"/>
          <w:szCs w:val="24"/>
          <w:lang w:val="ru-RU"/>
        </w:rPr>
        <w:t xml:space="preserve"> +7(</w:t>
      </w:r>
      <w:r w:rsidR="00EB1A21">
        <w:rPr>
          <w:sz w:val="24"/>
          <w:szCs w:val="24"/>
          <w:lang w:val="ru-RU"/>
        </w:rPr>
        <w:t>9</w:t>
      </w:r>
      <w:r w:rsidR="00F97FC6">
        <w:rPr>
          <w:sz w:val="24"/>
          <w:szCs w:val="24"/>
          <w:lang w:val="ru-RU"/>
        </w:rPr>
        <w:t>85</w:t>
      </w:r>
      <w:r w:rsidR="006951AD" w:rsidRPr="008E62FA">
        <w:rPr>
          <w:sz w:val="24"/>
          <w:szCs w:val="24"/>
          <w:lang w:val="ru-RU"/>
        </w:rPr>
        <w:t xml:space="preserve">) </w:t>
      </w:r>
      <w:r w:rsidR="00F97FC6">
        <w:rPr>
          <w:sz w:val="24"/>
          <w:szCs w:val="24"/>
          <w:lang w:val="ru-RU"/>
        </w:rPr>
        <w:t>350-36-88;</w:t>
      </w:r>
    </w:p>
    <w:p w:rsidR="00CB3F9F" w:rsidRPr="007E7C75" w:rsidRDefault="00CB3F9F" w:rsidP="007E7C75">
      <w:pPr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Контактное лицо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3E6DB2">
        <w:rPr>
          <w:color w:val="FF0000"/>
          <w:sz w:val="24"/>
          <w:szCs w:val="24"/>
          <w:lang w:val="ru-RU"/>
        </w:rPr>
        <w:t xml:space="preserve"> </w:t>
      </w:r>
      <w:proofErr w:type="spellStart"/>
      <w:r w:rsidR="00F97FC6">
        <w:rPr>
          <w:sz w:val="24"/>
          <w:szCs w:val="24"/>
          <w:lang w:val="ru-RU"/>
        </w:rPr>
        <w:t>Запасна</w:t>
      </w:r>
      <w:proofErr w:type="spellEnd"/>
      <w:r w:rsidR="00F97FC6">
        <w:rPr>
          <w:sz w:val="24"/>
          <w:szCs w:val="24"/>
          <w:lang w:val="ru-RU"/>
        </w:rPr>
        <w:t xml:space="preserve"> Елена</w:t>
      </w:r>
    </w:p>
    <w:p w:rsidR="00240DCA" w:rsidRPr="007E7C75" w:rsidRDefault="00CB3F9F" w:rsidP="007E7C75">
      <w:pPr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Время работы</w:t>
      </w:r>
      <w:r w:rsidR="001B772B" w:rsidRPr="007E7C75">
        <w:rPr>
          <w:b/>
          <w:sz w:val="24"/>
          <w:szCs w:val="24"/>
          <w:lang w:val="ru-RU"/>
        </w:rPr>
        <w:t>:</w:t>
      </w:r>
      <w:r w:rsidR="00133A5B" w:rsidRPr="007E7C75">
        <w:rPr>
          <w:b/>
          <w:sz w:val="24"/>
          <w:szCs w:val="24"/>
          <w:lang w:val="ru-RU"/>
        </w:rPr>
        <w:t xml:space="preserve"> </w:t>
      </w:r>
      <w:r w:rsidR="00133A5B" w:rsidRPr="007E7C75">
        <w:rPr>
          <w:sz w:val="24"/>
          <w:szCs w:val="24"/>
          <w:lang w:val="ru-RU"/>
        </w:rPr>
        <w:t>рабоч</w:t>
      </w:r>
      <w:r w:rsidR="007E7C75" w:rsidRPr="007E7C75">
        <w:rPr>
          <w:sz w:val="24"/>
          <w:szCs w:val="24"/>
          <w:lang w:val="ru-RU"/>
        </w:rPr>
        <w:t>ие дни с 08 часов 30 минут до 17</w:t>
      </w:r>
      <w:r w:rsidR="00133A5B" w:rsidRPr="007E7C75">
        <w:rPr>
          <w:sz w:val="24"/>
          <w:szCs w:val="24"/>
          <w:lang w:val="ru-RU"/>
        </w:rPr>
        <w:t xml:space="preserve"> часов </w:t>
      </w:r>
      <w:r w:rsidR="007E7C75" w:rsidRPr="007E7C75">
        <w:rPr>
          <w:sz w:val="24"/>
          <w:szCs w:val="24"/>
          <w:lang w:val="ru-RU"/>
        </w:rPr>
        <w:t>30</w:t>
      </w:r>
      <w:r w:rsidR="00133A5B" w:rsidRPr="007E7C75">
        <w:rPr>
          <w:sz w:val="24"/>
          <w:szCs w:val="24"/>
          <w:lang w:val="ru-RU"/>
        </w:rPr>
        <w:t xml:space="preserve"> минут по московскому времени.</w:t>
      </w:r>
      <w:r w:rsidR="00240DCA" w:rsidRPr="007E7C75">
        <w:rPr>
          <w:sz w:val="24"/>
          <w:szCs w:val="24"/>
          <w:lang w:val="ru-RU"/>
        </w:rPr>
        <w:t xml:space="preserve"> </w:t>
      </w:r>
    </w:p>
    <w:p w:rsidR="008A6D29" w:rsidRPr="008377AA" w:rsidRDefault="00A57181" w:rsidP="00F97FC6">
      <w:pPr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2. </w:t>
      </w:r>
      <w:r w:rsidR="009B4032" w:rsidRPr="007E7C75">
        <w:rPr>
          <w:b/>
          <w:sz w:val="24"/>
          <w:szCs w:val="24"/>
          <w:lang w:val="ru-RU"/>
        </w:rPr>
        <w:t>Наименование, описание поставляемого товара</w:t>
      </w:r>
      <w:r w:rsidR="009B4032" w:rsidRPr="008377AA">
        <w:rPr>
          <w:b/>
          <w:sz w:val="24"/>
          <w:szCs w:val="24"/>
          <w:lang w:val="ru-RU"/>
        </w:rPr>
        <w:t xml:space="preserve">: </w:t>
      </w:r>
      <w:r w:rsidR="009B4032" w:rsidRPr="008377AA">
        <w:rPr>
          <w:sz w:val="24"/>
          <w:szCs w:val="24"/>
          <w:lang w:val="ru-RU"/>
        </w:rPr>
        <w:t xml:space="preserve">указаны в </w:t>
      </w:r>
      <w:r w:rsidR="00DB0744" w:rsidRPr="008377AA">
        <w:rPr>
          <w:sz w:val="24"/>
          <w:szCs w:val="24"/>
          <w:lang w:val="ru-RU"/>
        </w:rPr>
        <w:t>Техническом задании (</w:t>
      </w:r>
      <w:r w:rsidR="00F62A5B" w:rsidRPr="008377AA">
        <w:rPr>
          <w:sz w:val="24"/>
          <w:szCs w:val="24"/>
          <w:lang w:val="ru-RU"/>
        </w:rPr>
        <w:t>Приложени</w:t>
      </w:r>
      <w:r w:rsidR="00DB0744" w:rsidRPr="008377AA">
        <w:rPr>
          <w:sz w:val="24"/>
          <w:szCs w:val="24"/>
          <w:lang w:val="ru-RU"/>
        </w:rPr>
        <w:t>е</w:t>
      </w:r>
      <w:r w:rsidR="00F62A5B" w:rsidRPr="008377AA">
        <w:rPr>
          <w:sz w:val="24"/>
          <w:szCs w:val="24"/>
          <w:lang w:val="ru-RU"/>
        </w:rPr>
        <w:t xml:space="preserve"> №1</w:t>
      </w:r>
      <w:r w:rsidR="00C150D1" w:rsidRPr="008377AA">
        <w:rPr>
          <w:sz w:val="24"/>
          <w:szCs w:val="24"/>
          <w:lang w:val="ru-RU"/>
        </w:rPr>
        <w:t>) и проекте Д</w:t>
      </w:r>
      <w:r w:rsidR="00DB0744" w:rsidRPr="008377AA">
        <w:rPr>
          <w:sz w:val="24"/>
          <w:szCs w:val="24"/>
          <w:lang w:val="ru-RU"/>
        </w:rPr>
        <w:t xml:space="preserve">оговора (Приложении </w:t>
      </w:r>
      <w:r w:rsidR="00C150D1" w:rsidRPr="008377AA">
        <w:rPr>
          <w:sz w:val="24"/>
          <w:szCs w:val="24"/>
          <w:lang w:val="ru-RU"/>
        </w:rPr>
        <w:t>№</w:t>
      </w:r>
      <w:r w:rsidR="00DB0744" w:rsidRPr="008377AA">
        <w:rPr>
          <w:sz w:val="24"/>
          <w:szCs w:val="24"/>
          <w:lang w:val="ru-RU"/>
        </w:rPr>
        <w:t xml:space="preserve">2) </w:t>
      </w:r>
      <w:r w:rsidR="00F62A5B" w:rsidRPr="008377AA">
        <w:rPr>
          <w:sz w:val="24"/>
          <w:szCs w:val="24"/>
          <w:lang w:val="ru-RU"/>
        </w:rPr>
        <w:t>к</w:t>
      </w:r>
      <w:r w:rsidR="009B4032" w:rsidRPr="008377AA">
        <w:rPr>
          <w:sz w:val="24"/>
          <w:szCs w:val="24"/>
          <w:lang w:val="ru-RU"/>
        </w:rPr>
        <w:t xml:space="preserve"> настояще</w:t>
      </w:r>
      <w:r w:rsidR="00F62A5B" w:rsidRPr="008377AA">
        <w:rPr>
          <w:sz w:val="24"/>
          <w:szCs w:val="24"/>
          <w:lang w:val="ru-RU"/>
        </w:rPr>
        <w:t>му</w:t>
      </w:r>
      <w:r w:rsidR="009B4032" w:rsidRPr="008377AA">
        <w:rPr>
          <w:sz w:val="24"/>
          <w:szCs w:val="24"/>
          <w:lang w:val="ru-RU"/>
        </w:rPr>
        <w:t xml:space="preserve"> Извещени</w:t>
      </w:r>
      <w:r w:rsidR="00F62A5B" w:rsidRPr="008377AA">
        <w:rPr>
          <w:sz w:val="24"/>
          <w:szCs w:val="24"/>
          <w:lang w:val="ru-RU"/>
        </w:rPr>
        <w:t>ю</w:t>
      </w:r>
      <w:r w:rsidR="00CB1AE6" w:rsidRPr="008377AA">
        <w:rPr>
          <w:sz w:val="24"/>
          <w:szCs w:val="24"/>
          <w:lang w:val="ru-RU"/>
        </w:rPr>
        <w:t>.</w:t>
      </w:r>
      <w:r w:rsidR="008A5A72" w:rsidRPr="008377AA">
        <w:rPr>
          <w:sz w:val="24"/>
          <w:szCs w:val="24"/>
          <w:lang w:val="ru-RU"/>
        </w:rPr>
        <w:t xml:space="preserve"> </w:t>
      </w:r>
    </w:p>
    <w:p w:rsidR="00A4125D" w:rsidRPr="008377AA" w:rsidRDefault="009509A1" w:rsidP="00F97FC6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  <w:r>
        <w:rPr>
          <w:b/>
          <w:sz w:val="24"/>
          <w:szCs w:val="24"/>
          <w:lang w:val="ru-RU"/>
        </w:rPr>
        <w:t>Наименование предмета договора</w:t>
      </w:r>
      <w:r w:rsidRPr="008377AA">
        <w:rPr>
          <w:b/>
          <w:sz w:val="24"/>
          <w:szCs w:val="24"/>
          <w:lang w:val="ru-RU"/>
        </w:rPr>
        <w:t xml:space="preserve">: </w:t>
      </w:r>
      <w:r w:rsidR="00355152" w:rsidRPr="008377AA">
        <w:rPr>
          <w:sz w:val="24"/>
          <w:szCs w:val="24"/>
          <w:lang w:val="ru-RU"/>
        </w:rPr>
        <w:t xml:space="preserve">поставка </w:t>
      </w:r>
      <w:r w:rsidR="00B3318C" w:rsidRPr="008377AA">
        <w:rPr>
          <w:sz w:val="24"/>
          <w:szCs w:val="24"/>
          <w:lang w:val="ru-RU"/>
        </w:rPr>
        <w:t xml:space="preserve">контрольно-измерительного оборудования </w:t>
      </w:r>
      <w:r w:rsidR="00A4125D" w:rsidRPr="008377AA">
        <w:rPr>
          <w:sz w:val="24"/>
          <w:szCs w:val="24"/>
          <w:lang w:val="ru-RU"/>
        </w:rPr>
        <w:t>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7E7C75" w:rsidRPr="005F3FD8" w:rsidRDefault="00B3318C" w:rsidP="00F97FC6">
      <w:pPr>
        <w:widowControl w:val="0"/>
        <w:autoSpaceDE w:val="0"/>
        <w:autoSpaceDN w:val="0"/>
        <w:adjustRightInd w:val="0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Начальная (м</w:t>
      </w:r>
      <w:r w:rsidR="00950804" w:rsidRPr="007D41C0">
        <w:rPr>
          <w:b/>
          <w:sz w:val="24"/>
          <w:szCs w:val="24"/>
          <w:lang w:val="ru-RU"/>
        </w:rPr>
        <w:t>аксимальная</w:t>
      </w:r>
      <w:r>
        <w:rPr>
          <w:b/>
          <w:sz w:val="24"/>
          <w:szCs w:val="24"/>
          <w:lang w:val="ru-RU"/>
        </w:rPr>
        <w:t>)</w:t>
      </w:r>
      <w:r w:rsidR="00950804" w:rsidRPr="007D41C0">
        <w:rPr>
          <w:b/>
          <w:sz w:val="24"/>
          <w:szCs w:val="24"/>
          <w:lang w:val="ru-RU"/>
        </w:rPr>
        <w:t xml:space="preserve"> </w:t>
      </w:r>
      <w:r w:rsidR="009B4032" w:rsidRPr="007D41C0">
        <w:rPr>
          <w:b/>
          <w:sz w:val="24"/>
          <w:szCs w:val="24"/>
          <w:lang w:val="ru-RU"/>
        </w:rPr>
        <w:t>цена договора</w:t>
      </w:r>
      <w:r>
        <w:rPr>
          <w:b/>
          <w:sz w:val="24"/>
          <w:szCs w:val="24"/>
          <w:lang w:val="ru-RU"/>
        </w:rPr>
        <w:t xml:space="preserve">: </w:t>
      </w:r>
      <w:r>
        <w:rPr>
          <w:sz w:val="24"/>
          <w:szCs w:val="24"/>
          <w:lang w:val="ru-RU"/>
        </w:rPr>
        <w:t xml:space="preserve">41 470,00 </w:t>
      </w:r>
      <w:r w:rsidR="00525B7E" w:rsidRPr="007D41C0">
        <w:rPr>
          <w:sz w:val="24"/>
          <w:szCs w:val="24"/>
          <w:lang w:val="ru-RU"/>
        </w:rPr>
        <w:t>(</w:t>
      </w:r>
      <w:r>
        <w:rPr>
          <w:sz w:val="24"/>
          <w:szCs w:val="24"/>
          <w:lang w:val="ru-RU"/>
        </w:rPr>
        <w:t>Сорок одна тысяча четыреста семь</w:t>
      </w:r>
      <w:r w:rsidR="00B75935">
        <w:rPr>
          <w:sz w:val="24"/>
          <w:szCs w:val="24"/>
          <w:lang w:val="ru-RU"/>
        </w:rPr>
        <w:t>десят</w:t>
      </w:r>
      <w:r w:rsidR="00525B7E" w:rsidRPr="007D41C0">
        <w:rPr>
          <w:sz w:val="24"/>
          <w:szCs w:val="24"/>
          <w:lang w:val="ru-RU"/>
        </w:rPr>
        <w:t>)</w:t>
      </w:r>
      <w:r w:rsidR="00425949" w:rsidRPr="007D41C0">
        <w:rPr>
          <w:sz w:val="24"/>
          <w:szCs w:val="24"/>
          <w:lang w:val="ru-RU"/>
        </w:rPr>
        <w:t xml:space="preserve"> руб.</w:t>
      </w:r>
      <w:r w:rsidR="002B64EB" w:rsidRPr="007D41C0">
        <w:rPr>
          <w:sz w:val="24"/>
          <w:szCs w:val="24"/>
          <w:lang w:val="ru-RU"/>
        </w:rPr>
        <w:t xml:space="preserve"> 00 коп</w:t>
      </w:r>
      <w:proofErr w:type="gramStart"/>
      <w:r w:rsidR="002B64EB" w:rsidRPr="007D41C0">
        <w:rPr>
          <w:sz w:val="24"/>
          <w:szCs w:val="24"/>
          <w:lang w:val="ru-RU"/>
        </w:rPr>
        <w:t>.</w:t>
      </w:r>
      <w:r w:rsidR="009A3DF5" w:rsidRPr="007D41C0">
        <w:rPr>
          <w:sz w:val="24"/>
          <w:szCs w:val="24"/>
          <w:lang w:val="ru-RU"/>
        </w:rPr>
        <w:t>,</w:t>
      </w:r>
      <w:r w:rsidR="00A03ADD" w:rsidRPr="007D41C0">
        <w:rPr>
          <w:sz w:val="24"/>
          <w:szCs w:val="24"/>
          <w:lang w:val="ru-RU"/>
        </w:rPr>
        <w:t xml:space="preserve"> </w:t>
      </w:r>
      <w:proofErr w:type="gramEnd"/>
      <w:r w:rsidR="00A03ADD" w:rsidRPr="007D41C0">
        <w:rPr>
          <w:sz w:val="24"/>
          <w:szCs w:val="24"/>
          <w:lang w:val="ru-RU"/>
        </w:rPr>
        <w:t>в том числе НДС</w:t>
      </w:r>
      <w:r w:rsidR="006C4DD7" w:rsidRPr="007D41C0">
        <w:rPr>
          <w:sz w:val="24"/>
          <w:szCs w:val="24"/>
          <w:lang w:val="ru-RU"/>
        </w:rPr>
        <w:t xml:space="preserve"> (18 %)</w:t>
      </w:r>
      <w:r w:rsidR="003C0234" w:rsidRPr="007D41C0">
        <w:rPr>
          <w:sz w:val="24"/>
          <w:szCs w:val="24"/>
          <w:lang w:val="ru-RU"/>
        </w:rPr>
        <w:t>.</w:t>
      </w:r>
    </w:p>
    <w:p w:rsidR="007E7C75" w:rsidRPr="007E7C75" w:rsidRDefault="007E7C75" w:rsidP="007E7C75">
      <w:pPr>
        <w:jc w:val="both"/>
        <w:rPr>
          <w:color w:val="FF0000"/>
          <w:sz w:val="24"/>
          <w:szCs w:val="24"/>
          <w:lang w:val="ru-RU"/>
        </w:rPr>
      </w:pPr>
      <w:r w:rsidRPr="005F3FD8">
        <w:rPr>
          <w:b/>
          <w:sz w:val="24"/>
          <w:szCs w:val="24"/>
          <w:lang w:val="ru-RU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</w:t>
      </w:r>
      <w:r w:rsidRPr="007E7C75">
        <w:rPr>
          <w:b/>
          <w:sz w:val="24"/>
          <w:szCs w:val="24"/>
          <w:lang w:val="ru-RU"/>
        </w:rPr>
        <w:t>:</w:t>
      </w:r>
      <w:r w:rsidRPr="007E7C75">
        <w:rPr>
          <w:sz w:val="24"/>
          <w:szCs w:val="24"/>
          <w:lang w:val="ru-RU"/>
        </w:rPr>
        <w:t xml:space="preserve"> не применяется.</w:t>
      </w:r>
    </w:p>
    <w:p w:rsidR="007E7C75" w:rsidRPr="007E7C75" w:rsidRDefault="007E7C75" w:rsidP="007E7C75">
      <w:pPr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Форма оплаты: </w:t>
      </w:r>
      <w:r w:rsidRPr="007E7C75">
        <w:rPr>
          <w:sz w:val="24"/>
          <w:szCs w:val="24"/>
          <w:lang w:val="ru-RU"/>
        </w:rPr>
        <w:t>безналичный расчет.</w:t>
      </w:r>
    </w:p>
    <w:p w:rsidR="00422EDD" w:rsidRPr="008377AA" w:rsidRDefault="007E7C75" w:rsidP="00470188">
      <w:pPr>
        <w:jc w:val="both"/>
        <w:rPr>
          <w:sz w:val="24"/>
          <w:szCs w:val="24"/>
          <w:lang w:val="ru-RU"/>
        </w:rPr>
      </w:pPr>
      <w:r w:rsidRPr="00470188">
        <w:rPr>
          <w:b/>
          <w:sz w:val="24"/>
          <w:szCs w:val="24"/>
          <w:lang w:val="ru-RU"/>
        </w:rPr>
        <w:t>Срок и порядок оплаты</w:t>
      </w:r>
      <w:r w:rsidRPr="008377AA">
        <w:rPr>
          <w:b/>
          <w:sz w:val="24"/>
          <w:szCs w:val="24"/>
          <w:lang w:val="ru-RU"/>
        </w:rPr>
        <w:t>:</w:t>
      </w:r>
      <w:r w:rsidRPr="008377AA">
        <w:rPr>
          <w:sz w:val="24"/>
          <w:szCs w:val="24"/>
          <w:lang w:val="ru-RU"/>
        </w:rPr>
        <w:t xml:space="preserve"> </w:t>
      </w:r>
      <w:r w:rsidR="00A57181" w:rsidRPr="008377AA">
        <w:rPr>
          <w:sz w:val="24"/>
          <w:szCs w:val="24"/>
          <w:lang w:val="ru-RU"/>
        </w:rPr>
        <w:t xml:space="preserve">оплата </w:t>
      </w:r>
      <w:r w:rsidR="008377AA" w:rsidRPr="008377AA">
        <w:rPr>
          <w:sz w:val="24"/>
          <w:szCs w:val="24"/>
          <w:lang w:val="ru-RU"/>
        </w:rPr>
        <w:t xml:space="preserve">осуществляется </w:t>
      </w:r>
      <w:r w:rsidR="00F97FC6" w:rsidRPr="008377AA">
        <w:rPr>
          <w:sz w:val="24"/>
          <w:szCs w:val="24"/>
          <w:lang w:val="ru-RU"/>
        </w:rPr>
        <w:t>в течени</w:t>
      </w:r>
      <w:proofErr w:type="gramStart"/>
      <w:r w:rsidR="00F97FC6" w:rsidRPr="008377AA">
        <w:rPr>
          <w:sz w:val="24"/>
          <w:szCs w:val="24"/>
          <w:lang w:val="ru-RU"/>
        </w:rPr>
        <w:t>и</w:t>
      </w:r>
      <w:proofErr w:type="gramEnd"/>
      <w:r w:rsidR="00F97FC6" w:rsidRPr="008377AA">
        <w:rPr>
          <w:sz w:val="24"/>
          <w:szCs w:val="24"/>
          <w:lang w:val="ru-RU"/>
        </w:rPr>
        <w:t xml:space="preserve"> 10 (десяти) рабочих дней </w:t>
      </w:r>
      <w:r w:rsidR="008377AA" w:rsidRPr="008377AA">
        <w:rPr>
          <w:sz w:val="24"/>
          <w:szCs w:val="24"/>
          <w:lang w:val="ru-RU"/>
        </w:rPr>
        <w:t>после</w:t>
      </w:r>
      <w:r w:rsidR="00F97FC6" w:rsidRPr="008377AA">
        <w:rPr>
          <w:sz w:val="24"/>
          <w:szCs w:val="24"/>
          <w:lang w:val="ru-RU"/>
        </w:rPr>
        <w:t xml:space="preserve"> подписания накладной и </w:t>
      </w:r>
      <w:r w:rsidR="008377AA" w:rsidRPr="008377AA">
        <w:rPr>
          <w:sz w:val="24"/>
          <w:szCs w:val="24"/>
          <w:lang w:val="ru-RU"/>
        </w:rPr>
        <w:t>предоставления Поставщиком надлежаще оформленного оригинала счета.</w:t>
      </w:r>
    </w:p>
    <w:p w:rsidR="007E7C75" w:rsidRPr="007E7C75" w:rsidRDefault="00734BF8" w:rsidP="007E7C75">
      <w:pPr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Место  выполнения работ/</w:t>
      </w:r>
      <w:r w:rsidR="007E7C75" w:rsidRPr="00C150D1">
        <w:rPr>
          <w:b/>
          <w:sz w:val="24"/>
          <w:szCs w:val="24"/>
          <w:lang w:val="ru-RU" w:eastAsia="ru-RU"/>
        </w:rPr>
        <w:t>оказания услуг:</w:t>
      </w:r>
      <w:r w:rsidR="007E7C75" w:rsidRPr="007E7C75">
        <w:rPr>
          <w:sz w:val="24"/>
          <w:szCs w:val="24"/>
          <w:lang w:val="ru-RU" w:eastAsia="ru-RU"/>
        </w:rPr>
        <w:t xml:space="preserve">  </w:t>
      </w:r>
    </w:p>
    <w:p w:rsidR="007E7C75" w:rsidRPr="007E7C75" w:rsidRDefault="007E7C75" w:rsidP="007E7C75">
      <w:pPr>
        <w:jc w:val="both"/>
        <w:rPr>
          <w:sz w:val="24"/>
          <w:szCs w:val="24"/>
          <w:lang w:val="ru-RU"/>
        </w:rPr>
      </w:pPr>
      <w:r w:rsidRPr="007E7C75">
        <w:rPr>
          <w:bCs/>
          <w:sz w:val="24"/>
          <w:szCs w:val="24"/>
          <w:lang w:val="ru-RU"/>
        </w:rPr>
        <w:t>143026, г.</w:t>
      </w:r>
      <w:r w:rsidRPr="007E7C75">
        <w:rPr>
          <w:bCs/>
          <w:sz w:val="24"/>
          <w:szCs w:val="24"/>
        </w:rPr>
        <w:t> </w:t>
      </w:r>
      <w:r w:rsidRPr="007E7C75">
        <w:rPr>
          <w:bCs/>
          <w:sz w:val="24"/>
          <w:szCs w:val="24"/>
          <w:lang w:val="ru-RU"/>
        </w:rPr>
        <w:t>Москва, территория инновационного центра «Сколково», Луговая ул., 4, кор. 2.</w:t>
      </w:r>
    </w:p>
    <w:p w:rsidR="007E7C75" w:rsidRPr="00C150D1" w:rsidRDefault="007E7C75" w:rsidP="00A35FC8">
      <w:pPr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 w:eastAsia="ru-RU"/>
        </w:rPr>
        <w:t xml:space="preserve">Срок действия договора:  </w:t>
      </w:r>
      <w:r w:rsidR="00F97FC6">
        <w:rPr>
          <w:sz w:val="24"/>
          <w:szCs w:val="24"/>
          <w:lang w:val="ru-RU"/>
        </w:rPr>
        <w:t xml:space="preserve">Договор вступает в силу </w:t>
      </w:r>
      <w:r w:rsidR="00876B7C">
        <w:rPr>
          <w:sz w:val="24"/>
          <w:szCs w:val="24"/>
          <w:lang w:val="ru-RU"/>
        </w:rPr>
        <w:t>и становится обязательным для Сторон с момента подписания и действует до исполнения Сторонами своих обязательств.</w:t>
      </w:r>
    </w:p>
    <w:p w:rsidR="00A57181" w:rsidRPr="00C150D1" w:rsidRDefault="008201E1" w:rsidP="00A35FC8">
      <w:p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Поставщик обязан поставить Товар в течение 7 рабочих дней с момента подписания Договора.</w:t>
      </w:r>
    </w:p>
    <w:p w:rsidR="007E7C75" w:rsidRPr="00C150D1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150D1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Pr="00C150D1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C150D1">
        <w:rPr>
          <w:b/>
          <w:sz w:val="24"/>
          <w:szCs w:val="24"/>
          <w:lang w:val="ru-RU" w:eastAsia="ru-RU"/>
        </w:rPr>
        <w:t>Дата начала приема заявок</w:t>
      </w:r>
      <w:r w:rsidRPr="00C54E5D">
        <w:rPr>
          <w:b/>
          <w:sz w:val="24"/>
          <w:szCs w:val="24"/>
          <w:lang w:val="ru-RU" w:eastAsia="ru-RU"/>
        </w:rPr>
        <w:t>:</w:t>
      </w:r>
      <w:r w:rsidRPr="00C54E5D">
        <w:rPr>
          <w:sz w:val="24"/>
          <w:szCs w:val="24"/>
          <w:lang w:val="ru-RU" w:eastAsia="ru-RU"/>
        </w:rPr>
        <w:t xml:space="preserve"> «</w:t>
      </w:r>
      <w:r w:rsidR="004C1668">
        <w:rPr>
          <w:sz w:val="24"/>
          <w:szCs w:val="24"/>
          <w:lang w:val="ru-RU" w:eastAsia="ru-RU"/>
        </w:rPr>
        <w:t>15</w:t>
      </w:r>
      <w:r w:rsidRPr="00C54E5D">
        <w:rPr>
          <w:sz w:val="24"/>
          <w:szCs w:val="24"/>
          <w:lang w:val="ru-RU" w:eastAsia="ru-RU"/>
        </w:rPr>
        <w:t>»</w:t>
      </w:r>
      <w:r w:rsidR="00261377" w:rsidRPr="00C54E5D">
        <w:rPr>
          <w:sz w:val="24"/>
          <w:szCs w:val="24"/>
          <w:lang w:val="ru-RU" w:eastAsia="ru-RU"/>
        </w:rPr>
        <w:t xml:space="preserve"> </w:t>
      </w:r>
      <w:r w:rsidR="008201E1">
        <w:rPr>
          <w:sz w:val="24"/>
          <w:szCs w:val="24"/>
          <w:lang w:val="ru-RU" w:eastAsia="ru-RU"/>
        </w:rPr>
        <w:t>июня</w:t>
      </w:r>
      <w:r w:rsidR="000C0CEB">
        <w:rPr>
          <w:sz w:val="24"/>
          <w:szCs w:val="24"/>
          <w:lang w:val="ru-RU" w:eastAsia="ru-RU"/>
        </w:rPr>
        <w:t xml:space="preserve"> </w:t>
      </w:r>
      <w:r w:rsidR="00A4125D" w:rsidRPr="00C54E5D">
        <w:rPr>
          <w:sz w:val="24"/>
          <w:szCs w:val="24"/>
          <w:lang w:val="ru-RU" w:eastAsia="ru-RU"/>
        </w:rPr>
        <w:t>2015</w:t>
      </w:r>
      <w:r w:rsidRPr="00C54E5D">
        <w:rPr>
          <w:sz w:val="24"/>
          <w:szCs w:val="24"/>
          <w:lang w:val="ru-RU" w:eastAsia="ru-RU"/>
        </w:rPr>
        <w:t xml:space="preserve"> года.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Прием заявок осуществляется  по адресу: </w:t>
      </w:r>
      <w:r w:rsidRPr="007E7C75">
        <w:rPr>
          <w:bCs/>
          <w:sz w:val="24"/>
          <w:szCs w:val="24"/>
          <w:lang w:val="ru-RU"/>
        </w:rPr>
        <w:t>143026, г. Москва, территория инновационного центра «Сколково», Луговая ул., 4, кор. 2</w:t>
      </w:r>
      <w:r w:rsidRPr="007E7C75">
        <w:rPr>
          <w:sz w:val="24"/>
          <w:szCs w:val="24"/>
          <w:lang w:val="ru-RU"/>
        </w:rPr>
        <w:t xml:space="preserve">, </w:t>
      </w:r>
      <w:r w:rsidR="00470188">
        <w:rPr>
          <w:sz w:val="24"/>
          <w:szCs w:val="24"/>
          <w:lang w:val="ru-RU"/>
        </w:rPr>
        <w:t xml:space="preserve"> (ДО «Полет»)</w:t>
      </w:r>
      <w:r w:rsidRPr="007E7C75">
        <w:rPr>
          <w:sz w:val="24"/>
          <w:szCs w:val="24"/>
          <w:lang w:val="ru-RU"/>
        </w:rPr>
        <w:t xml:space="preserve"> </w:t>
      </w:r>
      <w:proofErr w:type="spellStart"/>
      <w:r w:rsidRPr="007E7C75">
        <w:rPr>
          <w:sz w:val="24"/>
          <w:szCs w:val="24"/>
          <w:lang w:val="ru-RU"/>
        </w:rPr>
        <w:t>каб</w:t>
      </w:r>
      <w:proofErr w:type="spellEnd"/>
      <w:r w:rsidRPr="007E7C75">
        <w:rPr>
          <w:sz w:val="24"/>
          <w:szCs w:val="24"/>
          <w:lang w:val="ru-RU"/>
        </w:rPr>
        <w:t>. Б1-12</w:t>
      </w:r>
      <w:r w:rsidRPr="007E7C75">
        <w:rPr>
          <w:sz w:val="24"/>
          <w:szCs w:val="24"/>
          <w:lang w:val="ru-RU" w:eastAsia="ru-RU"/>
        </w:rPr>
        <w:t>, в рабочие дни с 08.30 час. до 17.30 час</w:t>
      </w:r>
      <w:proofErr w:type="gramStart"/>
      <w:r w:rsidRPr="007E7C75">
        <w:rPr>
          <w:sz w:val="24"/>
          <w:szCs w:val="24"/>
          <w:lang w:val="ru-RU" w:eastAsia="ru-RU"/>
        </w:rPr>
        <w:t xml:space="preserve">., </w:t>
      </w:r>
      <w:proofErr w:type="gramEnd"/>
      <w:r w:rsidRPr="007E7C75">
        <w:rPr>
          <w:sz w:val="24"/>
          <w:szCs w:val="24"/>
          <w:lang w:val="ru-RU" w:eastAsia="ru-RU"/>
        </w:rPr>
        <w:t xml:space="preserve">до даты окончания срока подачи заявок. 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lastRenderedPageBreak/>
        <w:t>Заявка должна быть подана в запечатанном конверте. На конверте должны быть указаны: название организации,</w:t>
      </w:r>
      <w:r w:rsidR="00DB0744">
        <w:rPr>
          <w:sz w:val="24"/>
          <w:szCs w:val="24"/>
          <w:lang w:val="ru-RU" w:eastAsia="ru-RU"/>
        </w:rPr>
        <w:t xml:space="preserve"> почтовый адрес организации, </w:t>
      </w:r>
      <w:r w:rsidRPr="007E7C75">
        <w:rPr>
          <w:sz w:val="24"/>
          <w:szCs w:val="24"/>
          <w:lang w:val="ru-RU" w:eastAsia="ru-RU"/>
        </w:rPr>
        <w:t>номер Извещения.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Содержание Заявки: </w:t>
      </w:r>
    </w:p>
    <w:p w:rsidR="007E7C75" w:rsidRPr="005D762C" w:rsidRDefault="00F97FC6" w:rsidP="007E7C75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- </w:t>
      </w:r>
      <w:r w:rsidR="007E7C75" w:rsidRPr="005D762C">
        <w:rPr>
          <w:sz w:val="24"/>
          <w:szCs w:val="24"/>
          <w:lang w:val="ru-RU" w:eastAsia="ru-RU"/>
        </w:rPr>
        <w:t xml:space="preserve">Оригинал </w:t>
      </w:r>
      <w:r w:rsidR="00DB0744" w:rsidRPr="005D762C">
        <w:rPr>
          <w:sz w:val="24"/>
          <w:szCs w:val="24"/>
          <w:lang w:val="ru-RU" w:eastAsia="ru-RU"/>
        </w:rPr>
        <w:t>З</w:t>
      </w:r>
      <w:r w:rsidR="007E7C75" w:rsidRPr="005D762C">
        <w:rPr>
          <w:sz w:val="24"/>
          <w:szCs w:val="24"/>
          <w:lang w:val="ru-RU" w:eastAsia="ru-RU"/>
        </w:rPr>
        <w:t>аявки на участие в Процедуре закупки – открыт</w:t>
      </w:r>
      <w:r>
        <w:rPr>
          <w:sz w:val="24"/>
          <w:szCs w:val="24"/>
          <w:lang w:val="ru-RU" w:eastAsia="ru-RU"/>
        </w:rPr>
        <w:t>ом</w:t>
      </w:r>
      <w:r w:rsidR="007E7C75" w:rsidRPr="005D762C">
        <w:rPr>
          <w:sz w:val="24"/>
          <w:szCs w:val="24"/>
          <w:lang w:val="ru-RU" w:eastAsia="ru-RU"/>
        </w:rPr>
        <w:t xml:space="preserve"> Запрос</w:t>
      </w:r>
      <w:r>
        <w:rPr>
          <w:sz w:val="24"/>
          <w:szCs w:val="24"/>
          <w:lang w:val="ru-RU" w:eastAsia="ru-RU"/>
        </w:rPr>
        <w:t>е</w:t>
      </w:r>
      <w:r w:rsidR="007E7C75" w:rsidRPr="005D762C">
        <w:rPr>
          <w:sz w:val="24"/>
          <w:szCs w:val="24"/>
          <w:lang w:val="ru-RU" w:eastAsia="ru-RU"/>
        </w:rPr>
        <w:t xml:space="preserve"> </w:t>
      </w:r>
      <w:r w:rsidR="00A57181">
        <w:rPr>
          <w:sz w:val="24"/>
          <w:szCs w:val="24"/>
          <w:lang w:val="ru-RU" w:eastAsia="ru-RU"/>
        </w:rPr>
        <w:t>цен;</w:t>
      </w:r>
    </w:p>
    <w:p w:rsidR="005D762C" w:rsidRPr="005D762C" w:rsidRDefault="005D762C" w:rsidP="007E7C75">
      <w:pPr>
        <w:jc w:val="both"/>
        <w:rPr>
          <w:sz w:val="24"/>
          <w:szCs w:val="24"/>
          <w:lang w:val="ru-RU" w:eastAsia="ru-RU"/>
        </w:rPr>
      </w:pPr>
      <w:r w:rsidRPr="005D762C">
        <w:rPr>
          <w:sz w:val="24"/>
          <w:szCs w:val="24"/>
          <w:lang w:val="ru-RU"/>
        </w:rPr>
        <w:t xml:space="preserve">- </w:t>
      </w:r>
      <w:r w:rsidR="00A57181">
        <w:rPr>
          <w:sz w:val="24"/>
          <w:szCs w:val="24"/>
          <w:lang w:val="ru-RU"/>
        </w:rPr>
        <w:t>Оригинал анкеты Участника Процедуры закупки;</w:t>
      </w:r>
    </w:p>
    <w:p w:rsidR="007E7C75" w:rsidRPr="007E7C75" w:rsidRDefault="00F97FC6" w:rsidP="00422EDD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- </w:t>
      </w:r>
      <w:r w:rsidR="00A57181">
        <w:rPr>
          <w:sz w:val="24"/>
          <w:szCs w:val="24"/>
          <w:lang w:val="ru-RU" w:eastAsia="ru-RU"/>
        </w:rPr>
        <w:t>Оригинал письма о согласии Участника Процедуры закупки с условиями, указанными в Извещении о проведении открытого Запроса цен и в договоре поставки, подписанный уполномоченным (доверенным) лицом Участника Процедуры закупки.</w:t>
      </w:r>
    </w:p>
    <w:p w:rsidR="00127117" w:rsidRPr="00A57181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Участник Процедуры закупки вправе подать только одну Заявку.</w:t>
      </w:r>
    </w:p>
    <w:p w:rsidR="00127117" w:rsidRPr="00EA4666" w:rsidRDefault="00A57181" w:rsidP="007E7C75">
      <w:pPr>
        <w:jc w:val="both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3</w:t>
      </w:r>
      <w:r w:rsidR="00D72595">
        <w:rPr>
          <w:b/>
          <w:sz w:val="24"/>
          <w:szCs w:val="24"/>
          <w:lang w:val="ru-RU"/>
        </w:rPr>
        <w:t xml:space="preserve">. </w:t>
      </w:r>
      <w:r w:rsidR="007E7C75" w:rsidRPr="007E7C75">
        <w:rPr>
          <w:b/>
          <w:sz w:val="24"/>
          <w:szCs w:val="24"/>
          <w:lang w:val="ru-RU"/>
        </w:rPr>
        <w:t>Краткие сведения о порядке и особенностях проведения Процедуры закупки: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Заявки: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исполнения Договора: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возврата аванса: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Срок, порядок заключения договора по итогам проведения Процедуры закупки:</w:t>
      </w:r>
      <w:r w:rsidRPr="007E7C75">
        <w:rPr>
          <w:sz w:val="24"/>
          <w:szCs w:val="24"/>
          <w:lang w:val="ru-RU" w:eastAsia="ru-RU"/>
        </w:rPr>
        <w:t xml:space="preserve">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7E7C75" w:rsidRPr="00D93C19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 xml:space="preserve">Сайт, на котором размещено </w:t>
      </w:r>
      <w:r w:rsidRPr="00D93C19">
        <w:rPr>
          <w:b/>
          <w:sz w:val="24"/>
          <w:szCs w:val="24"/>
          <w:lang w:val="ru-RU" w:eastAsia="ru-RU"/>
        </w:rPr>
        <w:t>Извещение о проведении процедуры закупки:</w:t>
      </w:r>
      <w:r w:rsidRPr="00D93C19">
        <w:rPr>
          <w:sz w:val="24"/>
          <w:szCs w:val="24"/>
          <w:lang w:val="ru-RU" w:eastAsia="ru-RU"/>
        </w:rPr>
        <w:t xml:space="preserve">  </w:t>
      </w:r>
      <w:hyperlink r:id="rId13" w:history="1">
        <w:r w:rsidRPr="00D93C19">
          <w:rPr>
            <w:rStyle w:val="ad"/>
            <w:sz w:val="24"/>
            <w:szCs w:val="24"/>
            <w:lang w:eastAsia="ru-RU"/>
          </w:rPr>
          <w:t>www</w:t>
        </w:r>
        <w:r w:rsidRPr="00D93C19">
          <w:rPr>
            <w:rStyle w:val="ad"/>
            <w:sz w:val="24"/>
            <w:szCs w:val="24"/>
            <w:lang w:val="ru-RU" w:eastAsia="ru-RU"/>
          </w:rPr>
          <w:t>.</w:t>
        </w:r>
        <w:proofErr w:type="spellStart"/>
        <w:r w:rsidRPr="00D93C19">
          <w:rPr>
            <w:rStyle w:val="ad"/>
            <w:sz w:val="24"/>
            <w:szCs w:val="24"/>
            <w:lang w:eastAsia="ru-RU"/>
          </w:rPr>
          <w:t>sk</w:t>
        </w:r>
        <w:proofErr w:type="spellEnd"/>
        <w:r w:rsidRPr="00D93C19">
          <w:rPr>
            <w:rStyle w:val="ad"/>
            <w:sz w:val="24"/>
            <w:szCs w:val="24"/>
            <w:lang w:val="ru-RU" w:eastAsia="ru-RU"/>
          </w:rPr>
          <w:t>.</w:t>
        </w:r>
        <w:proofErr w:type="spellStart"/>
        <w:r w:rsidRPr="00D93C19">
          <w:rPr>
            <w:rStyle w:val="ad"/>
            <w:sz w:val="24"/>
            <w:szCs w:val="24"/>
            <w:lang w:eastAsia="ru-RU"/>
          </w:rPr>
          <w:t>ru</w:t>
        </w:r>
        <w:proofErr w:type="spellEnd"/>
      </w:hyperlink>
      <w:r w:rsidRPr="00D93C19">
        <w:rPr>
          <w:sz w:val="24"/>
          <w:szCs w:val="24"/>
          <w:lang w:val="ru-RU" w:eastAsia="ru-RU"/>
        </w:rPr>
        <w:t>.</w:t>
      </w:r>
    </w:p>
    <w:p w:rsidR="007E7C75" w:rsidRPr="00D93C19" w:rsidRDefault="007E7C75" w:rsidP="007E7C75">
      <w:pPr>
        <w:jc w:val="both"/>
        <w:rPr>
          <w:sz w:val="24"/>
          <w:szCs w:val="24"/>
          <w:lang w:val="ru-RU" w:eastAsia="ru-RU"/>
        </w:rPr>
      </w:pPr>
      <w:r w:rsidRPr="00D93C19">
        <w:rPr>
          <w:b/>
          <w:sz w:val="24"/>
          <w:szCs w:val="24"/>
          <w:lang w:val="ru-RU"/>
        </w:rPr>
        <w:t>Срок окончания подачи Заявок:</w:t>
      </w:r>
      <w:r w:rsidRPr="00D93C19">
        <w:rPr>
          <w:sz w:val="24"/>
          <w:szCs w:val="24"/>
          <w:lang w:val="ru-RU" w:eastAsia="ru-RU"/>
        </w:rPr>
        <w:t xml:space="preserve"> «</w:t>
      </w:r>
      <w:r w:rsidR="00C940B5">
        <w:rPr>
          <w:sz w:val="24"/>
          <w:szCs w:val="24"/>
          <w:lang w:val="ru-RU" w:eastAsia="ru-RU"/>
        </w:rPr>
        <w:t>19</w:t>
      </w:r>
      <w:r w:rsidRPr="00D93C19">
        <w:rPr>
          <w:sz w:val="24"/>
          <w:szCs w:val="24"/>
          <w:lang w:val="ru-RU" w:eastAsia="ru-RU"/>
        </w:rPr>
        <w:t xml:space="preserve">» </w:t>
      </w:r>
      <w:r w:rsidR="008201E1">
        <w:rPr>
          <w:sz w:val="24"/>
          <w:szCs w:val="24"/>
          <w:lang w:val="ru-RU" w:eastAsia="ru-RU"/>
        </w:rPr>
        <w:t>июня</w:t>
      </w:r>
      <w:r w:rsidR="000C0CEB">
        <w:rPr>
          <w:sz w:val="24"/>
          <w:szCs w:val="24"/>
          <w:lang w:val="ru-RU" w:eastAsia="ru-RU"/>
        </w:rPr>
        <w:t xml:space="preserve"> </w:t>
      </w:r>
      <w:r w:rsidRPr="00D93C19">
        <w:rPr>
          <w:sz w:val="24"/>
          <w:szCs w:val="24"/>
          <w:lang w:val="ru-RU" w:eastAsia="ru-RU"/>
        </w:rPr>
        <w:t>201</w:t>
      </w:r>
      <w:r w:rsidR="00A4125D" w:rsidRPr="00D93C19">
        <w:rPr>
          <w:sz w:val="24"/>
          <w:szCs w:val="24"/>
          <w:lang w:val="ru-RU" w:eastAsia="ru-RU"/>
        </w:rPr>
        <w:t>5</w:t>
      </w:r>
      <w:r w:rsidRPr="00D93C19">
        <w:rPr>
          <w:color w:val="FF0000"/>
          <w:sz w:val="24"/>
          <w:szCs w:val="24"/>
          <w:lang w:val="ru-RU" w:eastAsia="ru-RU"/>
        </w:rPr>
        <w:t xml:space="preserve"> </w:t>
      </w:r>
      <w:r w:rsidRPr="00D93C19">
        <w:rPr>
          <w:sz w:val="24"/>
          <w:szCs w:val="24"/>
          <w:lang w:val="ru-RU" w:eastAsia="ru-RU"/>
        </w:rPr>
        <w:t>года в 17 часов 30 минут по московскому времени.</w:t>
      </w:r>
    </w:p>
    <w:p w:rsidR="007E7C75" w:rsidRPr="00D93C19" w:rsidRDefault="007E7C75" w:rsidP="007E7C75">
      <w:pPr>
        <w:jc w:val="both"/>
        <w:rPr>
          <w:sz w:val="24"/>
          <w:szCs w:val="24"/>
          <w:lang w:val="ru-RU"/>
        </w:rPr>
      </w:pPr>
      <w:r w:rsidRPr="00D93C19">
        <w:rPr>
          <w:b/>
          <w:sz w:val="24"/>
          <w:szCs w:val="24"/>
          <w:lang w:val="ru-RU"/>
        </w:rPr>
        <w:t>Место рассмотрения Заявок:</w:t>
      </w:r>
      <w:r w:rsidRPr="00D93C19">
        <w:rPr>
          <w:sz w:val="24"/>
          <w:szCs w:val="24"/>
          <w:lang w:val="ru-RU" w:eastAsia="ru-RU"/>
        </w:rPr>
        <w:t xml:space="preserve"> Процедура рассмотрения Заявок, подведения итогов и определения Победите</w:t>
      </w:r>
      <w:r w:rsidR="00F30EE0" w:rsidRPr="00D93C19">
        <w:rPr>
          <w:sz w:val="24"/>
          <w:szCs w:val="24"/>
          <w:lang w:val="ru-RU" w:eastAsia="ru-RU"/>
        </w:rPr>
        <w:t xml:space="preserve">ля будет проводиться по адресу: </w:t>
      </w:r>
      <w:r w:rsidRPr="00D93C19">
        <w:rPr>
          <w:bCs/>
          <w:sz w:val="24"/>
          <w:szCs w:val="24"/>
          <w:lang w:val="ru-RU"/>
        </w:rPr>
        <w:t>143026, г.</w:t>
      </w:r>
      <w:r w:rsidRPr="00D93C19">
        <w:rPr>
          <w:bCs/>
          <w:sz w:val="24"/>
          <w:szCs w:val="24"/>
        </w:rPr>
        <w:t> </w:t>
      </w:r>
      <w:r w:rsidRPr="00D93C19">
        <w:rPr>
          <w:bCs/>
          <w:sz w:val="24"/>
          <w:szCs w:val="24"/>
          <w:lang w:val="ru-RU"/>
        </w:rPr>
        <w:t>Москва, территория инновационного центра «Сколково», Луговая ул., 4, кор. 2.</w:t>
      </w:r>
    </w:p>
    <w:p w:rsidR="007E7C75" w:rsidRPr="00D93C19" w:rsidRDefault="007E7C75" w:rsidP="007E7C75">
      <w:pPr>
        <w:jc w:val="both"/>
        <w:rPr>
          <w:sz w:val="24"/>
          <w:szCs w:val="24"/>
          <w:lang w:val="ru-RU" w:eastAsia="ru-RU"/>
        </w:rPr>
      </w:pPr>
      <w:r w:rsidRPr="00D93C19">
        <w:rPr>
          <w:b/>
          <w:sz w:val="24"/>
          <w:szCs w:val="24"/>
          <w:lang w:val="ru-RU" w:eastAsia="ru-RU"/>
        </w:rPr>
        <w:t xml:space="preserve">Дата и время окончания рассмотрения Заявок: </w:t>
      </w:r>
      <w:r w:rsidRPr="00D93C19">
        <w:rPr>
          <w:sz w:val="24"/>
          <w:szCs w:val="24"/>
          <w:lang w:val="ru-RU" w:eastAsia="ru-RU"/>
        </w:rPr>
        <w:t>не позднее «</w:t>
      </w:r>
      <w:r w:rsidR="00527300">
        <w:rPr>
          <w:sz w:val="24"/>
          <w:szCs w:val="24"/>
          <w:lang w:val="ru-RU" w:eastAsia="ru-RU"/>
        </w:rPr>
        <w:t>26</w:t>
      </w:r>
      <w:bookmarkStart w:id="0" w:name="_GoBack"/>
      <w:bookmarkEnd w:id="0"/>
      <w:r w:rsidRPr="00D93C19">
        <w:rPr>
          <w:sz w:val="24"/>
          <w:szCs w:val="24"/>
          <w:lang w:val="ru-RU" w:eastAsia="ru-RU"/>
        </w:rPr>
        <w:t xml:space="preserve">» </w:t>
      </w:r>
      <w:r w:rsidR="008201E1">
        <w:rPr>
          <w:sz w:val="24"/>
          <w:szCs w:val="24"/>
          <w:lang w:val="ru-RU" w:eastAsia="ru-RU"/>
        </w:rPr>
        <w:t>июня</w:t>
      </w:r>
      <w:r w:rsidR="00470188" w:rsidRPr="00D93C19">
        <w:rPr>
          <w:sz w:val="24"/>
          <w:szCs w:val="24"/>
          <w:lang w:val="ru-RU" w:eastAsia="ru-RU"/>
        </w:rPr>
        <w:t xml:space="preserve"> </w:t>
      </w:r>
      <w:r w:rsidR="00A4125D" w:rsidRPr="00D93C19">
        <w:rPr>
          <w:sz w:val="24"/>
          <w:szCs w:val="24"/>
          <w:lang w:val="ru-RU" w:eastAsia="ru-RU"/>
        </w:rPr>
        <w:t>2015</w:t>
      </w:r>
      <w:r w:rsidRPr="00D93C19">
        <w:rPr>
          <w:sz w:val="24"/>
          <w:szCs w:val="24"/>
          <w:lang w:val="ru-RU" w:eastAsia="ru-RU"/>
        </w:rPr>
        <w:t xml:space="preserve"> года.  </w:t>
      </w:r>
    </w:p>
    <w:p w:rsidR="00EA4666" w:rsidRPr="00D93C19" w:rsidRDefault="00EA4666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E7C75" w:rsidRPr="00D93C19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93C19">
        <w:rPr>
          <w:rFonts w:ascii="Times New Roman" w:hAnsi="Times New Roman" w:cs="Times New Roman"/>
          <w:sz w:val="24"/>
          <w:szCs w:val="24"/>
          <w:lang w:eastAsia="ru-RU"/>
        </w:rPr>
        <w:t xml:space="preserve">Приложение №1 </w:t>
      </w:r>
      <w:r w:rsidR="00A57181" w:rsidRPr="00D93C19">
        <w:rPr>
          <w:rFonts w:ascii="Times New Roman" w:hAnsi="Times New Roman" w:cs="Times New Roman"/>
          <w:sz w:val="24"/>
          <w:szCs w:val="24"/>
          <w:lang w:eastAsia="ru-RU"/>
        </w:rPr>
        <w:t>Техническое задание.</w:t>
      </w:r>
    </w:p>
    <w:p w:rsidR="00A57181" w:rsidRPr="00D93C19" w:rsidRDefault="00A57181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93C19">
        <w:rPr>
          <w:rFonts w:ascii="Times New Roman" w:hAnsi="Times New Roman" w:cs="Times New Roman"/>
          <w:sz w:val="24"/>
          <w:szCs w:val="24"/>
          <w:lang w:eastAsia="ru-RU"/>
        </w:rPr>
        <w:t>Приложение №2 Проект договора поставки.</w:t>
      </w:r>
    </w:p>
    <w:p w:rsidR="00A57181" w:rsidRPr="00D93C19" w:rsidRDefault="00A57181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93C19">
        <w:rPr>
          <w:rFonts w:ascii="Times New Roman" w:hAnsi="Times New Roman" w:cs="Times New Roman"/>
          <w:sz w:val="24"/>
          <w:szCs w:val="24"/>
          <w:lang w:eastAsia="ru-RU"/>
        </w:rPr>
        <w:t xml:space="preserve">Приложение №3 </w:t>
      </w:r>
      <w:r w:rsidR="001B715B" w:rsidRPr="00D93C19">
        <w:rPr>
          <w:rFonts w:ascii="Times New Roman" w:hAnsi="Times New Roman" w:cs="Times New Roman"/>
          <w:sz w:val="24"/>
          <w:szCs w:val="24"/>
          <w:lang w:eastAsia="ru-RU"/>
        </w:rPr>
        <w:t>Заявка на участие в Процедуре закупки - открыт</w:t>
      </w:r>
      <w:r w:rsidR="00F97FC6">
        <w:rPr>
          <w:rFonts w:ascii="Times New Roman" w:hAnsi="Times New Roman" w:cs="Times New Roman"/>
          <w:sz w:val="24"/>
          <w:szCs w:val="24"/>
          <w:lang w:eastAsia="ru-RU"/>
        </w:rPr>
        <w:t>ом</w:t>
      </w:r>
      <w:r w:rsidR="001B715B" w:rsidRPr="00D93C19">
        <w:rPr>
          <w:rFonts w:ascii="Times New Roman" w:hAnsi="Times New Roman" w:cs="Times New Roman"/>
          <w:sz w:val="24"/>
          <w:szCs w:val="24"/>
          <w:lang w:eastAsia="ru-RU"/>
        </w:rPr>
        <w:t xml:space="preserve"> Запрос</w:t>
      </w:r>
      <w:r w:rsidR="00F97FC6">
        <w:rPr>
          <w:rFonts w:ascii="Times New Roman" w:hAnsi="Times New Roman" w:cs="Times New Roman"/>
          <w:sz w:val="24"/>
          <w:szCs w:val="24"/>
          <w:lang w:eastAsia="ru-RU"/>
        </w:rPr>
        <w:t>е</w:t>
      </w:r>
      <w:r w:rsidR="001B715B" w:rsidRPr="00D93C19">
        <w:rPr>
          <w:rFonts w:ascii="Times New Roman" w:hAnsi="Times New Roman" w:cs="Times New Roman"/>
          <w:sz w:val="24"/>
          <w:szCs w:val="24"/>
          <w:lang w:eastAsia="ru-RU"/>
        </w:rPr>
        <w:t xml:space="preserve"> цен.</w:t>
      </w:r>
    </w:p>
    <w:p w:rsidR="001B715B" w:rsidRDefault="001B715B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93C19">
        <w:rPr>
          <w:rFonts w:ascii="Times New Roman" w:hAnsi="Times New Roman" w:cs="Times New Roman"/>
          <w:sz w:val="24"/>
          <w:szCs w:val="24"/>
          <w:lang w:eastAsia="ru-RU"/>
        </w:rPr>
        <w:t>Приложение №4 Анкета участника Процедуры закупки.</w:t>
      </w:r>
    </w:p>
    <w:p w:rsidR="00A57181" w:rsidRDefault="001B715B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Приложение №5 Образец письма Участника процедуры закупки.</w:t>
      </w:r>
    </w:p>
    <w:p w:rsidR="00A57181" w:rsidRPr="007E7C75" w:rsidRDefault="00A57181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>/</w:t>
      </w:r>
      <w:r w:rsidRPr="007E7C75">
        <w:rPr>
          <w:sz w:val="24"/>
          <w:szCs w:val="24"/>
          <w:lang w:val="ru-RU"/>
        </w:rPr>
        <w:t xml:space="preserve"> </w:t>
      </w:r>
      <w:r w:rsidRPr="007E7C75">
        <w:rPr>
          <w:i/>
          <w:sz w:val="24"/>
          <w:szCs w:val="24"/>
          <w:lang w:val="ru-RU" w:eastAsia="ru-RU"/>
        </w:rPr>
        <w:t>Участник процедуры закупки предоставляет заявку на русском языке, в соответствии с Приложениями к настоящему Извещению./</w:t>
      </w:r>
    </w:p>
    <w:p w:rsidR="007E7C75" w:rsidRPr="007E7C75" w:rsidRDefault="007E7C75" w:rsidP="007E7C75">
      <w:pPr>
        <w:jc w:val="right"/>
        <w:rPr>
          <w:sz w:val="24"/>
          <w:szCs w:val="24"/>
          <w:lang w:val="ru-RU" w:eastAsia="ru-RU"/>
        </w:rPr>
      </w:pPr>
    </w:p>
    <w:p w:rsidR="007E7C75" w:rsidRPr="007E7C75" w:rsidRDefault="007E7C75" w:rsidP="007E7C75">
      <w:pPr>
        <w:jc w:val="both"/>
        <w:rPr>
          <w:color w:val="FF0000"/>
          <w:sz w:val="24"/>
          <w:szCs w:val="24"/>
          <w:lang w:val="ru-RU"/>
        </w:rPr>
      </w:pPr>
    </w:p>
    <w:p w:rsidR="007231BE" w:rsidRPr="00AE15F9" w:rsidRDefault="007231BE">
      <w:pPr>
        <w:jc w:val="right"/>
        <w:rPr>
          <w:sz w:val="28"/>
          <w:szCs w:val="28"/>
          <w:lang w:val="ru-RU" w:eastAsia="ru-RU"/>
        </w:rPr>
      </w:pPr>
    </w:p>
    <w:sectPr w:rsidR="007231BE" w:rsidRPr="00AE15F9" w:rsidSect="008E62FA">
      <w:headerReference w:type="first" r:id="rId14"/>
      <w:pgSz w:w="11906" w:h="16838"/>
      <w:pgMar w:top="993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566F" w:rsidRDefault="0028566F" w:rsidP="001C1B8B">
      <w:r>
        <w:separator/>
      </w:r>
    </w:p>
  </w:endnote>
  <w:endnote w:type="continuationSeparator" w:id="0">
    <w:p w:rsidR="0028566F" w:rsidRDefault="0028566F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566F" w:rsidRDefault="0028566F" w:rsidP="001C1B8B">
      <w:r>
        <w:separator/>
      </w:r>
    </w:p>
  </w:footnote>
  <w:footnote w:type="continuationSeparator" w:id="0">
    <w:p w:rsidR="0028566F" w:rsidRDefault="0028566F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EA1E7F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inline distT="0" distB="0" distL="0" distR="0" wp14:anchorId="365ACA77" wp14:editId="54160B39">
          <wp:extent cx="7602220" cy="122555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2220" cy="1225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5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>
    <w:nsid w:val="52BC2B29"/>
    <w:multiLevelType w:val="hybridMultilevel"/>
    <w:tmpl w:val="0F323C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348392A"/>
    <w:multiLevelType w:val="hybridMultilevel"/>
    <w:tmpl w:val="CBE230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3161FA4">
      <w:numFmt w:val="bullet"/>
      <w:lvlText w:val="•"/>
      <w:lvlJc w:val="left"/>
      <w:pPr>
        <w:ind w:left="1785" w:hanging="705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2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4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5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6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7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8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9"/>
  </w:num>
  <w:num w:numId="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8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18"/>
  </w:num>
  <w:num w:numId="10">
    <w:abstractNumId w:val="12"/>
  </w:num>
  <w:num w:numId="11">
    <w:abstractNumId w:val="22"/>
  </w:num>
  <w:num w:numId="12">
    <w:abstractNumId w:val="27"/>
  </w:num>
  <w:num w:numId="13">
    <w:abstractNumId w:val="26"/>
  </w:num>
  <w:num w:numId="14">
    <w:abstractNumId w:val="8"/>
  </w:num>
  <w:num w:numId="15">
    <w:abstractNumId w:val="24"/>
  </w:num>
  <w:num w:numId="16">
    <w:abstractNumId w:val="7"/>
  </w:num>
  <w:num w:numId="17">
    <w:abstractNumId w:val="13"/>
  </w:num>
  <w:num w:numId="18">
    <w:abstractNumId w:val="21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25"/>
  </w:num>
  <w:num w:numId="24">
    <w:abstractNumId w:val="10"/>
  </w:num>
  <w:num w:numId="25">
    <w:abstractNumId w:val="16"/>
  </w:num>
  <w:num w:numId="26">
    <w:abstractNumId w:val="9"/>
  </w:num>
  <w:num w:numId="27">
    <w:abstractNumId w:val="14"/>
  </w:num>
  <w:num w:numId="28">
    <w:abstractNumId w:val="23"/>
  </w:num>
  <w:num w:numId="29">
    <w:abstractNumId w:val="9"/>
  </w:num>
  <w:num w:numId="30">
    <w:abstractNumId w:val="9"/>
  </w:num>
  <w:num w:numId="31">
    <w:abstractNumId w:val="19"/>
  </w:num>
  <w:num w:numId="32">
    <w:abstractNumId w:val="2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778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12FD"/>
    <w:rsid w:val="00012D2E"/>
    <w:rsid w:val="000173B2"/>
    <w:rsid w:val="0002286E"/>
    <w:rsid w:val="00024638"/>
    <w:rsid w:val="000266EA"/>
    <w:rsid w:val="000314E1"/>
    <w:rsid w:val="00043ED4"/>
    <w:rsid w:val="0005096F"/>
    <w:rsid w:val="00051115"/>
    <w:rsid w:val="00051CC7"/>
    <w:rsid w:val="000528E7"/>
    <w:rsid w:val="0005657A"/>
    <w:rsid w:val="00056DA6"/>
    <w:rsid w:val="00057F58"/>
    <w:rsid w:val="000651F0"/>
    <w:rsid w:val="0006605B"/>
    <w:rsid w:val="000743F8"/>
    <w:rsid w:val="000803B6"/>
    <w:rsid w:val="00082D66"/>
    <w:rsid w:val="00085484"/>
    <w:rsid w:val="000900E2"/>
    <w:rsid w:val="00091998"/>
    <w:rsid w:val="00096524"/>
    <w:rsid w:val="00096B16"/>
    <w:rsid w:val="000A3628"/>
    <w:rsid w:val="000A394F"/>
    <w:rsid w:val="000A43BD"/>
    <w:rsid w:val="000A4C7B"/>
    <w:rsid w:val="000A70DD"/>
    <w:rsid w:val="000B3139"/>
    <w:rsid w:val="000B5B52"/>
    <w:rsid w:val="000B7798"/>
    <w:rsid w:val="000C0CEB"/>
    <w:rsid w:val="000C0E75"/>
    <w:rsid w:val="000C1019"/>
    <w:rsid w:val="000C18E0"/>
    <w:rsid w:val="000D415A"/>
    <w:rsid w:val="000D56AA"/>
    <w:rsid w:val="000E2193"/>
    <w:rsid w:val="000F4EFD"/>
    <w:rsid w:val="000F6AA1"/>
    <w:rsid w:val="000F70D0"/>
    <w:rsid w:val="00100155"/>
    <w:rsid w:val="00104808"/>
    <w:rsid w:val="001107F2"/>
    <w:rsid w:val="001115E0"/>
    <w:rsid w:val="00111F50"/>
    <w:rsid w:val="001178AB"/>
    <w:rsid w:val="00117910"/>
    <w:rsid w:val="001201BA"/>
    <w:rsid w:val="001230B7"/>
    <w:rsid w:val="0012444A"/>
    <w:rsid w:val="00124B49"/>
    <w:rsid w:val="00127117"/>
    <w:rsid w:val="00133A5B"/>
    <w:rsid w:val="00133EBA"/>
    <w:rsid w:val="00135715"/>
    <w:rsid w:val="00142949"/>
    <w:rsid w:val="00145E2D"/>
    <w:rsid w:val="00146311"/>
    <w:rsid w:val="00154B1B"/>
    <w:rsid w:val="00155E48"/>
    <w:rsid w:val="00160DDD"/>
    <w:rsid w:val="0016188E"/>
    <w:rsid w:val="00164E87"/>
    <w:rsid w:val="00165932"/>
    <w:rsid w:val="00166406"/>
    <w:rsid w:val="001674C0"/>
    <w:rsid w:val="001678A5"/>
    <w:rsid w:val="00170A14"/>
    <w:rsid w:val="0017201B"/>
    <w:rsid w:val="001809D2"/>
    <w:rsid w:val="001842D8"/>
    <w:rsid w:val="00187D9B"/>
    <w:rsid w:val="00192219"/>
    <w:rsid w:val="0019285D"/>
    <w:rsid w:val="001A48E3"/>
    <w:rsid w:val="001A60CF"/>
    <w:rsid w:val="001B0F45"/>
    <w:rsid w:val="001B2639"/>
    <w:rsid w:val="001B715B"/>
    <w:rsid w:val="001B772B"/>
    <w:rsid w:val="001B7EF5"/>
    <w:rsid w:val="001C00EF"/>
    <w:rsid w:val="001C0FFD"/>
    <w:rsid w:val="001C158F"/>
    <w:rsid w:val="001C1B8B"/>
    <w:rsid w:val="001C1FA5"/>
    <w:rsid w:val="001C3B8C"/>
    <w:rsid w:val="001C62F2"/>
    <w:rsid w:val="001D19B0"/>
    <w:rsid w:val="001D1B1B"/>
    <w:rsid w:val="001D6EF3"/>
    <w:rsid w:val="001E4390"/>
    <w:rsid w:val="001F1161"/>
    <w:rsid w:val="001F1620"/>
    <w:rsid w:val="001F28F1"/>
    <w:rsid w:val="001F2A46"/>
    <w:rsid w:val="001F56D4"/>
    <w:rsid w:val="001F574C"/>
    <w:rsid w:val="001F6EA4"/>
    <w:rsid w:val="001F6FAA"/>
    <w:rsid w:val="001F788A"/>
    <w:rsid w:val="002002DA"/>
    <w:rsid w:val="00202658"/>
    <w:rsid w:val="00202DD9"/>
    <w:rsid w:val="0020364A"/>
    <w:rsid w:val="002077F6"/>
    <w:rsid w:val="00213CD5"/>
    <w:rsid w:val="002159FE"/>
    <w:rsid w:val="00216961"/>
    <w:rsid w:val="0022158E"/>
    <w:rsid w:val="00223FE0"/>
    <w:rsid w:val="0022689C"/>
    <w:rsid w:val="002276EE"/>
    <w:rsid w:val="00230102"/>
    <w:rsid w:val="0023219F"/>
    <w:rsid w:val="00233C6C"/>
    <w:rsid w:val="00234B93"/>
    <w:rsid w:val="002400B2"/>
    <w:rsid w:val="00240DCA"/>
    <w:rsid w:val="00242AD6"/>
    <w:rsid w:val="002514B7"/>
    <w:rsid w:val="00252629"/>
    <w:rsid w:val="00261377"/>
    <w:rsid w:val="00264CAC"/>
    <w:rsid w:val="00267947"/>
    <w:rsid w:val="00270247"/>
    <w:rsid w:val="0028102F"/>
    <w:rsid w:val="00285466"/>
    <w:rsid w:val="0028566F"/>
    <w:rsid w:val="0029421D"/>
    <w:rsid w:val="002A64A9"/>
    <w:rsid w:val="002B2692"/>
    <w:rsid w:val="002B5141"/>
    <w:rsid w:val="002B64EB"/>
    <w:rsid w:val="002C14A5"/>
    <w:rsid w:val="002C1CF5"/>
    <w:rsid w:val="002C2D93"/>
    <w:rsid w:val="002C5C3A"/>
    <w:rsid w:val="002C7F51"/>
    <w:rsid w:val="002D50DE"/>
    <w:rsid w:val="002D68D5"/>
    <w:rsid w:val="002D799C"/>
    <w:rsid w:val="002E0908"/>
    <w:rsid w:val="002E0C11"/>
    <w:rsid w:val="002E2F44"/>
    <w:rsid w:val="002E4FBC"/>
    <w:rsid w:val="002E71E9"/>
    <w:rsid w:val="002F29E3"/>
    <w:rsid w:val="002F2BF7"/>
    <w:rsid w:val="002F6B08"/>
    <w:rsid w:val="00303C50"/>
    <w:rsid w:val="00311635"/>
    <w:rsid w:val="00314FC5"/>
    <w:rsid w:val="00315D78"/>
    <w:rsid w:val="003370FA"/>
    <w:rsid w:val="00347157"/>
    <w:rsid w:val="00350412"/>
    <w:rsid w:val="00355056"/>
    <w:rsid w:val="00355152"/>
    <w:rsid w:val="00360678"/>
    <w:rsid w:val="003713F5"/>
    <w:rsid w:val="00374489"/>
    <w:rsid w:val="0038491B"/>
    <w:rsid w:val="003873A3"/>
    <w:rsid w:val="00394531"/>
    <w:rsid w:val="0039485C"/>
    <w:rsid w:val="00395445"/>
    <w:rsid w:val="003957ED"/>
    <w:rsid w:val="003959B2"/>
    <w:rsid w:val="00397DF3"/>
    <w:rsid w:val="003A1325"/>
    <w:rsid w:val="003A2B87"/>
    <w:rsid w:val="003A6831"/>
    <w:rsid w:val="003B3C9D"/>
    <w:rsid w:val="003C0234"/>
    <w:rsid w:val="003C30F1"/>
    <w:rsid w:val="003D022D"/>
    <w:rsid w:val="003D3CD7"/>
    <w:rsid w:val="003D4E3F"/>
    <w:rsid w:val="003D608C"/>
    <w:rsid w:val="003D7A59"/>
    <w:rsid w:val="003E1F83"/>
    <w:rsid w:val="003E32DB"/>
    <w:rsid w:val="003E4534"/>
    <w:rsid w:val="003E6882"/>
    <w:rsid w:val="003E6DB2"/>
    <w:rsid w:val="003F05EB"/>
    <w:rsid w:val="003F1088"/>
    <w:rsid w:val="004031BC"/>
    <w:rsid w:val="004043A2"/>
    <w:rsid w:val="00410FE1"/>
    <w:rsid w:val="00413614"/>
    <w:rsid w:val="00422EDD"/>
    <w:rsid w:val="00425758"/>
    <w:rsid w:val="00425949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61C2E"/>
    <w:rsid w:val="00464209"/>
    <w:rsid w:val="004670BE"/>
    <w:rsid w:val="00470188"/>
    <w:rsid w:val="00470A30"/>
    <w:rsid w:val="00470F2A"/>
    <w:rsid w:val="0047388B"/>
    <w:rsid w:val="00477496"/>
    <w:rsid w:val="00487E33"/>
    <w:rsid w:val="004925B6"/>
    <w:rsid w:val="004A4973"/>
    <w:rsid w:val="004A62E3"/>
    <w:rsid w:val="004B1BEE"/>
    <w:rsid w:val="004B26AB"/>
    <w:rsid w:val="004B7A6E"/>
    <w:rsid w:val="004C0C21"/>
    <w:rsid w:val="004C1668"/>
    <w:rsid w:val="004C4386"/>
    <w:rsid w:val="004C4A65"/>
    <w:rsid w:val="004C5FBD"/>
    <w:rsid w:val="004D57AF"/>
    <w:rsid w:val="004D7636"/>
    <w:rsid w:val="004E0395"/>
    <w:rsid w:val="004E6392"/>
    <w:rsid w:val="004E6948"/>
    <w:rsid w:val="004F04A0"/>
    <w:rsid w:val="004F0787"/>
    <w:rsid w:val="004F58A4"/>
    <w:rsid w:val="004F7D0E"/>
    <w:rsid w:val="00503849"/>
    <w:rsid w:val="005064E8"/>
    <w:rsid w:val="00506EAA"/>
    <w:rsid w:val="00514373"/>
    <w:rsid w:val="005147AB"/>
    <w:rsid w:val="005155FF"/>
    <w:rsid w:val="00516DAA"/>
    <w:rsid w:val="00525B7E"/>
    <w:rsid w:val="00527300"/>
    <w:rsid w:val="00536D10"/>
    <w:rsid w:val="005446CC"/>
    <w:rsid w:val="00545417"/>
    <w:rsid w:val="005504A6"/>
    <w:rsid w:val="00557343"/>
    <w:rsid w:val="00564618"/>
    <w:rsid w:val="00573802"/>
    <w:rsid w:val="005749E4"/>
    <w:rsid w:val="00575127"/>
    <w:rsid w:val="00580909"/>
    <w:rsid w:val="00580CB0"/>
    <w:rsid w:val="00582F6C"/>
    <w:rsid w:val="00583743"/>
    <w:rsid w:val="0058590A"/>
    <w:rsid w:val="00585B92"/>
    <w:rsid w:val="00590255"/>
    <w:rsid w:val="00596792"/>
    <w:rsid w:val="005A1656"/>
    <w:rsid w:val="005A50A5"/>
    <w:rsid w:val="005A55C6"/>
    <w:rsid w:val="005B37A3"/>
    <w:rsid w:val="005B37FD"/>
    <w:rsid w:val="005C116A"/>
    <w:rsid w:val="005C4028"/>
    <w:rsid w:val="005C5E62"/>
    <w:rsid w:val="005C7691"/>
    <w:rsid w:val="005D0DC8"/>
    <w:rsid w:val="005D1A2C"/>
    <w:rsid w:val="005D28E0"/>
    <w:rsid w:val="005D50C1"/>
    <w:rsid w:val="005D762C"/>
    <w:rsid w:val="005E23B4"/>
    <w:rsid w:val="005F356C"/>
    <w:rsid w:val="005F3FD8"/>
    <w:rsid w:val="00600594"/>
    <w:rsid w:val="00600658"/>
    <w:rsid w:val="00601D2D"/>
    <w:rsid w:val="0060300B"/>
    <w:rsid w:val="006127D7"/>
    <w:rsid w:val="00621C3C"/>
    <w:rsid w:val="00621CF9"/>
    <w:rsid w:val="00623880"/>
    <w:rsid w:val="00626361"/>
    <w:rsid w:val="006277C3"/>
    <w:rsid w:val="00632246"/>
    <w:rsid w:val="0063493B"/>
    <w:rsid w:val="006375F7"/>
    <w:rsid w:val="00641A46"/>
    <w:rsid w:val="006464E5"/>
    <w:rsid w:val="006508FB"/>
    <w:rsid w:val="00651D44"/>
    <w:rsid w:val="00654C1C"/>
    <w:rsid w:val="00655BAA"/>
    <w:rsid w:val="00664C24"/>
    <w:rsid w:val="006677F2"/>
    <w:rsid w:val="00671962"/>
    <w:rsid w:val="00672B3C"/>
    <w:rsid w:val="00673E60"/>
    <w:rsid w:val="00674E9E"/>
    <w:rsid w:val="00680487"/>
    <w:rsid w:val="00681012"/>
    <w:rsid w:val="00682F6C"/>
    <w:rsid w:val="00683782"/>
    <w:rsid w:val="0069264E"/>
    <w:rsid w:val="00694544"/>
    <w:rsid w:val="006951AD"/>
    <w:rsid w:val="006956EE"/>
    <w:rsid w:val="006967ED"/>
    <w:rsid w:val="006A03F1"/>
    <w:rsid w:val="006A17F5"/>
    <w:rsid w:val="006A4DE1"/>
    <w:rsid w:val="006B245B"/>
    <w:rsid w:val="006B3464"/>
    <w:rsid w:val="006B3544"/>
    <w:rsid w:val="006B38B6"/>
    <w:rsid w:val="006B6416"/>
    <w:rsid w:val="006C133C"/>
    <w:rsid w:val="006C4DD7"/>
    <w:rsid w:val="006C69E6"/>
    <w:rsid w:val="006D2121"/>
    <w:rsid w:val="006E265F"/>
    <w:rsid w:val="006E31C2"/>
    <w:rsid w:val="006E410E"/>
    <w:rsid w:val="006E4762"/>
    <w:rsid w:val="006E5F06"/>
    <w:rsid w:val="006E5F0E"/>
    <w:rsid w:val="006E6E5B"/>
    <w:rsid w:val="006F13B8"/>
    <w:rsid w:val="006F17AE"/>
    <w:rsid w:val="006F2D06"/>
    <w:rsid w:val="006F6EC2"/>
    <w:rsid w:val="007012C9"/>
    <w:rsid w:val="00703D1C"/>
    <w:rsid w:val="00704A3E"/>
    <w:rsid w:val="0071094F"/>
    <w:rsid w:val="0071116B"/>
    <w:rsid w:val="00712159"/>
    <w:rsid w:val="007131F7"/>
    <w:rsid w:val="00713244"/>
    <w:rsid w:val="007146E2"/>
    <w:rsid w:val="0071525C"/>
    <w:rsid w:val="00715E8D"/>
    <w:rsid w:val="00717A0E"/>
    <w:rsid w:val="007231BE"/>
    <w:rsid w:val="007251BB"/>
    <w:rsid w:val="00730494"/>
    <w:rsid w:val="007332DC"/>
    <w:rsid w:val="0073479D"/>
    <w:rsid w:val="00734B07"/>
    <w:rsid w:val="00734BF8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3EA2"/>
    <w:rsid w:val="0078190F"/>
    <w:rsid w:val="00784172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4860"/>
    <w:rsid w:val="007B495A"/>
    <w:rsid w:val="007B4F4A"/>
    <w:rsid w:val="007C2364"/>
    <w:rsid w:val="007C60C1"/>
    <w:rsid w:val="007D3713"/>
    <w:rsid w:val="007D41C0"/>
    <w:rsid w:val="007D4451"/>
    <w:rsid w:val="007D6A9D"/>
    <w:rsid w:val="007D7426"/>
    <w:rsid w:val="007E1C3C"/>
    <w:rsid w:val="007E2B8C"/>
    <w:rsid w:val="007E2D12"/>
    <w:rsid w:val="007E39F0"/>
    <w:rsid w:val="007E7C75"/>
    <w:rsid w:val="007F06C4"/>
    <w:rsid w:val="007F31F4"/>
    <w:rsid w:val="007F75B7"/>
    <w:rsid w:val="00805F5D"/>
    <w:rsid w:val="00806F43"/>
    <w:rsid w:val="00812BD6"/>
    <w:rsid w:val="008132E1"/>
    <w:rsid w:val="008201E1"/>
    <w:rsid w:val="00822CBB"/>
    <w:rsid w:val="0082723D"/>
    <w:rsid w:val="00834CC6"/>
    <w:rsid w:val="00836439"/>
    <w:rsid w:val="00836CFE"/>
    <w:rsid w:val="00837422"/>
    <w:rsid w:val="008377AA"/>
    <w:rsid w:val="0084259F"/>
    <w:rsid w:val="00842E84"/>
    <w:rsid w:val="00842EF4"/>
    <w:rsid w:val="00851F51"/>
    <w:rsid w:val="008527D0"/>
    <w:rsid w:val="00852F40"/>
    <w:rsid w:val="008555D7"/>
    <w:rsid w:val="00856F4A"/>
    <w:rsid w:val="008572B0"/>
    <w:rsid w:val="00863FB0"/>
    <w:rsid w:val="00865088"/>
    <w:rsid w:val="0087095E"/>
    <w:rsid w:val="008726A2"/>
    <w:rsid w:val="00873214"/>
    <w:rsid w:val="008759FB"/>
    <w:rsid w:val="00876B7C"/>
    <w:rsid w:val="0088528E"/>
    <w:rsid w:val="00890BBA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7594"/>
    <w:rsid w:val="008E3C7F"/>
    <w:rsid w:val="008E62FA"/>
    <w:rsid w:val="008E7691"/>
    <w:rsid w:val="008F2745"/>
    <w:rsid w:val="008F5689"/>
    <w:rsid w:val="008F6A0D"/>
    <w:rsid w:val="00906F31"/>
    <w:rsid w:val="009077BC"/>
    <w:rsid w:val="0091039A"/>
    <w:rsid w:val="009121C5"/>
    <w:rsid w:val="00916072"/>
    <w:rsid w:val="00920243"/>
    <w:rsid w:val="00925D9A"/>
    <w:rsid w:val="00931244"/>
    <w:rsid w:val="0093226A"/>
    <w:rsid w:val="00933A51"/>
    <w:rsid w:val="009351B0"/>
    <w:rsid w:val="00940C00"/>
    <w:rsid w:val="00950804"/>
    <w:rsid w:val="009509A1"/>
    <w:rsid w:val="00950F91"/>
    <w:rsid w:val="00960317"/>
    <w:rsid w:val="0096190D"/>
    <w:rsid w:val="00961F87"/>
    <w:rsid w:val="00962865"/>
    <w:rsid w:val="009657D9"/>
    <w:rsid w:val="0096700A"/>
    <w:rsid w:val="009744AC"/>
    <w:rsid w:val="00980722"/>
    <w:rsid w:val="0098264A"/>
    <w:rsid w:val="00982F84"/>
    <w:rsid w:val="00992A09"/>
    <w:rsid w:val="009955D1"/>
    <w:rsid w:val="009A02B2"/>
    <w:rsid w:val="009A3DF5"/>
    <w:rsid w:val="009B1390"/>
    <w:rsid w:val="009B380F"/>
    <w:rsid w:val="009B3B45"/>
    <w:rsid w:val="009B4032"/>
    <w:rsid w:val="009B6903"/>
    <w:rsid w:val="009B730C"/>
    <w:rsid w:val="009B76A2"/>
    <w:rsid w:val="009C002F"/>
    <w:rsid w:val="009C10C5"/>
    <w:rsid w:val="009C20EC"/>
    <w:rsid w:val="009D0908"/>
    <w:rsid w:val="009D1A98"/>
    <w:rsid w:val="009D29CF"/>
    <w:rsid w:val="009D535F"/>
    <w:rsid w:val="009D78E7"/>
    <w:rsid w:val="009E427F"/>
    <w:rsid w:val="009E45DB"/>
    <w:rsid w:val="009F3815"/>
    <w:rsid w:val="00A03ADD"/>
    <w:rsid w:val="00A119F1"/>
    <w:rsid w:val="00A11B4F"/>
    <w:rsid w:val="00A13A7D"/>
    <w:rsid w:val="00A16F92"/>
    <w:rsid w:val="00A21232"/>
    <w:rsid w:val="00A235FF"/>
    <w:rsid w:val="00A25391"/>
    <w:rsid w:val="00A30661"/>
    <w:rsid w:val="00A3181B"/>
    <w:rsid w:val="00A33710"/>
    <w:rsid w:val="00A33D46"/>
    <w:rsid w:val="00A35FC8"/>
    <w:rsid w:val="00A3663A"/>
    <w:rsid w:val="00A40966"/>
    <w:rsid w:val="00A4125D"/>
    <w:rsid w:val="00A422B9"/>
    <w:rsid w:val="00A45B94"/>
    <w:rsid w:val="00A539DB"/>
    <w:rsid w:val="00A57181"/>
    <w:rsid w:val="00A60387"/>
    <w:rsid w:val="00A70385"/>
    <w:rsid w:val="00A718D4"/>
    <w:rsid w:val="00A76D84"/>
    <w:rsid w:val="00A83E40"/>
    <w:rsid w:val="00A85AE3"/>
    <w:rsid w:val="00A93EFB"/>
    <w:rsid w:val="00A94477"/>
    <w:rsid w:val="00A972F0"/>
    <w:rsid w:val="00AA45C4"/>
    <w:rsid w:val="00AB11CD"/>
    <w:rsid w:val="00AB441B"/>
    <w:rsid w:val="00AB4E42"/>
    <w:rsid w:val="00AB590E"/>
    <w:rsid w:val="00AB743D"/>
    <w:rsid w:val="00AD5952"/>
    <w:rsid w:val="00AD5D1E"/>
    <w:rsid w:val="00AD5FAA"/>
    <w:rsid w:val="00AE15F9"/>
    <w:rsid w:val="00AE3E33"/>
    <w:rsid w:val="00AF16E5"/>
    <w:rsid w:val="00AF28BA"/>
    <w:rsid w:val="00AF2C0F"/>
    <w:rsid w:val="00AF3F9A"/>
    <w:rsid w:val="00AF4DCF"/>
    <w:rsid w:val="00AF5118"/>
    <w:rsid w:val="00B01678"/>
    <w:rsid w:val="00B0404A"/>
    <w:rsid w:val="00B12FF5"/>
    <w:rsid w:val="00B13765"/>
    <w:rsid w:val="00B13BB4"/>
    <w:rsid w:val="00B1539A"/>
    <w:rsid w:val="00B21489"/>
    <w:rsid w:val="00B21694"/>
    <w:rsid w:val="00B220DC"/>
    <w:rsid w:val="00B22979"/>
    <w:rsid w:val="00B24127"/>
    <w:rsid w:val="00B24B8D"/>
    <w:rsid w:val="00B252F3"/>
    <w:rsid w:val="00B27D0D"/>
    <w:rsid w:val="00B3318C"/>
    <w:rsid w:val="00B45970"/>
    <w:rsid w:val="00B46BEA"/>
    <w:rsid w:val="00B5568E"/>
    <w:rsid w:val="00B557E5"/>
    <w:rsid w:val="00B6468D"/>
    <w:rsid w:val="00B6755E"/>
    <w:rsid w:val="00B67FBD"/>
    <w:rsid w:val="00B72F26"/>
    <w:rsid w:val="00B73376"/>
    <w:rsid w:val="00B75935"/>
    <w:rsid w:val="00B81441"/>
    <w:rsid w:val="00B82D0D"/>
    <w:rsid w:val="00B846FF"/>
    <w:rsid w:val="00B84958"/>
    <w:rsid w:val="00B87DDB"/>
    <w:rsid w:val="00B90315"/>
    <w:rsid w:val="00BA57B5"/>
    <w:rsid w:val="00BA780E"/>
    <w:rsid w:val="00BB5827"/>
    <w:rsid w:val="00BB5E63"/>
    <w:rsid w:val="00BC1945"/>
    <w:rsid w:val="00BC3F2A"/>
    <w:rsid w:val="00BD0B35"/>
    <w:rsid w:val="00BD0C25"/>
    <w:rsid w:val="00BD3C86"/>
    <w:rsid w:val="00BD6BE7"/>
    <w:rsid w:val="00BE16FD"/>
    <w:rsid w:val="00BE21EB"/>
    <w:rsid w:val="00BF0F51"/>
    <w:rsid w:val="00BF10BC"/>
    <w:rsid w:val="00BF4AFC"/>
    <w:rsid w:val="00C04754"/>
    <w:rsid w:val="00C150D1"/>
    <w:rsid w:val="00C17384"/>
    <w:rsid w:val="00C17FE0"/>
    <w:rsid w:val="00C20B69"/>
    <w:rsid w:val="00C21676"/>
    <w:rsid w:val="00C23AE5"/>
    <w:rsid w:val="00C23F2D"/>
    <w:rsid w:val="00C24AEA"/>
    <w:rsid w:val="00C258AD"/>
    <w:rsid w:val="00C26806"/>
    <w:rsid w:val="00C33BEA"/>
    <w:rsid w:val="00C347B0"/>
    <w:rsid w:val="00C4109D"/>
    <w:rsid w:val="00C520F1"/>
    <w:rsid w:val="00C54E5D"/>
    <w:rsid w:val="00C6068E"/>
    <w:rsid w:val="00C6090F"/>
    <w:rsid w:val="00C61527"/>
    <w:rsid w:val="00C61BA6"/>
    <w:rsid w:val="00C6407F"/>
    <w:rsid w:val="00C64F3B"/>
    <w:rsid w:val="00C75956"/>
    <w:rsid w:val="00C77917"/>
    <w:rsid w:val="00C86F87"/>
    <w:rsid w:val="00C90EF0"/>
    <w:rsid w:val="00C92575"/>
    <w:rsid w:val="00C92750"/>
    <w:rsid w:val="00C940B5"/>
    <w:rsid w:val="00C947CE"/>
    <w:rsid w:val="00C94E68"/>
    <w:rsid w:val="00C95970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4C1"/>
    <w:rsid w:val="00CC06FC"/>
    <w:rsid w:val="00CC1B44"/>
    <w:rsid w:val="00CC598C"/>
    <w:rsid w:val="00CC6AA0"/>
    <w:rsid w:val="00CD22B2"/>
    <w:rsid w:val="00CD2790"/>
    <w:rsid w:val="00CD2E38"/>
    <w:rsid w:val="00CE1244"/>
    <w:rsid w:val="00CE186D"/>
    <w:rsid w:val="00CE316D"/>
    <w:rsid w:val="00CE4935"/>
    <w:rsid w:val="00CF51DB"/>
    <w:rsid w:val="00D01D47"/>
    <w:rsid w:val="00D03891"/>
    <w:rsid w:val="00D10EC5"/>
    <w:rsid w:val="00D14D5D"/>
    <w:rsid w:val="00D20463"/>
    <w:rsid w:val="00D218AE"/>
    <w:rsid w:val="00D23C54"/>
    <w:rsid w:val="00D266E0"/>
    <w:rsid w:val="00D27DDA"/>
    <w:rsid w:val="00D27FD5"/>
    <w:rsid w:val="00D323D4"/>
    <w:rsid w:val="00D336C2"/>
    <w:rsid w:val="00D3451B"/>
    <w:rsid w:val="00D37E60"/>
    <w:rsid w:val="00D4204A"/>
    <w:rsid w:val="00D44054"/>
    <w:rsid w:val="00D46F3A"/>
    <w:rsid w:val="00D46F63"/>
    <w:rsid w:val="00D50558"/>
    <w:rsid w:val="00D5223E"/>
    <w:rsid w:val="00D5258B"/>
    <w:rsid w:val="00D5387A"/>
    <w:rsid w:val="00D567E2"/>
    <w:rsid w:val="00D65B79"/>
    <w:rsid w:val="00D65E91"/>
    <w:rsid w:val="00D72595"/>
    <w:rsid w:val="00D73F86"/>
    <w:rsid w:val="00D76024"/>
    <w:rsid w:val="00D80418"/>
    <w:rsid w:val="00D818BE"/>
    <w:rsid w:val="00D82699"/>
    <w:rsid w:val="00D845B5"/>
    <w:rsid w:val="00D852AB"/>
    <w:rsid w:val="00D90627"/>
    <w:rsid w:val="00D93C19"/>
    <w:rsid w:val="00D94AFC"/>
    <w:rsid w:val="00D94F7C"/>
    <w:rsid w:val="00D95725"/>
    <w:rsid w:val="00D95CE3"/>
    <w:rsid w:val="00DA20E0"/>
    <w:rsid w:val="00DA5422"/>
    <w:rsid w:val="00DA77E7"/>
    <w:rsid w:val="00DB0744"/>
    <w:rsid w:val="00DC4927"/>
    <w:rsid w:val="00DC649C"/>
    <w:rsid w:val="00DE4CA4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236B"/>
    <w:rsid w:val="00E039D5"/>
    <w:rsid w:val="00E24BCE"/>
    <w:rsid w:val="00E342CC"/>
    <w:rsid w:val="00E42CE0"/>
    <w:rsid w:val="00E44246"/>
    <w:rsid w:val="00E46702"/>
    <w:rsid w:val="00E51291"/>
    <w:rsid w:val="00E52467"/>
    <w:rsid w:val="00E57AA5"/>
    <w:rsid w:val="00E62335"/>
    <w:rsid w:val="00E634E1"/>
    <w:rsid w:val="00E63A6F"/>
    <w:rsid w:val="00E66659"/>
    <w:rsid w:val="00E66D4F"/>
    <w:rsid w:val="00E66E90"/>
    <w:rsid w:val="00E70A50"/>
    <w:rsid w:val="00E7741F"/>
    <w:rsid w:val="00E80078"/>
    <w:rsid w:val="00E80A82"/>
    <w:rsid w:val="00E8341B"/>
    <w:rsid w:val="00E8549D"/>
    <w:rsid w:val="00E91319"/>
    <w:rsid w:val="00E921DE"/>
    <w:rsid w:val="00E93CDE"/>
    <w:rsid w:val="00E94F60"/>
    <w:rsid w:val="00E97C75"/>
    <w:rsid w:val="00EA042E"/>
    <w:rsid w:val="00EA1E7F"/>
    <w:rsid w:val="00EA3F76"/>
    <w:rsid w:val="00EA4666"/>
    <w:rsid w:val="00EA5683"/>
    <w:rsid w:val="00EA6AD7"/>
    <w:rsid w:val="00EB1A21"/>
    <w:rsid w:val="00EB2166"/>
    <w:rsid w:val="00EB28BB"/>
    <w:rsid w:val="00EB36F7"/>
    <w:rsid w:val="00EB472C"/>
    <w:rsid w:val="00EB490C"/>
    <w:rsid w:val="00EB55E7"/>
    <w:rsid w:val="00EB6D9B"/>
    <w:rsid w:val="00ED34B2"/>
    <w:rsid w:val="00ED3F01"/>
    <w:rsid w:val="00EE406F"/>
    <w:rsid w:val="00EF0B21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61DB"/>
    <w:rsid w:val="00F173F0"/>
    <w:rsid w:val="00F2140D"/>
    <w:rsid w:val="00F23269"/>
    <w:rsid w:val="00F249DD"/>
    <w:rsid w:val="00F25F5B"/>
    <w:rsid w:val="00F308B1"/>
    <w:rsid w:val="00F30EE0"/>
    <w:rsid w:val="00F334BB"/>
    <w:rsid w:val="00F35E9B"/>
    <w:rsid w:val="00F37BD9"/>
    <w:rsid w:val="00F51DC6"/>
    <w:rsid w:val="00F53E23"/>
    <w:rsid w:val="00F546BE"/>
    <w:rsid w:val="00F559CF"/>
    <w:rsid w:val="00F61CFF"/>
    <w:rsid w:val="00F62A5B"/>
    <w:rsid w:val="00F630E3"/>
    <w:rsid w:val="00F643F8"/>
    <w:rsid w:val="00F71098"/>
    <w:rsid w:val="00F74F60"/>
    <w:rsid w:val="00F752C7"/>
    <w:rsid w:val="00F757CA"/>
    <w:rsid w:val="00F75FF7"/>
    <w:rsid w:val="00F773CD"/>
    <w:rsid w:val="00F8014D"/>
    <w:rsid w:val="00F824E0"/>
    <w:rsid w:val="00F82D46"/>
    <w:rsid w:val="00F84CB9"/>
    <w:rsid w:val="00F85F21"/>
    <w:rsid w:val="00F915FE"/>
    <w:rsid w:val="00F9364A"/>
    <w:rsid w:val="00F95906"/>
    <w:rsid w:val="00F95E94"/>
    <w:rsid w:val="00F97FC6"/>
    <w:rsid w:val="00FA2528"/>
    <w:rsid w:val="00FB01FE"/>
    <w:rsid w:val="00FB76C3"/>
    <w:rsid w:val="00FB7D53"/>
    <w:rsid w:val="00FC27B1"/>
    <w:rsid w:val="00FC4EA1"/>
    <w:rsid w:val="00FC6EEF"/>
    <w:rsid w:val="00FD0A9E"/>
    <w:rsid w:val="00FD1231"/>
    <w:rsid w:val="00FD48FC"/>
    <w:rsid w:val="00FD6F23"/>
    <w:rsid w:val="00FF141F"/>
    <w:rsid w:val="00FF48A5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782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ODPS.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purl.org/dc/elements/1.1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purl.org/dc/terms/"/>
    <ds:schemaRef ds:uri="http://schemas.microsoft.com/office/2006/documentManagement/types"/>
    <ds:schemaRef ds:uri="http://schemas.microsoft.com/office/2006/metadata/properties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90D87F5C-7FF5-4A4D-8412-CCA38F1385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385</TotalTime>
  <Pages>2</Pages>
  <Words>737</Words>
  <Characters>4207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Zapasna Elena</cp:lastModifiedBy>
  <cp:revision>60</cp:revision>
  <cp:lastPrinted>2015-04-20T11:22:00Z</cp:lastPrinted>
  <dcterms:created xsi:type="dcterms:W3CDTF">2014-11-19T12:03:00Z</dcterms:created>
  <dcterms:modified xsi:type="dcterms:W3CDTF">2015-06-11T09:57:00Z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