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B4069E">
        <w:rPr>
          <w:b/>
          <w:bCs/>
          <w:sz w:val="28"/>
          <w:szCs w:val="28"/>
          <w:lang w:val="ru-RU"/>
        </w:rPr>
        <w:t>15-</w:t>
      </w:r>
      <w:r w:rsidR="006F4682">
        <w:rPr>
          <w:b/>
          <w:bCs/>
          <w:sz w:val="28"/>
          <w:szCs w:val="28"/>
          <w:lang w:val="ru-RU"/>
        </w:rPr>
        <w:t>40102</w:t>
      </w:r>
      <w:r w:rsidR="00B4069E">
        <w:rPr>
          <w:b/>
          <w:bCs/>
          <w:sz w:val="28"/>
          <w:szCs w:val="28"/>
          <w:lang w:val="ru-RU"/>
        </w:rPr>
        <w:t>/</w:t>
      </w:r>
      <w:r w:rsidR="006F4682">
        <w:rPr>
          <w:b/>
          <w:bCs/>
          <w:sz w:val="28"/>
          <w:szCs w:val="28"/>
          <w:lang w:val="ru-RU"/>
        </w:rPr>
        <w:t>2</w:t>
      </w:r>
      <w:r w:rsidR="00587B58">
        <w:rPr>
          <w:b/>
          <w:bCs/>
          <w:sz w:val="28"/>
          <w:szCs w:val="28"/>
          <w:lang w:val="ru-RU"/>
        </w:rPr>
        <w:t>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EE6AE1" w:rsidRPr="00563A5D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1E521C">
        <w:rPr>
          <w:sz w:val="28"/>
          <w:szCs w:val="28"/>
          <w:lang w:val="ru-RU"/>
        </w:rPr>
        <w:t xml:space="preserve">рамочного </w:t>
      </w:r>
      <w:r w:rsidR="00CD4C12" w:rsidRPr="00CD4C12">
        <w:rPr>
          <w:sz w:val="28"/>
          <w:szCs w:val="28"/>
          <w:lang w:val="ru-RU"/>
        </w:rPr>
        <w:t xml:space="preserve">договора </w:t>
      </w:r>
      <w:r w:rsidR="00BC4437">
        <w:rPr>
          <w:sz w:val="28"/>
          <w:szCs w:val="28"/>
          <w:lang w:val="ru-RU"/>
        </w:rPr>
        <w:t xml:space="preserve">оказания </w:t>
      </w:r>
      <w:r w:rsidR="00F511D3" w:rsidRPr="00F511D3">
        <w:rPr>
          <w:sz w:val="28"/>
          <w:szCs w:val="28"/>
          <w:lang w:val="ru-RU"/>
        </w:rPr>
        <w:t xml:space="preserve">услуг </w:t>
      </w:r>
      <w:r w:rsidR="00563A5D">
        <w:rPr>
          <w:sz w:val="28"/>
          <w:szCs w:val="28"/>
          <w:lang w:val="ru-RU"/>
        </w:rPr>
        <w:t xml:space="preserve">и выполнения работ по </w:t>
      </w:r>
      <w:r w:rsidR="006654C8" w:rsidRPr="006654C8">
        <w:rPr>
          <w:sz w:val="28"/>
          <w:szCs w:val="28"/>
          <w:lang w:val="ru-RU"/>
        </w:rPr>
        <w:t>системно-техническо</w:t>
      </w:r>
      <w:r w:rsidR="006654C8">
        <w:rPr>
          <w:sz w:val="28"/>
          <w:szCs w:val="28"/>
          <w:lang w:val="ru-RU"/>
        </w:rPr>
        <w:t>му</w:t>
      </w:r>
      <w:r w:rsidR="006654C8" w:rsidRPr="006654C8">
        <w:rPr>
          <w:sz w:val="28"/>
          <w:szCs w:val="28"/>
          <w:lang w:val="ru-RU"/>
        </w:rPr>
        <w:t xml:space="preserve"> обслуживани</w:t>
      </w:r>
      <w:r w:rsidR="006654C8">
        <w:rPr>
          <w:sz w:val="28"/>
          <w:szCs w:val="28"/>
          <w:lang w:val="ru-RU"/>
        </w:rPr>
        <w:t>ю</w:t>
      </w:r>
      <w:r w:rsidR="006654C8" w:rsidRPr="006654C8">
        <w:rPr>
          <w:sz w:val="28"/>
          <w:szCs w:val="28"/>
          <w:lang w:val="ru-RU"/>
        </w:rPr>
        <w:t xml:space="preserve"> информационно-вычислительного комплекса</w:t>
      </w:r>
      <w:r w:rsidR="0029234C" w:rsidRPr="0029234C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1E521C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1E521C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6D5D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563A5D" w:rsidRPr="00563A5D">
        <w:rPr>
          <w:rFonts w:ascii="Times New Roman" w:hAnsi="Times New Roman" w:cs="Times New Roman"/>
          <w:sz w:val="28"/>
          <w:szCs w:val="28"/>
        </w:rPr>
        <w:t>услуг и выполнени</w:t>
      </w:r>
      <w:r w:rsidR="00563A5D">
        <w:rPr>
          <w:rFonts w:ascii="Times New Roman" w:hAnsi="Times New Roman" w:cs="Times New Roman"/>
          <w:sz w:val="28"/>
          <w:szCs w:val="28"/>
        </w:rPr>
        <w:t>е</w:t>
      </w:r>
      <w:r w:rsidR="00563A5D" w:rsidRPr="00563A5D">
        <w:rPr>
          <w:rFonts w:ascii="Times New Roman" w:hAnsi="Times New Roman" w:cs="Times New Roman"/>
          <w:sz w:val="28"/>
          <w:szCs w:val="28"/>
        </w:rPr>
        <w:t xml:space="preserve"> работ по </w:t>
      </w:r>
      <w:r w:rsidR="001E521C" w:rsidRPr="001E521C">
        <w:rPr>
          <w:rFonts w:ascii="Times New Roman" w:hAnsi="Times New Roman" w:cs="Times New Roman"/>
          <w:sz w:val="28"/>
          <w:szCs w:val="28"/>
        </w:rPr>
        <w:t>системно-техническому обслуживанию информационно-вычислительного комплекса Некоммерческой организации Фонд</w:t>
      </w:r>
      <w:r w:rsidR="00CC2396" w:rsidRPr="00CC2396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B218B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218B7" w:rsidRPr="00B218B7">
        <w:rPr>
          <w:rFonts w:ascii="Times New Roman" w:hAnsi="Times New Roman" w:cs="Times New Roman"/>
          <w:sz w:val="28"/>
          <w:szCs w:val="28"/>
        </w:rPr>
        <w:t>не установлена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421BA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421BAB" w:rsidRPr="00421BAB">
        <w:rPr>
          <w:rFonts w:ascii="Times New Roman" w:hAnsi="Times New Roman" w:cs="Times New Roman"/>
          <w:sz w:val="28"/>
          <w:szCs w:val="28"/>
        </w:rPr>
        <w:t xml:space="preserve">по факту оказания услуг, </w:t>
      </w:r>
      <w:r w:rsidR="00421BAB">
        <w:rPr>
          <w:rFonts w:ascii="Times New Roman" w:hAnsi="Times New Roman" w:cs="Times New Roman"/>
          <w:sz w:val="28"/>
          <w:szCs w:val="28"/>
        </w:rPr>
        <w:t xml:space="preserve">выполнения работ, </w:t>
      </w:r>
      <w:r w:rsidR="00421BAB" w:rsidRPr="00421BAB">
        <w:rPr>
          <w:rFonts w:ascii="Times New Roman" w:hAnsi="Times New Roman" w:cs="Times New Roman"/>
          <w:sz w:val="28"/>
          <w:szCs w:val="28"/>
        </w:rPr>
        <w:t xml:space="preserve">после подписания сторонами </w:t>
      </w:r>
      <w:r w:rsidR="006F4682">
        <w:rPr>
          <w:rFonts w:ascii="Times New Roman" w:hAnsi="Times New Roman" w:cs="Times New Roman"/>
          <w:sz w:val="28"/>
          <w:szCs w:val="28"/>
        </w:rPr>
        <w:t>а</w:t>
      </w:r>
      <w:r w:rsidR="00421BAB" w:rsidRPr="00421BAB">
        <w:rPr>
          <w:rFonts w:ascii="Times New Roman" w:hAnsi="Times New Roman" w:cs="Times New Roman"/>
          <w:sz w:val="28"/>
          <w:szCs w:val="28"/>
        </w:rPr>
        <w:t>кта об оказании услуг</w:t>
      </w:r>
      <w:r w:rsidR="00421BAB">
        <w:rPr>
          <w:rFonts w:ascii="Times New Roman" w:hAnsi="Times New Roman" w:cs="Times New Roman"/>
          <w:sz w:val="28"/>
          <w:szCs w:val="28"/>
        </w:rPr>
        <w:t xml:space="preserve"> и/или акта сдачи приемки выполненных работ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421BA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421BAB">
        <w:rPr>
          <w:rFonts w:ascii="Times New Roman" w:hAnsi="Times New Roman" w:cs="Times New Roman"/>
          <w:sz w:val="28"/>
          <w:szCs w:val="28"/>
        </w:rPr>
        <w:t>В соответствии с Приложением № 1(Техническое задание)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421BAB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A4AEC" w:rsidRPr="005A4AEC">
        <w:rPr>
          <w:rFonts w:ascii="Times New Roman" w:hAnsi="Times New Roman" w:cs="Times New Roman"/>
          <w:sz w:val="28"/>
          <w:szCs w:val="28"/>
        </w:rPr>
        <w:t>В соответствии с Приложением № 1(Техническое задание)</w:t>
      </w:r>
      <w:r w:rsidR="00BC4437" w:rsidRPr="00BC4437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445D9" w:rsidRPr="0047297F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7297F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218B7" w:rsidRPr="00B218B7" w:rsidRDefault="00B218B7" w:rsidP="00B218B7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 </w:t>
      </w:r>
      <w:r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>
        <w:rPr>
          <w:rFonts w:ascii="Times New Roman" w:hAnsi="Times New Roman" w:cs="Times New Roman"/>
          <w:sz w:val="28"/>
          <w:szCs w:val="28"/>
        </w:rPr>
        <w:t>47 650 000,00</w:t>
      </w:r>
      <w:r w:rsidRPr="00BC4437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 xml:space="preserve">Сорок семь миллионов шестьсот пятьдесят тысяч </w:t>
      </w:r>
      <w:r w:rsidRPr="00BC4437">
        <w:rPr>
          <w:rFonts w:ascii="Times New Roman" w:hAnsi="Times New Roman" w:cs="Times New Roman"/>
          <w:sz w:val="28"/>
          <w:szCs w:val="28"/>
        </w:rPr>
        <w:t xml:space="preserve">руб. 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EE6AE1">
        <w:rPr>
          <w:rFonts w:ascii="Times New Roman" w:hAnsi="Times New Roman" w:cs="Times New Roman"/>
          <w:sz w:val="28"/>
          <w:szCs w:val="28"/>
        </w:rPr>
        <w:t>0</w:t>
      </w:r>
      <w:r w:rsidRPr="00BC4437">
        <w:rPr>
          <w:rFonts w:ascii="Times New Roman" w:hAnsi="Times New Roman" w:cs="Times New Roman"/>
          <w:sz w:val="28"/>
          <w:szCs w:val="28"/>
        </w:rPr>
        <w:t xml:space="preserve"> коп.)</w:t>
      </w:r>
      <w:r>
        <w:rPr>
          <w:rFonts w:ascii="Times New Roman" w:hAnsi="Times New Roman" w:cs="Times New Roman"/>
          <w:sz w:val="28"/>
          <w:szCs w:val="28"/>
        </w:rPr>
        <w:t xml:space="preserve">, в том числе НДС, </w:t>
      </w:r>
      <w:r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на весь период действия Договора, заключаемого на 12 (двенадцать) месяцев </w:t>
      </w:r>
      <w:proofErr w:type="gramStart"/>
      <w:r w:rsidRPr="00B218B7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="000C4DA1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036C1" w:rsidRP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7297F">
        <w:rPr>
          <w:rFonts w:ascii="Times New Roman" w:hAnsi="Times New Roman" w:cs="Times New Roman"/>
          <w:sz w:val="28"/>
          <w:szCs w:val="28"/>
          <w:lang w:eastAsia="ru-RU"/>
        </w:rPr>
        <w:t>04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7297F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47297F">
        <w:rPr>
          <w:rFonts w:ascii="Times New Roman" w:hAnsi="Times New Roman" w:cs="Times New Roman"/>
          <w:sz w:val="28"/>
          <w:szCs w:val="28"/>
          <w:lang w:eastAsia="ru-RU"/>
        </w:rPr>
        <w:t>04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7297F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47297F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47297F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CF2BEA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C4307C" w:rsidRPr="00C4307C">
        <w:rPr>
          <w:sz w:val="24"/>
          <w:szCs w:val="24"/>
          <w:lang w:val="ru-RU" w:eastAsia="ru-RU"/>
        </w:rPr>
        <w:t>1</w:t>
      </w:r>
      <w:r w:rsidR="00B12473">
        <w:rPr>
          <w:sz w:val="24"/>
          <w:szCs w:val="24"/>
          <w:lang w:val="ru-RU" w:eastAsia="ru-RU"/>
        </w:rPr>
        <w:t>5</w:t>
      </w:r>
      <w:r w:rsidR="00C4307C" w:rsidRPr="00C4307C">
        <w:rPr>
          <w:sz w:val="24"/>
          <w:szCs w:val="24"/>
          <w:lang w:val="ru-RU" w:eastAsia="ru-RU"/>
        </w:rPr>
        <w:t>-</w:t>
      </w:r>
      <w:r w:rsidR="00A5576F">
        <w:rPr>
          <w:sz w:val="24"/>
          <w:szCs w:val="24"/>
          <w:lang w:val="ru-RU" w:eastAsia="ru-RU"/>
        </w:rPr>
        <w:t>40102</w:t>
      </w:r>
      <w:r w:rsidR="00C4307C" w:rsidRPr="00C4307C">
        <w:rPr>
          <w:sz w:val="24"/>
          <w:szCs w:val="24"/>
          <w:lang w:val="ru-RU" w:eastAsia="ru-RU"/>
        </w:rPr>
        <w:t>/</w:t>
      </w:r>
      <w:r w:rsidR="00A5576F">
        <w:rPr>
          <w:sz w:val="24"/>
          <w:szCs w:val="24"/>
          <w:lang w:val="ru-RU" w:eastAsia="ru-RU"/>
        </w:rPr>
        <w:t>22</w:t>
      </w:r>
      <w:r>
        <w:rPr>
          <w:sz w:val="24"/>
          <w:szCs w:val="24"/>
          <w:lang w:val="ru-RU" w:eastAsia="ru-RU"/>
        </w:rPr>
        <w:t xml:space="preserve"> (</w:t>
      </w:r>
      <w:r w:rsidR="00966AE9">
        <w:rPr>
          <w:sz w:val="24"/>
          <w:szCs w:val="24"/>
          <w:lang w:val="ru-RU" w:eastAsia="ru-RU"/>
        </w:rPr>
        <w:t>Техническое задание</w:t>
      </w:r>
      <w:r>
        <w:rPr>
          <w:sz w:val="24"/>
          <w:szCs w:val="24"/>
          <w:lang w:val="ru-RU" w:eastAsia="ru-RU"/>
        </w:rPr>
        <w:t>).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Default="00D27DDA" w:rsidP="009C4321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DD7AA5">
        <w:rPr>
          <w:rFonts w:ascii="Times New Roman" w:hAnsi="Times New Roman" w:cs="Times New Roman"/>
          <w:sz w:val="28"/>
          <w:szCs w:val="28"/>
          <w:lang w:eastAsia="ru-RU"/>
        </w:rPr>
        <w:t>не предусмот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рено.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150B8C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709" w:rsidRDefault="00820709" w:rsidP="001C1B8B">
      <w:r>
        <w:separator/>
      </w:r>
    </w:p>
  </w:endnote>
  <w:endnote w:type="continuationSeparator" w:id="0">
    <w:p w:rsidR="00820709" w:rsidRDefault="0082070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709" w:rsidRDefault="00820709" w:rsidP="001C1B8B">
      <w:r>
        <w:separator/>
      </w:r>
    </w:p>
  </w:footnote>
  <w:footnote w:type="continuationSeparator" w:id="0">
    <w:p w:rsidR="00820709" w:rsidRDefault="0082070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4DA1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373E9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11C4"/>
    <w:rsid w:val="00413614"/>
    <w:rsid w:val="00421BAB"/>
    <w:rsid w:val="00425758"/>
    <w:rsid w:val="0042610B"/>
    <w:rsid w:val="004266A1"/>
    <w:rsid w:val="00426C99"/>
    <w:rsid w:val="00426FBF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54C8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4682"/>
    <w:rsid w:val="006F5AAD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0709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60387"/>
    <w:rsid w:val="00A70385"/>
    <w:rsid w:val="00A718D4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64474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5DC3F09-2436-40C8-B147-8A5641CFE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838</Words>
  <Characters>4779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2015-05-18T11:30:00Z</dcterms:created>
  <dcterms:modified xsi:type="dcterms:W3CDTF">2015-05-25T13:48:00Z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