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372BBD" w:rsidRPr="001A0B61" w:rsidRDefault="00372BBD" w:rsidP="00372BBD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УВЕДОМЛЕНИЕ ОБ ОТКАЗЕ</w:t>
      </w:r>
    </w:p>
    <w:p w:rsidR="00372BBD" w:rsidRPr="001A0B61" w:rsidRDefault="00372BBD" w:rsidP="00372BBD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ОТ ПРОВЕДЕНИЯ ПРОЦЕДУРЫ</w:t>
      </w:r>
    </w:p>
    <w:p w:rsidR="00372BBD" w:rsidRPr="00F777B3" w:rsidRDefault="00372BBD" w:rsidP="00372BBD">
      <w:pPr>
        <w:jc w:val="center"/>
        <w:rPr>
          <w:b/>
          <w:bCs/>
          <w:sz w:val="16"/>
          <w:szCs w:val="16"/>
          <w:lang w:val="ru-RU"/>
        </w:rPr>
      </w:pP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</w:p>
    <w:p w:rsidR="00372BBD" w:rsidRP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  <w:r w:rsidRPr="001A0B61">
        <w:rPr>
          <w:b/>
          <w:bCs/>
          <w:sz w:val="28"/>
          <w:szCs w:val="28"/>
          <w:lang w:val="ru-RU"/>
        </w:rPr>
        <w:t xml:space="preserve">открытого Запроса </w:t>
      </w:r>
      <w:r w:rsidRPr="00372BBD">
        <w:rPr>
          <w:b/>
          <w:bCs/>
          <w:sz w:val="28"/>
          <w:szCs w:val="28"/>
          <w:lang w:val="ru-RU"/>
        </w:rPr>
        <w:t xml:space="preserve">цен </w:t>
      </w:r>
    </w:p>
    <w:p w:rsidR="007637FB" w:rsidRPr="007637FB" w:rsidRDefault="00372BBD" w:rsidP="007637FB">
      <w:pPr>
        <w:jc w:val="center"/>
        <w:rPr>
          <w:b/>
          <w:bCs/>
          <w:sz w:val="28"/>
          <w:szCs w:val="28"/>
          <w:lang w:val="ru-RU"/>
        </w:rPr>
      </w:pPr>
      <w:r w:rsidRPr="00372BBD">
        <w:rPr>
          <w:b/>
          <w:bCs/>
          <w:sz w:val="28"/>
          <w:szCs w:val="28"/>
          <w:lang w:val="ru-RU"/>
        </w:rPr>
        <w:t xml:space="preserve">на право заключения договора </w:t>
      </w:r>
      <w:r w:rsidR="007637FB" w:rsidRPr="007637FB">
        <w:rPr>
          <w:b/>
          <w:bCs/>
          <w:sz w:val="28"/>
          <w:szCs w:val="28"/>
          <w:lang w:val="ru-RU"/>
        </w:rPr>
        <w:t xml:space="preserve">оказания услуг и выполнения работ по застройке и оформлению   площадки для проведения мероприятия Некоммерческой организацией Фонд развития Центра разработки и </w:t>
      </w:r>
    </w:p>
    <w:p w:rsidR="00372BBD" w:rsidRDefault="007637FB" w:rsidP="007637FB">
      <w:pPr>
        <w:jc w:val="center"/>
        <w:rPr>
          <w:b/>
          <w:bCs/>
          <w:sz w:val="28"/>
          <w:szCs w:val="28"/>
          <w:lang w:val="ru-RU"/>
        </w:rPr>
      </w:pPr>
      <w:r w:rsidRPr="007637FB">
        <w:rPr>
          <w:b/>
          <w:bCs/>
          <w:sz w:val="28"/>
          <w:szCs w:val="28"/>
          <w:lang w:val="ru-RU"/>
        </w:rPr>
        <w:t>коммерциализации новых технологий</w:t>
      </w: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Pr="00600594">
        <w:rPr>
          <w:b/>
          <w:bCs/>
          <w:sz w:val="28"/>
          <w:szCs w:val="28"/>
          <w:lang w:val="ru-RU"/>
        </w:rPr>
        <w:t xml:space="preserve">№ </w:t>
      </w:r>
      <w:r w:rsidR="007637FB" w:rsidRPr="007637FB">
        <w:rPr>
          <w:b/>
          <w:bCs/>
          <w:sz w:val="28"/>
          <w:szCs w:val="28"/>
          <w:lang w:val="ru-RU"/>
        </w:rPr>
        <w:t>15-70400/45</w:t>
      </w:r>
      <w:r>
        <w:rPr>
          <w:b/>
          <w:bCs/>
          <w:sz w:val="28"/>
          <w:szCs w:val="28"/>
          <w:lang w:val="ru-RU"/>
        </w:rPr>
        <w:t xml:space="preserve"> от «28» апреля 2015 года</w:t>
      </w: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</w:p>
    <w:p w:rsidR="00372BBD" w:rsidRDefault="00372BBD" w:rsidP="00372BBD">
      <w:pPr>
        <w:rPr>
          <w:bCs/>
          <w:sz w:val="28"/>
          <w:szCs w:val="28"/>
          <w:lang w:val="ru-RU"/>
        </w:rPr>
      </w:pPr>
    </w:p>
    <w:p w:rsidR="00372BBD" w:rsidRDefault="00372BBD" w:rsidP="00372BBD">
      <w:pPr>
        <w:jc w:val="both"/>
        <w:rPr>
          <w:bCs/>
          <w:sz w:val="28"/>
          <w:szCs w:val="28"/>
          <w:lang w:val="ru-RU"/>
        </w:rPr>
      </w:pPr>
    </w:p>
    <w:p w:rsidR="00372BBD" w:rsidRDefault="00372BBD" w:rsidP="00372BBD">
      <w:pPr>
        <w:jc w:val="both"/>
        <w:rPr>
          <w:bCs/>
          <w:sz w:val="28"/>
          <w:szCs w:val="28"/>
          <w:lang w:val="ru-RU"/>
        </w:rPr>
      </w:pPr>
    </w:p>
    <w:p w:rsidR="007637FB" w:rsidRPr="007637FB" w:rsidRDefault="00372BBD" w:rsidP="007637FB">
      <w:pPr>
        <w:jc w:val="both"/>
        <w:rPr>
          <w:bCs/>
          <w:sz w:val="28"/>
          <w:szCs w:val="28"/>
          <w:lang w:val="ru-RU"/>
        </w:rPr>
      </w:pPr>
      <w:proofErr w:type="gramStart"/>
      <w:r>
        <w:rPr>
          <w:bCs/>
          <w:sz w:val="28"/>
          <w:szCs w:val="28"/>
          <w:lang w:val="ru-RU"/>
        </w:rPr>
        <w:t xml:space="preserve">Настоящее уведомление опубликовано на сновании Решения от «07» мая 2015 года, принятого Департаментом внешних коммуникаций и рекламы </w:t>
      </w:r>
      <w:r w:rsidRPr="00E2274C">
        <w:rPr>
          <w:bCs/>
          <w:sz w:val="28"/>
          <w:szCs w:val="28"/>
          <w:lang w:val="ru-RU"/>
        </w:rPr>
        <w:t>Некоммерческой организации Фонд развития Центра разработки и коммерциализации новых технологий</w:t>
      </w:r>
      <w:r>
        <w:rPr>
          <w:bCs/>
          <w:sz w:val="28"/>
          <w:szCs w:val="28"/>
          <w:lang w:val="ru-RU"/>
        </w:rPr>
        <w:t xml:space="preserve">, об отказе от проведения процедуры </w:t>
      </w:r>
      <w:r w:rsidRPr="00210DCC">
        <w:rPr>
          <w:bCs/>
          <w:sz w:val="28"/>
          <w:szCs w:val="28"/>
          <w:lang w:val="ru-RU"/>
        </w:rPr>
        <w:t xml:space="preserve">открытого Запроса </w:t>
      </w:r>
      <w:r w:rsidRPr="00372BBD">
        <w:rPr>
          <w:bCs/>
          <w:sz w:val="28"/>
          <w:szCs w:val="28"/>
          <w:lang w:val="ru-RU"/>
        </w:rPr>
        <w:t xml:space="preserve">цен на право заключения договора </w:t>
      </w:r>
      <w:r w:rsidR="007637FB" w:rsidRPr="007637FB">
        <w:rPr>
          <w:bCs/>
          <w:sz w:val="28"/>
          <w:szCs w:val="28"/>
          <w:lang w:val="ru-RU"/>
        </w:rPr>
        <w:t xml:space="preserve">оказания услуг и выполнения работ по застройке и оформлению   площадки для проведения мероприятия Некоммерческой организацией Фонд развития Центра разработки и </w:t>
      </w:r>
      <w:proofErr w:type="gramEnd"/>
    </w:p>
    <w:p w:rsidR="00372BBD" w:rsidRPr="001A0B61" w:rsidRDefault="007637FB" w:rsidP="007637FB">
      <w:pPr>
        <w:jc w:val="both"/>
        <w:rPr>
          <w:bCs/>
          <w:sz w:val="28"/>
          <w:szCs w:val="28"/>
          <w:lang w:val="ru-RU"/>
        </w:rPr>
      </w:pPr>
      <w:r w:rsidRPr="007637FB">
        <w:rPr>
          <w:bCs/>
          <w:sz w:val="28"/>
          <w:szCs w:val="28"/>
          <w:lang w:val="ru-RU"/>
        </w:rPr>
        <w:t>коммерциализации новых технологий</w:t>
      </w:r>
      <w:r w:rsidR="00372BBD">
        <w:rPr>
          <w:bCs/>
          <w:sz w:val="28"/>
          <w:szCs w:val="28"/>
          <w:lang w:val="ru-RU"/>
        </w:rPr>
        <w:t xml:space="preserve"> на этапе </w:t>
      </w:r>
      <w:r>
        <w:rPr>
          <w:bCs/>
          <w:sz w:val="28"/>
          <w:szCs w:val="28"/>
          <w:lang w:val="ru-RU"/>
        </w:rPr>
        <w:t>подачи заявок</w:t>
      </w:r>
      <w:r w:rsidR="00372BBD">
        <w:rPr>
          <w:bCs/>
          <w:sz w:val="28"/>
          <w:szCs w:val="28"/>
          <w:lang w:val="ru-RU"/>
        </w:rPr>
        <w:t>.</w:t>
      </w:r>
    </w:p>
    <w:p w:rsidR="00372BBD" w:rsidRPr="001A0B61" w:rsidRDefault="00372BBD" w:rsidP="00372BBD">
      <w:pPr>
        <w:jc w:val="center"/>
        <w:rPr>
          <w:sz w:val="28"/>
          <w:szCs w:val="28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  <w:bookmarkStart w:id="0" w:name="_GoBack"/>
      <w:bookmarkEnd w:id="0"/>
    </w:p>
    <w:sectPr w:rsidR="00372BBD" w:rsidSect="00D549FC">
      <w:headerReference w:type="first" r:id="rId12"/>
      <w:pgSz w:w="11906" w:h="16838"/>
      <w:pgMar w:top="964" w:right="851" w:bottom="96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1936" w:rsidRDefault="00EB1936" w:rsidP="001C1B8B">
      <w:r>
        <w:separator/>
      </w:r>
    </w:p>
  </w:endnote>
  <w:endnote w:type="continuationSeparator" w:id="0">
    <w:p w:rsidR="00EB1936" w:rsidRDefault="00EB1936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1936" w:rsidRDefault="00EB1936" w:rsidP="001C1B8B">
      <w:r>
        <w:separator/>
      </w:r>
    </w:p>
  </w:footnote>
  <w:footnote w:type="continuationSeparator" w:id="0">
    <w:p w:rsidR="00EB1936" w:rsidRDefault="00EB1936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5B13240F" wp14:editId="085B3F5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2F9A0263" wp14:editId="425A6DA0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22C6EEA" wp14:editId="1DA7CE0B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8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1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7"/>
  </w:num>
  <w:num w:numId="10">
    <w:abstractNumId w:val="16"/>
  </w:num>
  <w:num w:numId="11">
    <w:abstractNumId w:val="33"/>
  </w:num>
  <w:num w:numId="12">
    <w:abstractNumId w:val="40"/>
  </w:num>
  <w:num w:numId="13">
    <w:abstractNumId w:val="37"/>
  </w:num>
  <w:num w:numId="14">
    <w:abstractNumId w:val="11"/>
  </w:num>
  <w:num w:numId="15">
    <w:abstractNumId w:val="34"/>
  </w:num>
  <w:num w:numId="16">
    <w:abstractNumId w:val="7"/>
  </w:num>
  <w:num w:numId="17">
    <w:abstractNumId w:val="17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9"/>
  </w:num>
  <w:num w:numId="26">
    <w:abstractNumId w:val="36"/>
  </w:num>
  <w:num w:numId="27">
    <w:abstractNumId w:val="45"/>
  </w:num>
  <w:num w:numId="28">
    <w:abstractNumId w:val="43"/>
  </w:num>
  <w:num w:numId="29">
    <w:abstractNumId w:val="23"/>
  </w:num>
  <w:num w:numId="30">
    <w:abstractNumId w:val="30"/>
  </w:num>
  <w:num w:numId="31">
    <w:abstractNumId w:val="12"/>
  </w:num>
  <w:num w:numId="32">
    <w:abstractNumId w:val="24"/>
  </w:num>
  <w:num w:numId="33">
    <w:abstractNumId w:val="18"/>
  </w:num>
  <w:num w:numId="34">
    <w:abstractNumId w:val="38"/>
  </w:num>
  <w:num w:numId="35">
    <w:abstractNumId w:val="10"/>
  </w:num>
  <w:num w:numId="36">
    <w:abstractNumId w:val="25"/>
  </w:num>
  <w:num w:numId="37">
    <w:abstractNumId w:val="44"/>
  </w:num>
  <w:num w:numId="38">
    <w:abstractNumId w:val="29"/>
  </w:num>
  <w:num w:numId="39">
    <w:abstractNumId w:val="22"/>
  </w:num>
  <w:num w:numId="40">
    <w:abstractNumId w:val="31"/>
  </w:num>
  <w:num w:numId="41">
    <w:abstractNumId w:val="21"/>
  </w:num>
  <w:num w:numId="42">
    <w:abstractNumId w:val="35"/>
  </w:num>
  <w:num w:numId="43">
    <w:abstractNumId w:val="28"/>
  </w:num>
  <w:num w:numId="44">
    <w:abstractNumId w:val="9"/>
  </w:num>
  <w:num w:numId="45">
    <w:abstractNumId w:val="8"/>
  </w:num>
  <w:num w:numId="46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14A"/>
    <w:rsid w:val="00003714"/>
    <w:rsid w:val="000040D5"/>
    <w:rsid w:val="00006AD4"/>
    <w:rsid w:val="0001054D"/>
    <w:rsid w:val="00012D2E"/>
    <w:rsid w:val="00016B05"/>
    <w:rsid w:val="000173B2"/>
    <w:rsid w:val="00024638"/>
    <w:rsid w:val="00025CBE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DA6"/>
    <w:rsid w:val="00057F58"/>
    <w:rsid w:val="0006427A"/>
    <w:rsid w:val="000651F0"/>
    <w:rsid w:val="0006605B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45BB"/>
    <w:rsid w:val="000B5261"/>
    <w:rsid w:val="000B5B52"/>
    <w:rsid w:val="000B750F"/>
    <w:rsid w:val="000B7798"/>
    <w:rsid w:val="000C1019"/>
    <w:rsid w:val="000C18E0"/>
    <w:rsid w:val="000C6357"/>
    <w:rsid w:val="000C794B"/>
    <w:rsid w:val="000D415A"/>
    <w:rsid w:val="000D56AA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467"/>
    <w:rsid w:val="001178AB"/>
    <w:rsid w:val="00117910"/>
    <w:rsid w:val="001201BA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0B8C"/>
    <w:rsid w:val="00154571"/>
    <w:rsid w:val="00154B1B"/>
    <w:rsid w:val="00155E48"/>
    <w:rsid w:val="00160DDD"/>
    <w:rsid w:val="00162E11"/>
    <w:rsid w:val="00164E87"/>
    <w:rsid w:val="00165932"/>
    <w:rsid w:val="00166406"/>
    <w:rsid w:val="0017201B"/>
    <w:rsid w:val="0017294F"/>
    <w:rsid w:val="001809D2"/>
    <w:rsid w:val="00182CAA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77F6"/>
    <w:rsid w:val="00210DB2"/>
    <w:rsid w:val="00213CD5"/>
    <w:rsid w:val="002152DC"/>
    <w:rsid w:val="002159FE"/>
    <w:rsid w:val="00216961"/>
    <w:rsid w:val="00217520"/>
    <w:rsid w:val="00230102"/>
    <w:rsid w:val="00233C6C"/>
    <w:rsid w:val="00236EEB"/>
    <w:rsid w:val="002400B2"/>
    <w:rsid w:val="00240DCA"/>
    <w:rsid w:val="00240F6A"/>
    <w:rsid w:val="00242AD6"/>
    <w:rsid w:val="002514B7"/>
    <w:rsid w:val="00251E52"/>
    <w:rsid w:val="00252629"/>
    <w:rsid w:val="00253159"/>
    <w:rsid w:val="00253677"/>
    <w:rsid w:val="00264CAC"/>
    <w:rsid w:val="00267947"/>
    <w:rsid w:val="00270247"/>
    <w:rsid w:val="00273BB5"/>
    <w:rsid w:val="00280DDB"/>
    <w:rsid w:val="0028102F"/>
    <w:rsid w:val="00285466"/>
    <w:rsid w:val="00290DC3"/>
    <w:rsid w:val="0029234C"/>
    <w:rsid w:val="00293DF8"/>
    <w:rsid w:val="0029406B"/>
    <w:rsid w:val="0029421D"/>
    <w:rsid w:val="00295488"/>
    <w:rsid w:val="00297CDE"/>
    <w:rsid w:val="002A1C39"/>
    <w:rsid w:val="002A1DC8"/>
    <w:rsid w:val="002A2722"/>
    <w:rsid w:val="002A64A9"/>
    <w:rsid w:val="002A650D"/>
    <w:rsid w:val="002A7636"/>
    <w:rsid w:val="002B1C30"/>
    <w:rsid w:val="002B606C"/>
    <w:rsid w:val="002C14A5"/>
    <w:rsid w:val="002C2D93"/>
    <w:rsid w:val="002C477E"/>
    <w:rsid w:val="002C5C3A"/>
    <w:rsid w:val="002C7557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1DE3"/>
    <w:rsid w:val="003036C1"/>
    <w:rsid w:val="00303C50"/>
    <w:rsid w:val="00303C82"/>
    <w:rsid w:val="00311635"/>
    <w:rsid w:val="003229A9"/>
    <w:rsid w:val="0032626F"/>
    <w:rsid w:val="00333FFF"/>
    <w:rsid w:val="00336687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63282"/>
    <w:rsid w:val="00372BBD"/>
    <w:rsid w:val="00374489"/>
    <w:rsid w:val="00376E49"/>
    <w:rsid w:val="0038040E"/>
    <w:rsid w:val="003827AF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49A7"/>
    <w:rsid w:val="003A5739"/>
    <w:rsid w:val="003C0234"/>
    <w:rsid w:val="003C30F1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26FBF"/>
    <w:rsid w:val="00431FB7"/>
    <w:rsid w:val="004346CF"/>
    <w:rsid w:val="0043566A"/>
    <w:rsid w:val="00444068"/>
    <w:rsid w:val="0044520E"/>
    <w:rsid w:val="0044542D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E91"/>
    <w:rsid w:val="00470F2A"/>
    <w:rsid w:val="00473BA6"/>
    <w:rsid w:val="00477496"/>
    <w:rsid w:val="004925B6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4F6EFE"/>
    <w:rsid w:val="005064E8"/>
    <w:rsid w:val="0050677C"/>
    <w:rsid w:val="00506EAA"/>
    <w:rsid w:val="00510955"/>
    <w:rsid w:val="00514373"/>
    <w:rsid w:val="005155FF"/>
    <w:rsid w:val="00516DAA"/>
    <w:rsid w:val="0051758D"/>
    <w:rsid w:val="00521BE3"/>
    <w:rsid w:val="00522284"/>
    <w:rsid w:val="005352A6"/>
    <w:rsid w:val="00536D10"/>
    <w:rsid w:val="00537117"/>
    <w:rsid w:val="00540494"/>
    <w:rsid w:val="005446CC"/>
    <w:rsid w:val="00545417"/>
    <w:rsid w:val="005478D3"/>
    <w:rsid w:val="005504A6"/>
    <w:rsid w:val="0055273C"/>
    <w:rsid w:val="00557343"/>
    <w:rsid w:val="00563A5D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25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4431"/>
    <w:rsid w:val="00626361"/>
    <w:rsid w:val="006277C3"/>
    <w:rsid w:val="00627B19"/>
    <w:rsid w:val="00632246"/>
    <w:rsid w:val="00634334"/>
    <w:rsid w:val="0063452A"/>
    <w:rsid w:val="0063493B"/>
    <w:rsid w:val="00635264"/>
    <w:rsid w:val="006375F7"/>
    <w:rsid w:val="00641A46"/>
    <w:rsid w:val="006464E5"/>
    <w:rsid w:val="006508FB"/>
    <w:rsid w:val="0065146F"/>
    <w:rsid w:val="00654C1C"/>
    <w:rsid w:val="00655BAA"/>
    <w:rsid w:val="00662C90"/>
    <w:rsid w:val="006631DD"/>
    <w:rsid w:val="00664C24"/>
    <w:rsid w:val="00664EB6"/>
    <w:rsid w:val="00666190"/>
    <w:rsid w:val="006677F2"/>
    <w:rsid w:val="006704C4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4B5A"/>
    <w:rsid w:val="007251BB"/>
    <w:rsid w:val="00727A4B"/>
    <w:rsid w:val="00730494"/>
    <w:rsid w:val="007332DC"/>
    <w:rsid w:val="0073479D"/>
    <w:rsid w:val="007347D7"/>
    <w:rsid w:val="007424CF"/>
    <w:rsid w:val="007500C7"/>
    <w:rsid w:val="00752DDB"/>
    <w:rsid w:val="00754A9C"/>
    <w:rsid w:val="00760CA4"/>
    <w:rsid w:val="00761DF1"/>
    <w:rsid w:val="00762A89"/>
    <w:rsid w:val="007637FB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4E3B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2317"/>
    <w:rsid w:val="007F31F4"/>
    <w:rsid w:val="007F60CB"/>
    <w:rsid w:val="007F75B7"/>
    <w:rsid w:val="00804498"/>
    <w:rsid w:val="00805F5D"/>
    <w:rsid w:val="00806635"/>
    <w:rsid w:val="00812BD6"/>
    <w:rsid w:val="008132E1"/>
    <w:rsid w:val="00822CBB"/>
    <w:rsid w:val="00834CC6"/>
    <w:rsid w:val="00836439"/>
    <w:rsid w:val="00837422"/>
    <w:rsid w:val="00837693"/>
    <w:rsid w:val="0084259F"/>
    <w:rsid w:val="008455F0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6A56"/>
    <w:rsid w:val="008A0528"/>
    <w:rsid w:val="008A3E49"/>
    <w:rsid w:val="008A5A72"/>
    <w:rsid w:val="008A6D29"/>
    <w:rsid w:val="008A6E7D"/>
    <w:rsid w:val="008A7A9C"/>
    <w:rsid w:val="008B0C9D"/>
    <w:rsid w:val="008B583A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16FC9"/>
    <w:rsid w:val="00920630"/>
    <w:rsid w:val="00922287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47AC1"/>
    <w:rsid w:val="00950F91"/>
    <w:rsid w:val="00961F87"/>
    <w:rsid w:val="00962865"/>
    <w:rsid w:val="009657D9"/>
    <w:rsid w:val="00966AE9"/>
    <w:rsid w:val="0096700A"/>
    <w:rsid w:val="009713BF"/>
    <w:rsid w:val="009744AC"/>
    <w:rsid w:val="009763F4"/>
    <w:rsid w:val="0098264A"/>
    <w:rsid w:val="00982F84"/>
    <w:rsid w:val="00984B60"/>
    <w:rsid w:val="00987CC0"/>
    <w:rsid w:val="00992A09"/>
    <w:rsid w:val="009955D1"/>
    <w:rsid w:val="009A02B2"/>
    <w:rsid w:val="009A56C1"/>
    <w:rsid w:val="009A6515"/>
    <w:rsid w:val="009B0C10"/>
    <w:rsid w:val="009B1208"/>
    <w:rsid w:val="009B1390"/>
    <w:rsid w:val="009B1FBC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C4321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119F1"/>
    <w:rsid w:val="00A123E7"/>
    <w:rsid w:val="00A150CA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3417"/>
    <w:rsid w:val="00A539DB"/>
    <w:rsid w:val="00A60387"/>
    <w:rsid w:val="00A70385"/>
    <w:rsid w:val="00A718D4"/>
    <w:rsid w:val="00A73EAA"/>
    <w:rsid w:val="00A7586F"/>
    <w:rsid w:val="00A83E40"/>
    <w:rsid w:val="00A85AE3"/>
    <w:rsid w:val="00A93EFB"/>
    <w:rsid w:val="00A972F0"/>
    <w:rsid w:val="00AA45C4"/>
    <w:rsid w:val="00AB11CD"/>
    <w:rsid w:val="00AB441B"/>
    <w:rsid w:val="00AB590E"/>
    <w:rsid w:val="00AB64C0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36A1"/>
    <w:rsid w:val="00B0404A"/>
    <w:rsid w:val="00B058F3"/>
    <w:rsid w:val="00B12473"/>
    <w:rsid w:val="00B129DE"/>
    <w:rsid w:val="00B12FF5"/>
    <w:rsid w:val="00B13765"/>
    <w:rsid w:val="00B1539A"/>
    <w:rsid w:val="00B1614E"/>
    <w:rsid w:val="00B21489"/>
    <w:rsid w:val="00B220DC"/>
    <w:rsid w:val="00B22979"/>
    <w:rsid w:val="00B23807"/>
    <w:rsid w:val="00B23AD9"/>
    <w:rsid w:val="00B24127"/>
    <w:rsid w:val="00B24B8D"/>
    <w:rsid w:val="00B252F3"/>
    <w:rsid w:val="00B27D0D"/>
    <w:rsid w:val="00B321E6"/>
    <w:rsid w:val="00B343CF"/>
    <w:rsid w:val="00B4069E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6AFF"/>
    <w:rsid w:val="00BA6EA4"/>
    <w:rsid w:val="00BA72C0"/>
    <w:rsid w:val="00BA780E"/>
    <w:rsid w:val="00BB5827"/>
    <w:rsid w:val="00BB5E63"/>
    <w:rsid w:val="00BB63E0"/>
    <w:rsid w:val="00BC1945"/>
    <w:rsid w:val="00BC4437"/>
    <w:rsid w:val="00BC4D0F"/>
    <w:rsid w:val="00BC6E90"/>
    <w:rsid w:val="00BD0B35"/>
    <w:rsid w:val="00BD0C25"/>
    <w:rsid w:val="00BD1372"/>
    <w:rsid w:val="00BD2CA5"/>
    <w:rsid w:val="00BD3C86"/>
    <w:rsid w:val="00BD52D2"/>
    <w:rsid w:val="00BD6BE7"/>
    <w:rsid w:val="00BD792F"/>
    <w:rsid w:val="00BE16FD"/>
    <w:rsid w:val="00BE21EB"/>
    <w:rsid w:val="00BE67FB"/>
    <w:rsid w:val="00BF0F51"/>
    <w:rsid w:val="00BF10BC"/>
    <w:rsid w:val="00BF4AFC"/>
    <w:rsid w:val="00BF6057"/>
    <w:rsid w:val="00C12BC0"/>
    <w:rsid w:val="00C17384"/>
    <w:rsid w:val="00C17FE0"/>
    <w:rsid w:val="00C21676"/>
    <w:rsid w:val="00C2443D"/>
    <w:rsid w:val="00C24AEA"/>
    <w:rsid w:val="00C258AD"/>
    <w:rsid w:val="00C26806"/>
    <w:rsid w:val="00C31533"/>
    <w:rsid w:val="00C32ACC"/>
    <w:rsid w:val="00C4109D"/>
    <w:rsid w:val="00C4307C"/>
    <w:rsid w:val="00C50B1A"/>
    <w:rsid w:val="00C520F1"/>
    <w:rsid w:val="00C52824"/>
    <w:rsid w:val="00C5597A"/>
    <w:rsid w:val="00C55D55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A7A56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2396"/>
    <w:rsid w:val="00CC562E"/>
    <w:rsid w:val="00CC598C"/>
    <w:rsid w:val="00CC6AA0"/>
    <w:rsid w:val="00CC78C3"/>
    <w:rsid w:val="00CD22B2"/>
    <w:rsid w:val="00CD2790"/>
    <w:rsid w:val="00CD4C12"/>
    <w:rsid w:val="00CE186D"/>
    <w:rsid w:val="00CE316D"/>
    <w:rsid w:val="00CE43F9"/>
    <w:rsid w:val="00CE4935"/>
    <w:rsid w:val="00CE4B10"/>
    <w:rsid w:val="00CF2BEA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0373"/>
    <w:rsid w:val="00D312F1"/>
    <w:rsid w:val="00D323D4"/>
    <w:rsid w:val="00D32B8C"/>
    <w:rsid w:val="00D411D9"/>
    <w:rsid w:val="00D4204A"/>
    <w:rsid w:val="00D44054"/>
    <w:rsid w:val="00D50558"/>
    <w:rsid w:val="00D5196D"/>
    <w:rsid w:val="00D5223E"/>
    <w:rsid w:val="00D5258B"/>
    <w:rsid w:val="00D5387A"/>
    <w:rsid w:val="00D549FC"/>
    <w:rsid w:val="00D61DE4"/>
    <w:rsid w:val="00D655CB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CF5"/>
    <w:rsid w:val="00DD37A0"/>
    <w:rsid w:val="00DD7AA5"/>
    <w:rsid w:val="00DE4CA4"/>
    <w:rsid w:val="00DE5F97"/>
    <w:rsid w:val="00DE64DB"/>
    <w:rsid w:val="00DE7718"/>
    <w:rsid w:val="00DF015B"/>
    <w:rsid w:val="00DF1CAE"/>
    <w:rsid w:val="00DF42F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370D1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756B4"/>
    <w:rsid w:val="00E80A82"/>
    <w:rsid w:val="00E81723"/>
    <w:rsid w:val="00E8341B"/>
    <w:rsid w:val="00E8549D"/>
    <w:rsid w:val="00E855C4"/>
    <w:rsid w:val="00E87689"/>
    <w:rsid w:val="00E91319"/>
    <w:rsid w:val="00E94F60"/>
    <w:rsid w:val="00E96D53"/>
    <w:rsid w:val="00E97C75"/>
    <w:rsid w:val="00EA042E"/>
    <w:rsid w:val="00EA107B"/>
    <w:rsid w:val="00EA1E7F"/>
    <w:rsid w:val="00EA3F76"/>
    <w:rsid w:val="00EA5683"/>
    <w:rsid w:val="00EA6076"/>
    <w:rsid w:val="00EA6488"/>
    <w:rsid w:val="00EA6AD7"/>
    <w:rsid w:val="00EB1936"/>
    <w:rsid w:val="00EB2166"/>
    <w:rsid w:val="00EB28BB"/>
    <w:rsid w:val="00EB472C"/>
    <w:rsid w:val="00EB490C"/>
    <w:rsid w:val="00EB55E7"/>
    <w:rsid w:val="00EB6D9B"/>
    <w:rsid w:val="00EC3E1C"/>
    <w:rsid w:val="00EC79AE"/>
    <w:rsid w:val="00ED3F01"/>
    <w:rsid w:val="00EE3E9D"/>
    <w:rsid w:val="00EE406F"/>
    <w:rsid w:val="00EE435B"/>
    <w:rsid w:val="00EE538E"/>
    <w:rsid w:val="00EE6AE1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79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2AD2"/>
    <w:rsid w:val="00F334BB"/>
    <w:rsid w:val="00F34392"/>
    <w:rsid w:val="00F439F2"/>
    <w:rsid w:val="00F511D3"/>
    <w:rsid w:val="00F51339"/>
    <w:rsid w:val="00F51DC6"/>
    <w:rsid w:val="00F529E6"/>
    <w:rsid w:val="00F53E23"/>
    <w:rsid w:val="00F546BE"/>
    <w:rsid w:val="00F559CF"/>
    <w:rsid w:val="00F56880"/>
    <w:rsid w:val="00F56D5D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A71F7"/>
    <w:rsid w:val="00FB01FE"/>
    <w:rsid w:val="00FB76C3"/>
    <w:rsid w:val="00FB7D53"/>
    <w:rsid w:val="00FC27B1"/>
    <w:rsid w:val="00FC4EA1"/>
    <w:rsid w:val="00FC6323"/>
    <w:rsid w:val="00FC6EEF"/>
    <w:rsid w:val="00FD0130"/>
    <w:rsid w:val="00FD0A9E"/>
    <w:rsid w:val="00FD3F17"/>
    <w:rsid w:val="00FD48FC"/>
    <w:rsid w:val="00FD5C19"/>
    <w:rsid w:val="00FE7B33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50A9D6E8-3DFE-440B-ABB1-1189C226ED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765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cp:lastPrinted>2012-04-02T08:11:00Z</cp:lastPrinted>
  <dcterms:created xsi:type="dcterms:W3CDTF">2015-05-07T11:19:00Z</dcterms:created>
  <dcterms:modified xsi:type="dcterms:W3CDTF">2015-05-07T11:19:00Z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