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4069E">
        <w:rPr>
          <w:b/>
          <w:bCs/>
          <w:sz w:val="28"/>
          <w:szCs w:val="28"/>
          <w:lang w:val="ru-RU"/>
        </w:rPr>
        <w:t>15-</w:t>
      </w:r>
      <w:r w:rsidR="00563A5D">
        <w:rPr>
          <w:b/>
          <w:bCs/>
          <w:sz w:val="28"/>
          <w:szCs w:val="28"/>
          <w:lang w:val="ru-RU"/>
        </w:rPr>
        <w:t>70400</w:t>
      </w:r>
      <w:r w:rsidR="00B4069E">
        <w:rPr>
          <w:b/>
          <w:bCs/>
          <w:sz w:val="28"/>
          <w:szCs w:val="28"/>
          <w:lang w:val="ru-RU"/>
        </w:rPr>
        <w:t>/</w:t>
      </w:r>
      <w:r w:rsidR="00EA6488">
        <w:rPr>
          <w:b/>
          <w:bCs/>
          <w:sz w:val="28"/>
          <w:szCs w:val="28"/>
          <w:lang w:val="ru-RU"/>
        </w:rPr>
        <w:t>69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EE6AE1" w:rsidRPr="00563A5D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договора </w:t>
      </w:r>
      <w:r w:rsidR="00563A5D">
        <w:rPr>
          <w:sz w:val="28"/>
          <w:szCs w:val="28"/>
          <w:lang w:val="ru-RU"/>
        </w:rPr>
        <w:t xml:space="preserve">выполнения работ по застройке и оформлению  </w:t>
      </w:r>
      <w:r w:rsidR="00BC4437" w:rsidRPr="00BC4437">
        <w:rPr>
          <w:sz w:val="28"/>
          <w:szCs w:val="28"/>
          <w:lang w:val="ru-RU"/>
        </w:rPr>
        <w:t xml:space="preserve"> </w:t>
      </w:r>
      <w:r w:rsidR="00EA6488">
        <w:rPr>
          <w:sz w:val="28"/>
          <w:szCs w:val="28"/>
          <w:lang w:val="ru-RU"/>
        </w:rPr>
        <w:t>внутренних зональных площадок на</w:t>
      </w:r>
      <w:r w:rsidR="00563A5D">
        <w:rPr>
          <w:sz w:val="28"/>
          <w:szCs w:val="28"/>
          <w:lang w:val="ru-RU"/>
        </w:rPr>
        <w:t xml:space="preserve"> мероприяти</w:t>
      </w:r>
      <w:r w:rsidR="00EA6488">
        <w:rPr>
          <w:sz w:val="28"/>
          <w:szCs w:val="28"/>
          <w:lang w:val="ru-RU"/>
        </w:rPr>
        <w:t xml:space="preserve">и, проводимом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563A5D">
        <w:rPr>
          <w:sz w:val="28"/>
          <w:szCs w:val="28"/>
          <w:lang w:val="ru-RU"/>
        </w:rPr>
        <w:t>ей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EA6488" w:rsidRDefault="009B4032" w:rsidP="00EA6488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EA6488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EA6488" w:rsidRPr="00EA6488">
        <w:rPr>
          <w:rFonts w:ascii="Times New Roman" w:hAnsi="Times New Roman" w:cs="Times New Roman"/>
          <w:sz w:val="28"/>
          <w:szCs w:val="28"/>
        </w:rPr>
        <w:t>В</w:t>
      </w:r>
      <w:r w:rsidR="00563A5D" w:rsidRPr="00EA6488">
        <w:rPr>
          <w:rFonts w:ascii="Times New Roman" w:hAnsi="Times New Roman" w:cs="Times New Roman"/>
          <w:sz w:val="28"/>
          <w:szCs w:val="28"/>
        </w:rPr>
        <w:t xml:space="preserve">ыполнение </w:t>
      </w:r>
      <w:r w:rsidR="00EA6488" w:rsidRPr="00EA6488">
        <w:rPr>
          <w:rFonts w:ascii="Times New Roman" w:hAnsi="Times New Roman" w:cs="Times New Roman"/>
          <w:sz w:val="28"/>
          <w:szCs w:val="28"/>
        </w:rPr>
        <w:t>работ по застройке и оформлению   внутренних зональных площадок на мероприятии, проводимом Некоммерческой организацией Фонд развития Центра разработки и коммерциализации новых технологий</w:t>
      </w:r>
      <w:r w:rsidR="00410FE1" w:rsidRPr="00EA6488">
        <w:rPr>
          <w:rFonts w:ascii="Times New Roman" w:hAnsi="Times New Roman" w:cs="Times New Roman"/>
          <w:sz w:val="28"/>
          <w:szCs w:val="28"/>
        </w:rPr>
        <w:t>.</w:t>
      </w:r>
      <w:r w:rsidR="00600594" w:rsidRPr="00EA64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BC443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EA6488">
        <w:rPr>
          <w:rFonts w:ascii="Times New Roman" w:hAnsi="Times New Roman" w:cs="Times New Roman"/>
          <w:sz w:val="28"/>
          <w:szCs w:val="28"/>
        </w:rPr>
        <w:t>14</w:t>
      </w:r>
      <w:r w:rsidR="00563A5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63A5D">
        <w:rPr>
          <w:rFonts w:ascii="Times New Roman" w:hAnsi="Times New Roman" w:cs="Times New Roman"/>
          <w:sz w:val="28"/>
          <w:szCs w:val="28"/>
        </w:rPr>
        <w:t>000 000,00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руб. (</w:t>
      </w:r>
      <w:r w:rsidR="00EA6488">
        <w:rPr>
          <w:rFonts w:ascii="Times New Roman" w:hAnsi="Times New Roman" w:cs="Times New Roman"/>
          <w:sz w:val="28"/>
          <w:szCs w:val="28"/>
        </w:rPr>
        <w:t>Четырнадцать</w:t>
      </w:r>
      <w:r w:rsidR="00563A5D">
        <w:rPr>
          <w:rFonts w:ascii="Times New Roman" w:hAnsi="Times New Roman" w:cs="Times New Roman"/>
          <w:sz w:val="28"/>
          <w:szCs w:val="28"/>
        </w:rPr>
        <w:t xml:space="preserve"> </w:t>
      </w:r>
      <w:r w:rsidR="00EE6AE1">
        <w:rPr>
          <w:rFonts w:ascii="Times New Roman" w:hAnsi="Times New Roman" w:cs="Times New Roman"/>
          <w:sz w:val="28"/>
          <w:szCs w:val="28"/>
        </w:rPr>
        <w:t>миллион</w:t>
      </w:r>
      <w:r w:rsidR="00563A5D">
        <w:rPr>
          <w:rFonts w:ascii="Times New Roman" w:hAnsi="Times New Roman" w:cs="Times New Roman"/>
          <w:sz w:val="28"/>
          <w:szCs w:val="28"/>
        </w:rPr>
        <w:t>ов</w:t>
      </w:r>
      <w:r w:rsidR="00EE6AE1">
        <w:rPr>
          <w:rFonts w:ascii="Times New Roman" w:hAnsi="Times New Roman" w:cs="Times New Roman"/>
          <w:sz w:val="28"/>
          <w:szCs w:val="28"/>
        </w:rPr>
        <w:t xml:space="preserve"> 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руб. </w:t>
      </w:r>
      <w:r w:rsidR="00563A5D">
        <w:rPr>
          <w:rFonts w:ascii="Times New Roman" w:hAnsi="Times New Roman" w:cs="Times New Roman"/>
          <w:sz w:val="28"/>
          <w:szCs w:val="28"/>
        </w:rPr>
        <w:t>0</w:t>
      </w:r>
      <w:r w:rsidR="00EE6AE1" w:rsidRPr="00EE6AE1">
        <w:rPr>
          <w:rFonts w:ascii="Times New Roman" w:hAnsi="Times New Roman" w:cs="Times New Roman"/>
          <w:sz w:val="28"/>
          <w:szCs w:val="28"/>
        </w:rPr>
        <w:t>0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коп.)</w:t>
      </w:r>
      <w:r w:rsidR="00EE6AE1">
        <w:rPr>
          <w:rFonts w:ascii="Times New Roman" w:hAnsi="Times New Roman" w:cs="Times New Roman"/>
          <w:sz w:val="28"/>
          <w:szCs w:val="28"/>
        </w:rPr>
        <w:t>, в 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EC79A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336687">
        <w:rPr>
          <w:rFonts w:ascii="Times New Roman" w:hAnsi="Times New Roman" w:cs="Times New Roman"/>
          <w:sz w:val="28"/>
          <w:szCs w:val="28"/>
        </w:rPr>
        <w:t>согласовывается с Заказчиком перед подписанием Договора</w:t>
      </w:r>
      <w:r w:rsidR="00DD7AA5">
        <w:rPr>
          <w:rFonts w:ascii="Times New Roman" w:hAnsi="Times New Roman" w:cs="Times New Roman"/>
          <w:sz w:val="28"/>
          <w:szCs w:val="28"/>
        </w:rPr>
        <w:t xml:space="preserve">, </w:t>
      </w:r>
      <w:r w:rsidR="00DD7AA5" w:rsidRPr="00DD7AA5">
        <w:rPr>
          <w:rFonts w:ascii="Times New Roman" w:hAnsi="Times New Roman" w:cs="Times New Roman"/>
          <w:sz w:val="28"/>
          <w:szCs w:val="28"/>
        </w:rPr>
        <w:t xml:space="preserve">отчетные документы: </w:t>
      </w:r>
      <w:r w:rsidR="00EC79AE" w:rsidRPr="00EC79AE">
        <w:rPr>
          <w:rFonts w:ascii="Times New Roman" w:hAnsi="Times New Roman" w:cs="Times New Roman"/>
          <w:sz w:val="28"/>
          <w:szCs w:val="28"/>
        </w:rPr>
        <w:t>акт</w:t>
      </w:r>
      <w:r w:rsidR="00EA6076">
        <w:rPr>
          <w:rFonts w:ascii="Times New Roman" w:hAnsi="Times New Roman" w:cs="Times New Roman"/>
          <w:sz w:val="28"/>
          <w:szCs w:val="28"/>
        </w:rPr>
        <w:t xml:space="preserve"> о выполнении работ</w:t>
      </w:r>
      <w:r w:rsidR="00EC79AE" w:rsidRPr="00EC79AE">
        <w:rPr>
          <w:rFonts w:ascii="Times New Roman" w:hAnsi="Times New Roman" w:cs="Times New Roman"/>
          <w:sz w:val="28"/>
          <w:szCs w:val="28"/>
        </w:rPr>
        <w:t xml:space="preserve">, подробный отчет </w:t>
      </w:r>
      <w:r w:rsidR="00EA6076">
        <w:rPr>
          <w:rFonts w:ascii="Times New Roman" w:hAnsi="Times New Roman" w:cs="Times New Roman"/>
          <w:sz w:val="28"/>
          <w:szCs w:val="28"/>
        </w:rPr>
        <w:t xml:space="preserve">о </w:t>
      </w:r>
      <w:r w:rsidR="00EC79AE" w:rsidRPr="00EC79AE">
        <w:rPr>
          <w:rFonts w:ascii="Times New Roman" w:hAnsi="Times New Roman" w:cs="Times New Roman"/>
          <w:sz w:val="28"/>
          <w:szCs w:val="28"/>
        </w:rPr>
        <w:t>выполненных работ</w:t>
      </w:r>
      <w:r w:rsidR="00EA6076">
        <w:rPr>
          <w:rFonts w:ascii="Times New Roman" w:hAnsi="Times New Roman" w:cs="Times New Roman"/>
          <w:sz w:val="28"/>
          <w:szCs w:val="28"/>
        </w:rPr>
        <w:t>ах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C443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C4437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BC443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BC4437">
        <w:rPr>
          <w:rFonts w:ascii="Times New Roman" w:hAnsi="Times New Roman" w:cs="Times New Roman"/>
          <w:sz w:val="28"/>
          <w:szCs w:val="28"/>
        </w:rPr>
        <w:t>»,  4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EC79AE" w:rsidP="00EC79AE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Приложением № 1(Техническое задание)</w:t>
      </w:r>
      <w:r w:rsidR="00BC4437" w:rsidRPr="00BC4437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036A1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036A1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P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036A1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036A1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B036A1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036A1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</w:t>
      </w:r>
      <w:r w:rsidRPr="00937BA1">
        <w:rPr>
          <w:rFonts w:ascii="Times New Roman" w:hAnsi="Times New Roman" w:cs="Times New Roman"/>
          <w:sz w:val="28"/>
          <w:szCs w:val="28"/>
        </w:rPr>
        <w:lastRenderedPageBreak/>
        <w:t>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B036A1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036A1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4307C" w:rsidRPr="00C4307C">
        <w:rPr>
          <w:sz w:val="24"/>
          <w:szCs w:val="24"/>
          <w:lang w:val="ru-RU" w:eastAsia="ru-RU"/>
        </w:rPr>
        <w:t>1</w:t>
      </w:r>
      <w:r w:rsidR="00B12473">
        <w:rPr>
          <w:sz w:val="24"/>
          <w:szCs w:val="24"/>
          <w:lang w:val="ru-RU" w:eastAsia="ru-RU"/>
        </w:rPr>
        <w:t>5</w:t>
      </w:r>
      <w:r w:rsidR="00C4307C" w:rsidRPr="00C4307C">
        <w:rPr>
          <w:sz w:val="24"/>
          <w:szCs w:val="24"/>
          <w:lang w:val="ru-RU" w:eastAsia="ru-RU"/>
        </w:rPr>
        <w:t>-</w:t>
      </w:r>
      <w:r w:rsidR="009C4321">
        <w:rPr>
          <w:sz w:val="24"/>
          <w:szCs w:val="24"/>
          <w:lang w:val="ru-RU" w:eastAsia="ru-RU"/>
        </w:rPr>
        <w:t>70400</w:t>
      </w:r>
      <w:r w:rsidR="00C4307C" w:rsidRPr="00C4307C">
        <w:rPr>
          <w:sz w:val="24"/>
          <w:szCs w:val="24"/>
          <w:lang w:val="ru-RU" w:eastAsia="ru-RU"/>
        </w:rPr>
        <w:t>/</w:t>
      </w:r>
      <w:r w:rsidR="00EC79AE">
        <w:rPr>
          <w:sz w:val="24"/>
          <w:szCs w:val="24"/>
          <w:lang w:val="ru-RU" w:eastAsia="ru-RU"/>
        </w:rPr>
        <w:t>69</w:t>
      </w:r>
      <w:r>
        <w:rPr>
          <w:sz w:val="24"/>
          <w:szCs w:val="24"/>
          <w:lang w:val="ru-RU" w:eastAsia="ru-RU"/>
        </w:rPr>
        <w:t xml:space="preserve"> (</w:t>
      </w:r>
      <w:r w:rsidR="00966AE9">
        <w:rPr>
          <w:sz w:val="24"/>
          <w:szCs w:val="24"/>
          <w:lang w:val="ru-RU" w:eastAsia="ru-RU"/>
        </w:rPr>
        <w:t>Техническое задание</w:t>
      </w:r>
      <w:r>
        <w:rPr>
          <w:sz w:val="24"/>
          <w:szCs w:val="24"/>
          <w:lang w:val="ru-RU" w:eastAsia="ru-RU"/>
        </w:rPr>
        <w:t>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9C4321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DD7AA5">
        <w:rPr>
          <w:rFonts w:ascii="Times New Roman" w:hAnsi="Times New Roman" w:cs="Times New Roman"/>
          <w:sz w:val="28"/>
          <w:szCs w:val="28"/>
          <w:lang w:eastAsia="ru-RU"/>
        </w:rPr>
        <w:t>не предусмот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рено.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EAA" w:rsidRDefault="00A73EAA" w:rsidP="001C1B8B">
      <w:r>
        <w:separator/>
      </w:r>
    </w:p>
  </w:endnote>
  <w:endnote w:type="continuationSeparator" w:id="0">
    <w:p w:rsidR="00A73EAA" w:rsidRDefault="00A73EA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EAA" w:rsidRDefault="00A73EAA" w:rsidP="001C1B8B">
      <w:r>
        <w:separator/>
      </w:r>
    </w:p>
  </w:footnote>
  <w:footnote w:type="continuationSeparator" w:id="0">
    <w:p w:rsidR="00A73EAA" w:rsidRDefault="00A73EA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2166"/>
    <w:rsid w:val="00EB28BB"/>
    <w:rsid w:val="00EB472C"/>
    <w:rsid w:val="00EB490C"/>
    <w:rsid w:val="00EB55E7"/>
    <w:rsid w:val="00EB6D9B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6CBB3DB-5C55-46BC-A62D-F123DDC15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770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2015-04-29T06:23:00Z</dcterms:created>
  <dcterms:modified xsi:type="dcterms:W3CDTF">2015-04-29T14:13:00Z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