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B4069E">
        <w:rPr>
          <w:b/>
          <w:bCs/>
          <w:sz w:val="28"/>
          <w:szCs w:val="28"/>
          <w:lang w:val="ru-RU"/>
        </w:rPr>
        <w:t>15-</w:t>
      </w:r>
      <w:r w:rsidR="00BC4437">
        <w:rPr>
          <w:b/>
          <w:bCs/>
          <w:sz w:val="28"/>
          <w:szCs w:val="28"/>
          <w:lang w:val="ru-RU"/>
        </w:rPr>
        <w:t>4</w:t>
      </w:r>
      <w:r w:rsidR="0029234C">
        <w:rPr>
          <w:b/>
          <w:bCs/>
          <w:sz w:val="28"/>
          <w:szCs w:val="28"/>
          <w:lang w:val="ru-RU"/>
        </w:rPr>
        <w:t>0102</w:t>
      </w:r>
      <w:r w:rsidR="00B4069E">
        <w:rPr>
          <w:b/>
          <w:bCs/>
          <w:sz w:val="28"/>
          <w:szCs w:val="28"/>
          <w:lang w:val="ru-RU"/>
        </w:rPr>
        <w:t>/</w:t>
      </w:r>
      <w:r w:rsidR="00CE43F9">
        <w:rPr>
          <w:b/>
          <w:bCs/>
          <w:sz w:val="28"/>
          <w:szCs w:val="28"/>
          <w:lang w:val="ru-RU"/>
        </w:rPr>
        <w:t>1</w:t>
      </w:r>
      <w:r w:rsidR="00E370D1">
        <w:rPr>
          <w:b/>
          <w:bCs/>
          <w:sz w:val="28"/>
          <w:szCs w:val="28"/>
          <w:lang w:val="ru-RU"/>
        </w:rPr>
        <w:t>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EE6AE1" w:rsidRPr="002F1813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 xml:space="preserve">договора </w:t>
      </w:r>
      <w:r w:rsidR="00BC4437">
        <w:rPr>
          <w:sz w:val="28"/>
          <w:szCs w:val="28"/>
          <w:lang w:val="ru-RU"/>
        </w:rPr>
        <w:t xml:space="preserve">оказания </w:t>
      </w:r>
      <w:r w:rsidR="00F511D3" w:rsidRPr="00F511D3">
        <w:rPr>
          <w:sz w:val="28"/>
          <w:szCs w:val="28"/>
          <w:lang w:val="ru-RU"/>
        </w:rPr>
        <w:t>услуг по предоставлению технической поддержки</w:t>
      </w:r>
      <w:r w:rsidR="00CE43F9" w:rsidRPr="00CE43F9">
        <w:rPr>
          <w:sz w:val="28"/>
          <w:szCs w:val="28"/>
          <w:lang w:val="ru-RU"/>
        </w:rPr>
        <w:t xml:space="preserve"> оборудования </w:t>
      </w:r>
      <w:r w:rsidR="00EE6AE1">
        <w:rPr>
          <w:sz w:val="28"/>
          <w:szCs w:val="28"/>
        </w:rPr>
        <w:t>Cisco</w:t>
      </w:r>
      <w:r w:rsidR="00EE6AE1" w:rsidRPr="00EE6AE1">
        <w:rPr>
          <w:sz w:val="28"/>
          <w:szCs w:val="28"/>
          <w:lang w:val="ru-RU"/>
        </w:rPr>
        <w:t xml:space="preserve"> </w:t>
      </w:r>
      <w:r w:rsidR="00EE6AE1">
        <w:rPr>
          <w:sz w:val="28"/>
          <w:szCs w:val="28"/>
          <w:lang w:val="ru-RU"/>
        </w:rPr>
        <w:t xml:space="preserve">и ПО </w:t>
      </w:r>
      <w:proofErr w:type="spellStart"/>
      <w:r w:rsidR="00EE6AE1">
        <w:rPr>
          <w:sz w:val="28"/>
          <w:szCs w:val="28"/>
        </w:rPr>
        <w:t>Vmware</w:t>
      </w:r>
      <w:proofErr w:type="spellEnd"/>
      <w:r w:rsidR="00BC4437" w:rsidRPr="00BC4437">
        <w:rPr>
          <w:sz w:val="28"/>
          <w:szCs w:val="28"/>
          <w:lang w:val="ru-RU"/>
        </w:rPr>
        <w:t xml:space="preserve"> для нужд</w:t>
      </w:r>
      <w:r w:rsidR="0029234C" w:rsidRPr="0029234C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29234C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EE6AE1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CC2396" w:rsidRPr="00CC2396">
        <w:rPr>
          <w:rFonts w:ascii="Times New Roman" w:hAnsi="Times New Roman" w:cs="Times New Roman"/>
          <w:sz w:val="28"/>
          <w:szCs w:val="28"/>
        </w:rPr>
        <w:t xml:space="preserve">услуг </w:t>
      </w:r>
      <w:r w:rsidR="00CE43F9" w:rsidRPr="00CE43F9">
        <w:rPr>
          <w:rFonts w:ascii="Times New Roman" w:hAnsi="Times New Roman" w:cs="Times New Roman"/>
          <w:sz w:val="28"/>
          <w:szCs w:val="28"/>
        </w:rPr>
        <w:t>по пр</w:t>
      </w:r>
      <w:r w:rsidR="00F511D3">
        <w:rPr>
          <w:rFonts w:ascii="Times New Roman" w:hAnsi="Times New Roman" w:cs="Times New Roman"/>
          <w:sz w:val="28"/>
          <w:szCs w:val="28"/>
        </w:rPr>
        <w:t>е</w:t>
      </w:r>
      <w:r w:rsidR="00CE43F9" w:rsidRPr="00CE43F9">
        <w:rPr>
          <w:rFonts w:ascii="Times New Roman" w:hAnsi="Times New Roman" w:cs="Times New Roman"/>
          <w:sz w:val="28"/>
          <w:szCs w:val="28"/>
        </w:rPr>
        <w:t>д</w:t>
      </w:r>
      <w:r w:rsidR="00F511D3">
        <w:rPr>
          <w:rFonts w:ascii="Times New Roman" w:hAnsi="Times New Roman" w:cs="Times New Roman"/>
          <w:sz w:val="28"/>
          <w:szCs w:val="28"/>
        </w:rPr>
        <w:t>остав</w:t>
      </w:r>
      <w:r w:rsidR="00CE43F9" w:rsidRPr="00CE43F9">
        <w:rPr>
          <w:rFonts w:ascii="Times New Roman" w:hAnsi="Times New Roman" w:cs="Times New Roman"/>
          <w:sz w:val="28"/>
          <w:szCs w:val="28"/>
        </w:rPr>
        <w:t xml:space="preserve">лению технической поддержки </w:t>
      </w:r>
      <w:r w:rsidR="00EE6AE1" w:rsidRPr="00EE6AE1">
        <w:rPr>
          <w:rFonts w:ascii="Times New Roman" w:hAnsi="Times New Roman" w:cs="Times New Roman"/>
          <w:sz w:val="28"/>
          <w:szCs w:val="28"/>
        </w:rPr>
        <w:t xml:space="preserve">оборудования </w:t>
      </w:r>
      <w:proofErr w:type="spellStart"/>
      <w:r w:rsidR="00EE6AE1" w:rsidRPr="00EE6AE1">
        <w:rPr>
          <w:rFonts w:ascii="Times New Roman" w:hAnsi="Times New Roman" w:cs="Times New Roman"/>
          <w:sz w:val="28"/>
          <w:szCs w:val="28"/>
        </w:rPr>
        <w:t>Cisco</w:t>
      </w:r>
      <w:proofErr w:type="spellEnd"/>
      <w:r w:rsidR="00EE6AE1" w:rsidRPr="00EE6AE1">
        <w:rPr>
          <w:rFonts w:ascii="Times New Roman" w:hAnsi="Times New Roman" w:cs="Times New Roman"/>
          <w:sz w:val="28"/>
          <w:szCs w:val="28"/>
        </w:rPr>
        <w:t xml:space="preserve"> и ПО </w:t>
      </w:r>
      <w:proofErr w:type="spellStart"/>
      <w:r w:rsidR="00EE6AE1" w:rsidRPr="00EE6AE1">
        <w:rPr>
          <w:rFonts w:ascii="Times New Roman" w:hAnsi="Times New Roman" w:cs="Times New Roman"/>
          <w:sz w:val="28"/>
          <w:szCs w:val="28"/>
        </w:rPr>
        <w:t>Vmware</w:t>
      </w:r>
      <w:proofErr w:type="spellEnd"/>
      <w:r w:rsidR="00BC4437" w:rsidRPr="00BC4437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CC2396" w:rsidRPr="00CC2396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</w:t>
      </w:r>
      <w:r w:rsidRPr="00F752C7">
        <w:rPr>
          <w:rFonts w:ascii="Times New Roman" w:hAnsi="Times New Roman" w:cs="Times New Roman"/>
          <w:sz w:val="28"/>
          <w:szCs w:val="28"/>
        </w:rPr>
        <w:t>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BC443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EE6AE1" w:rsidRPr="00EE6AE1">
        <w:rPr>
          <w:rFonts w:ascii="Times New Roman" w:hAnsi="Times New Roman" w:cs="Times New Roman"/>
          <w:sz w:val="28"/>
          <w:szCs w:val="28"/>
        </w:rPr>
        <w:t>4</w:t>
      </w:r>
      <w:r w:rsidR="00EE6AE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EE6AE1" w:rsidRPr="00EE6AE1">
        <w:rPr>
          <w:rFonts w:ascii="Times New Roman" w:hAnsi="Times New Roman" w:cs="Times New Roman"/>
          <w:sz w:val="28"/>
          <w:szCs w:val="28"/>
        </w:rPr>
        <w:t>678</w:t>
      </w:r>
      <w:r w:rsidR="00EE6AE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EE6AE1" w:rsidRPr="00EE6AE1">
        <w:rPr>
          <w:rFonts w:ascii="Times New Roman" w:hAnsi="Times New Roman" w:cs="Times New Roman"/>
          <w:sz w:val="28"/>
          <w:szCs w:val="28"/>
        </w:rPr>
        <w:t>908.60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руб. (</w:t>
      </w:r>
      <w:r w:rsidR="00EE6AE1">
        <w:rPr>
          <w:rFonts w:ascii="Times New Roman" w:hAnsi="Times New Roman" w:cs="Times New Roman"/>
          <w:sz w:val="28"/>
          <w:szCs w:val="28"/>
        </w:rPr>
        <w:t>Четыре миллиона шестьсот</w:t>
      </w:r>
      <w:r w:rsidR="00BC4437">
        <w:rPr>
          <w:rFonts w:ascii="Times New Roman" w:hAnsi="Times New Roman" w:cs="Times New Roman"/>
          <w:sz w:val="28"/>
          <w:szCs w:val="28"/>
        </w:rPr>
        <w:t xml:space="preserve"> </w:t>
      </w:r>
      <w:r w:rsidR="00CE43F9">
        <w:rPr>
          <w:rFonts w:ascii="Times New Roman" w:hAnsi="Times New Roman" w:cs="Times New Roman"/>
          <w:sz w:val="28"/>
          <w:szCs w:val="28"/>
        </w:rPr>
        <w:t>семь</w:t>
      </w:r>
      <w:r w:rsidR="00EE6AE1">
        <w:rPr>
          <w:rFonts w:ascii="Times New Roman" w:hAnsi="Times New Roman" w:cs="Times New Roman"/>
          <w:sz w:val="28"/>
          <w:szCs w:val="28"/>
        </w:rPr>
        <w:t>десят восемь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BC4437">
        <w:rPr>
          <w:rFonts w:ascii="Times New Roman" w:hAnsi="Times New Roman" w:cs="Times New Roman"/>
          <w:sz w:val="28"/>
          <w:szCs w:val="28"/>
        </w:rPr>
        <w:t xml:space="preserve"> </w:t>
      </w:r>
      <w:r w:rsidR="00EE6AE1">
        <w:rPr>
          <w:rFonts w:ascii="Times New Roman" w:hAnsi="Times New Roman" w:cs="Times New Roman"/>
          <w:sz w:val="28"/>
          <w:szCs w:val="28"/>
        </w:rPr>
        <w:t>девятьсот восемь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руб. </w:t>
      </w:r>
      <w:r w:rsidR="00EE6AE1" w:rsidRPr="00EE6AE1">
        <w:rPr>
          <w:rFonts w:ascii="Times New Roman" w:hAnsi="Times New Roman" w:cs="Times New Roman"/>
          <w:sz w:val="28"/>
          <w:szCs w:val="28"/>
        </w:rPr>
        <w:t>60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коп.)</w:t>
      </w:r>
      <w:r w:rsidR="00EE6AE1">
        <w:rPr>
          <w:rFonts w:ascii="Times New Roman" w:hAnsi="Times New Roman" w:cs="Times New Roman"/>
          <w:sz w:val="28"/>
          <w:szCs w:val="28"/>
        </w:rPr>
        <w:t>, в 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AB08EE" w:rsidRPr="00AB08EE" w:rsidRDefault="00982F84" w:rsidP="00AB08E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AB08EE" w:rsidRPr="00AB08EE">
        <w:rPr>
          <w:rFonts w:ascii="Times New Roman" w:hAnsi="Times New Roman" w:cs="Times New Roman"/>
          <w:sz w:val="28"/>
          <w:szCs w:val="28"/>
        </w:rPr>
        <w:t xml:space="preserve">предусмотрена возможность 100% предоплаты в течение 10 рабочих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 </w:t>
      </w:r>
    </w:p>
    <w:p w:rsidR="004031BC" w:rsidRPr="00982F84" w:rsidRDefault="00AB08EE" w:rsidP="00AB08EE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AB08EE">
        <w:rPr>
          <w:rFonts w:ascii="Times New Roman" w:hAnsi="Times New Roman" w:cs="Times New Roman"/>
          <w:sz w:val="28"/>
          <w:szCs w:val="28"/>
        </w:rPr>
        <w:t>При авансировании Контрагента риски невозврата денежных средств,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C443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C4437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BC443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BC4437">
        <w:rPr>
          <w:rFonts w:ascii="Times New Roman" w:hAnsi="Times New Roman" w:cs="Times New Roman"/>
          <w:sz w:val="28"/>
          <w:szCs w:val="28"/>
        </w:rPr>
        <w:t>»,  4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EA107B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 w:rsidRPr="00EA107B">
        <w:rPr>
          <w:rFonts w:ascii="Times New Roman" w:hAnsi="Times New Roman" w:cs="Times New Roman"/>
          <w:sz w:val="28"/>
          <w:szCs w:val="28"/>
        </w:rPr>
        <w:t xml:space="preserve">Срок действия гарантии </w:t>
      </w:r>
      <w:r w:rsidR="0074249C">
        <w:rPr>
          <w:rFonts w:ascii="Times New Roman" w:hAnsi="Times New Roman" w:cs="Times New Roman"/>
          <w:sz w:val="28"/>
          <w:szCs w:val="28"/>
        </w:rPr>
        <w:t xml:space="preserve">на техническую поддержку </w:t>
      </w:r>
      <w:r w:rsidRPr="00EA107B">
        <w:rPr>
          <w:rFonts w:ascii="Times New Roman" w:hAnsi="Times New Roman" w:cs="Times New Roman"/>
          <w:sz w:val="28"/>
          <w:szCs w:val="28"/>
        </w:rPr>
        <w:t xml:space="preserve">составляет 1 год с момента активации сертификата, в </w:t>
      </w:r>
      <w:r>
        <w:rPr>
          <w:rFonts w:ascii="Times New Roman" w:hAnsi="Times New Roman" w:cs="Times New Roman"/>
          <w:sz w:val="28"/>
          <w:szCs w:val="28"/>
        </w:rPr>
        <w:t xml:space="preserve">том </w:t>
      </w:r>
      <w:r w:rsidRPr="00EA107B">
        <w:rPr>
          <w:rFonts w:ascii="Times New Roman" w:hAnsi="Times New Roman" w:cs="Times New Roman"/>
          <w:sz w:val="28"/>
          <w:szCs w:val="28"/>
        </w:rPr>
        <w:t>случа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A107B">
        <w:rPr>
          <w:rFonts w:ascii="Times New Roman" w:hAnsi="Times New Roman" w:cs="Times New Roman"/>
          <w:sz w:val="28"/>
          <w:szCs w:val="28"/>
        </w:rPr>
        <w:t xml:space="preserve"> если  гарантии еще действу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EA107B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A107B">
        <w:rPr>
          <w:rFonts w:ascii="Times New Roman" w:hAnsi="Times New Roman" w:cs="Times New Roman"/>
          <w:sz w:val="28"/>
          <w:szCs w:val="28"/>
        </w:rPr>
        <w:t xml:space="preserve">  активация сертификата добавляет еще один год к существующей гарантии на оборудование</w:t>
      </w:r>
      <w:r w:rsidR="00BC4437" w:rsidRPr="00BC4437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71654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71654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P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71654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71654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771654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71654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771654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71654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C4307C" w:rsidRPr="00C4307C">
        <w:rPr>
          <w:sz w:val="24"/>
          <w:szCs w:val="24"/>
          <w:lang w:val="ru-RU" w:eastAsia="ru-RU"/>
        </w:rPr>
        <w:t>1</w:t>
      </w:r>
      <w:r w:rsidR="00B12473">
        <w:rPr>
          <w:sz w:val="24"/>
          <w:szCs w:val="24"/>
          <w:lang w:val="ru-RU" w:eastAsia="ru-RU"/>
        </w:rPr>
        <w:t>5</w:t>
      </w:r>
      <w:r w:rsidR="00C4307C" w:rsidRPr="00C4307C">
        <w:rPr>
          <w:sz w:val="24"/>
          <w:szCs w:val="24"/>
          <w:lang w:val="ru-RU" w:eastAsia="ru-RU"/>
        </w:rPr>
        <w:t>-</w:t>
      </w:r>
      <w:r w:rsidR="00A123E7">
        <w:rPr>
          <w:sz w:val="24"/>
          <w:szCs w:val="24"/>
          <w:lang w:val="ru-RU" w:eastAsia="ru-RU"/>
        </w:rPr>
        <w:t>4</w:t>
      </w:r>
      <w:r w:rsidR="002A1DC8">
        <w:rPr>
          <w:sz w:val="24"/>
          <w:szCs w:val="24"/>
          <w:lang w:val="ru-RU" w:eastAsia="ru-RU"/>
        </w:rPr>
        <w:t>0102</w:t>
      </w:r>
      <w:r w:rsidR="00C4307C" w:rsidRPr="00C4307C">
        <w:rPr>
          <w:sz w:val="24"/>
          <w:szCs w:val="24"/>
          <w:lang w:val="ru-RU" w:eastAsia="ru-RU"/>
        </w:rPr>
        <w:t>/</w:t>
      </w:r>
      <w:r w:rsidR="00473BA6">
        <w:rPr>
          <w:sz w:val="24"/>
          <w:szCs w:val="24"/>
          <w:lang w:val="ru-RU" w:eastAsia="ru-RU"/>
        </w:rPr>
        <w:t>1</w:t>
      </w:r>
      <w:r w:rsidR="00EE6AE1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 xml:space="preserve"> (</w:t>
      </w:r>
      <w:r w:rsidR="00966AE9">
        <w:rPr>
          <w:sz w:val="24"/>
          <w:szCs w:val="24"/>
          <w:lang w:val="ru-RU" w:eastAsia="ru-RU"/>
        </w:rPr>
        <w:t>Техническое задание</w:t>
      </w:r>
      <w:r>
        <w:rPr>
          <w:sz w:val="24"/>
          <w:szCs w:val="24"/>
          <w:lang w:val="ru-RU" w:eastAsia="ru-RU"/>
        </w:rPr>
        <w:t>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Pr="00175A6E" w:rsidRDefault="00D27DDA" w:rsidP="00C31533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A123E7"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 w:rsidR="00A123E7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297C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123E7"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="00A123E7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97CDE">
        <w:rPr>
          <w:rFonts w:ascii="Times New Roman" w:hAnsi="Times New Roman" w:cs="Times New Roman"/>
          <w:sz w:val="28"/>
          <w:szCs w:val="28"/>
          <w:lang w:eastAsia="ru-RU"/>
        </w:rPr>
        <w:t>2014</w:t>
      </w:r>
      <w:r w:rsidR="00A123E7">
        <w:rPr>
          <w:rFonts w:ascii="Times New Roman" w:hAnsi="Times New Roman" w:cs="Times New Roman"/>
          <w:sz w:val="28"/>
          <w:szCs w:val="28"/>
          <w:lang w:eastAsia="ru-RU"/>
        </w:rPr>
        <w:t xml:space="preserve"> год</w:t>
      </w:r>
      <w:proofErr w:type="gramStart"/>
      <w:r w:rsidR="00A123E7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31533">
        <w:rPr>
          <w:rFonts w:ascii="Times New Roman" w:hAnsi="Times New Roman" w:cs="Times New Roman"/>
          <w:sz w:val="28"/>
          <w:szCs w:val="28"/>
          <w:lang w:eastAsia="ru-RU"/>
        </w:rPr>
        <w:t>,</w:t>
      </w:r>
      <w:proofErr w:type="gramEnd"/>
      <w:r w:rsidR="00C31533">
        <w:rPr>
          <w:rFonts w:ascii="Times New Roman" w:hAnsi="Times New Roman" w:cs="Times New Roman"/>
          <w:sz w:val="28"/>
          <w:szCs w:val="28"/>
          <w:lang w:eastAsia="ru-RU"/>
        </w:rPr>
        <w:t xml:space="preserve"> а так же </w:t>
      </w:r>
      <w:r w:rsidR="00C31533" w:rsidRPr="00C31533">
        <w:rPr>
          <w:rFonts w:ascii="Times New Roman" w:hAnsi="Times New Roman" w:cs="Times New Roman"/>
          <w:sz w:val="28"/>
          <w:szCs w:val="28"/>
          <w:lang w:eastAsia="ru-RU"/>
        </w:rPr>
        <w:t>промежуточн</w:t>
      </w:r>
      <w:r w:rsidR="00C31533">
        <w:rPr>
          <w:rFonts w:ascii="Times New Roman" w:hAnsi="Times New Roman" w:cs="Times New Roman"/>
          <w:sz w:val="28"/>
          <w:szCs w:val="28"/>
          <w:lang w:eastAsia="ru-RU"/>
        </w:rPr>
        <w:t>ая</w:t>
      </w:r>
      <w:r w:rsidR="00C31533" w:rsidRPr="00C31533">
        <w:rPr>
          <w:rFonts w:ascii="Times New Roman" w:hAnsi="Times New Roman" w:cs="Times New Roman"/>
          <w:sz w:val="28"/>
          <w:szCs w:val="28"/>
          <w:lang w:eastAsia="ru-RU"/>
        </w:rPr>
        <w:t xml:space="preserve"> отчётност</w:t>
      </w:r>
      <w:r w:rsidR="00C31533">
        <w:rPr>
          <w:rFonts w:ascii="Times New Roman" w:hAnsi="Times New Roman" w:cs="Times New Roman"/>
          <w:sz w:val="28"/>
          <w:szCs w:val="28"/>
          <w:lang w:eastAsia="ru-RU"/>
        </w:rPr>
        <w:t>ь</w:t>
      </w:r>
      <w:r w:rsidR="00C31533" w:rsidRPr="00C31533">
        <w:rPr>
          <w:rFonts w:ascii="Times New Roman" w:hAnsi="Times New Roman" w:cs="Times New Roman"/>
          <w:sz w:val="28"/>
          <w:szCs w:val="28"/>
          <w:lang w:eastAsia="ru-RU"/>
        </w:rPr>
        <w:t xml:space="preserve"> за последний закрытый период текущего года </w:t>
      </w:r>
      <w:r w:rsidR="00A123E7" w:rsidRPr="000C53ED">
        <w:rPr>
          <w:rFonts w:ascii="Times New Roman" w:hAnsi="Times New Roman" w:cs="Times New Roman"/>
          <w:sz w:val="28"/>
          <w:szCs w:val="28"/>
          <w:lang w:eastAsia="ru-RU"/>
        </w:rPr>
        <w:t>заверенные печатью организации</w:t>
      </w:r>
      <w:r w:rsidR="00A123E7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</w:t>
      </w:r>
      <w:r w:rsidR="00C31533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FC591B" w:rsidRDefault="00A123E7" w:rsidP="00A123E7">
      <w:pPr>
        <w:pStyle w:val="af1"/>
        <w:rPr>
          <w:rFonts w:ascii="Times New Roman" w:hAnsi="Times New Roman"/>
          <w:szCs w:val="24"/>
        </w:rPr>
      </w:pP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A123E7" w:rsidRPr="00FC591B" w:rsidTr="00452E67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A123E7" w:rsidRPr="00FC591B" w:rsidTr="00452E67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123E7" w:rsidRPr="00FC591B" w:rsidTr="00452E67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123E7" w:rsidRPr="00FC591B" w:rsidTr="00452E67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123E7" w:rsidRPr="00FC591B" w:rsidTr="00452E67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123E7" w:rsidRPr="00FC591B" w:rsidTr="00452E67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123E7" w:rsidRPr="00FC591B" w:rsidTr="00452E67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A123E7" w:rsidRDefault="00A123E7" w:rsidP="00A123E7">
      <w:pPr>
        <w:rPr>
          <w:szCs w:val="24"/>
          <w:lang w:val="ru-RU"/>
        </w:rPr>
      </w:pPr>
      <w:r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lastRenderedPageBreak/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0B0" w:rsidRDefault="006D60B0" w:rsidP="001C1B8B">
      <w:r>
        <w:separator/>
      </w:r>
    </w:p>
  </w:endnote>
  <w:endnote w:type="continuationSeparator" w:id="0">
    <w:p w:rsidR="006D60B0" w:rsidRDefault="006D60B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0B0" w:rsidRDefault="006D60B0" w:rsidP="001C1B8B">
      <w:r>
        <w:separator/>
      </w:r>
    </w:p>
  </w:footnote>
  <w:footnote w:type="continuationSeparator" w:id="0">
    <w:p w:rsidR="006D60B0" w:rsidRDefault="006D60B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61C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1813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159F"/>
    <w:rsid w:val="003229A9"/>
    <w:rsid w:val="0032626F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D60B0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9C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1654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3B1D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B08EE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EFA3532-DFA6-46DD-BAA1-71ED8FE64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1309</Words>
  <Characters>7467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2015-04-24T06:52:00Z</dcterms:created>
  <dcterms:modified xsi:type="dcterms:W3CDTF">2015-04-29T12:00:00Z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