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E605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CD4C12">
        <w:rPr>
          <w:b/>
          <w:bCs/>
          <w:sz w:val="28"/>
          <w:szCs w:val="28"/>
          <w:lang w:val="ru-RU"/>
        </w:rPr>
        <w:t>2</w:t>
      </w:r>
      <w:r w:rsidR="00F51339">
        <w:rPr>
          <w:b/>
          <w:bCs/>
          <w:sz w:val="28"/>
          <w:szCs w:val="28"/>
          <w:lang w:val="ru-RU"/>
        </w:rPr>
        <w:t>0102/</w:t>
      </w:r>
      <w:r w:rsidR="00EE6051">
        <w:rPr>
          <w:b/>
          <w:bCs/>
          <w:sz w:val="28"/>
          <w:szCs w:val="28"/>
          <w:lang w:val="ru-RU"/>
        </w:rPr>
        <w:t>19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>рамочного договора оказания комплекса услуг по перевозке и хранению  ТМЦ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3A380B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3A380B" w:rsidRPr="003A380B">
        <w:rPr>
          <w:rFonts w:ascii="Times New Roman" w:hAnsi="Times New Roman" w:cs="Times New Roman"/>
          <w:sz w:val="28"/>
          <w:szCs w:val="28"/>
        </w:rPr>
        <w:t>комплекса услуг по перевозке и хранению  ТМЦ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664EB6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64EB6" w:rsidRPr="00664EB6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3A380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3A380B" w:rsidRPr="003A380B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A380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определяется в соответствии с каждой заявкой Заказчика, </w:t>
      </w:r>
      <w:r w:rsidR="00A513C8">
        <w:rPr>
          <w:rFonts w:ascii="Times New Roman" w:hAnsi="Times New Roman" w:cs="Times New Roman"/>
          <w:sz w:val="28"/>
          <w:szCs w:val="28"/>
        </w:rPr>
        <w:t>в случае</w:t>
      </w:r>
      <w:r>
        <w:rPr>
          <w:rFonts w:ascii="Times New Roman" w:hAnsi="Times New Roman" w:cs="Times New Roman"/>
          <w:sz w:val="28"/>
          <w:szCs w:val="28"/>
        </w:rPr>
        <w:t xml:space="preserve"> возникающей необходимост</w:t>
      </w:r>
      <w:r w:rsidR="00A513C8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 оказании услуг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513C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A513C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Pr="00A513C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A513C8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A40812" w:rsidRPr="00A40812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72DE9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72DE9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E6051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64EB6" w:rsidRPr="00664EB6" w:rsidRDefault="00664EB6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</w:t>
      </w:r>
      <w:r>
        <w:rPr>
          <w:rFonts w:ascii="Times New Roman" w:hAnsi="Times New Roman" w:cs="Times New Roman"/>
          <w:sz w:val="28"/>
          <w:szCs w:val="28"/>
          <w:lang w:eastAsia="ru-RU"/>
        </w:rPr>
        <w:t>мерциализации новых технологий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EE6051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E605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000,00 руб. (</w:t>
      </w:r>
      <w:r w:rsidR="00EE6051">
        <w:rPr>
          <w:rFonts w:ascii="Times New Roman" w:hAnsi="Times New Roman" w:cs="Times New Roman"/>
          <w:sz w:val="28"/>
          <w:szCs w:val="28"/>
          <w:lang w:eastAsia="ru-RU"/>
        </w:rPr>
        <w:t>Два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>миллион</w:t>
      </w:r>
      <w:r w:rsidR="00EE6051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01DE3">
        <w:rPr>
          <w:rFonts w:ascii="Times New Roman" w:hAnsi="Times New Roman" w:cs="Times New Roman"/>
          <w:sz w:val="28"/>
          <w:szCs w:val="28"/>
          <w:lang w:eastAsia="ru-RU"/>
        </w:rPr>
        <w:t>дв</w:t>
      </w:r>
      <w:r w:rsidR="00EE6051">
        <w:rPr>
          <w:rFonts w:ascii="Times New Roman" w:hAnsi="Times New Roman" w:cs="Times New Roman"/>
          <w:sz w:val="28"/>
          <w:szCs w:val="28"/>
          <w:lang w:eastAsia="ru-RU"/>
        </w:rPr>
        <w:t>ести</w:t>
      </w:r>
      <w:r w:rsidRPr="00664EB6">
        <w:rPr>
          <w:rFonts w:ascii="Times New Roman" w:hAnsi="Times New Roman" w:cs="Times New Roman"/>
          <w:sz w:val="28"/>
          <w:szCs w:val="28"/>
          <w:lang w:eastAsia="ru-RU"/>
        </w:rPr>
        <w:t xml:space="preserve"> тысяч руб. 00 коп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D5196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D5196D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72DE9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72DE9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891F96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72DE9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72DE9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891F96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AD43C6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 xml:space="preserve">ассмотрения заявок, подведения итогов и определения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4  ОЦ Технопарк, этаж 3, </w:t>
      </w:r>
      <w:r w:rsidR="00AD43C6" w:rsidRPr="00AD43C6">
        <w:rPr>
          <w:rFonts w:ascii="Times New Roman" w:eastAsia="Calibri" w:hAnsi="Times New Roman" w:cs="Times New Roman"/>
          <w:sz w:val="28"/>
          <w:szCs w:val="28"/>
          <w:lang w:eastAsia="ru-RU"/>
        </w:rPr>
        <w:t>офис 309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е позднее «</w:t>
      </w:r>
      <w:r w:rsidR="00B72DE9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72DE9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D43C6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4279D4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-20102/</w:t>
      </w:r>
      <w:r w:rsidR="004279D4">
        <w:rPr>
          <w:sz w:val="24"/>
          <w:szCs w:val="24"/>
          <w:lang w:val="ru-RU" w:eastAsia="ru-RU"/>
        </w:rPr>
        <w:t>19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CF2BE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CF2BEA" w:rsidRPr="00CF2BEA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312F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4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0C5" w:rsidRDefault="005030C5" w:rsidP="001C1B8B">
      <w:r>
        <w:separator/>
      </w:r>
    </w:p>
  </w:endnote>
  <w:endnote w:type="continuationSeparator" w:id="0">
    <w:p w:rsidR="005030C5" w:rsidRDefault="005030C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0C5" w:rsidRDefault="005030C5" w:rsidP="001C1B8B">
      <w:r>
        <w:separator/>
      </w:r>
    </w:p>
  </w:footnote>
  <w:footnote w:type="continuationSeparator" w:id="0">
    <w:p w:rsidR="005030C5" w:rsidRDefault="005030C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8CD0F1D" wp14:editId="5DC98DEC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8566E07" wp14:editId="46C7CD79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A226702" wp14:editId="14D69F95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28C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677"/>
    <w:rsid w:val="00255874"/>
    <w:rsid w:val="00264CAC"/>
    <w:rsid w:val="00267947"/>
    <w:rsid w:val="00270247"/>
    <w:rsid w:val="00273BB5"/>
    <w:rsid w:val="00280DDB"/>
    <w:rsid w:val="0028102F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79D4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30C5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252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0F43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1F96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3C6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DE9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3E6B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45F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605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EE7CA50-4AA1-4ED4-95B5-4C9193B6E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812</Words>
  <Characters>4630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2015-04-17T13:26:00Z</dcterms:created>
  <dcterms:modified xsi:type="dcterms:W3CDTF">2015-04-23T14:13:00Z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