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3713F5" w:rsidRDefault="003713F5" w:rsidP="00A16F92">
      <w:pPr>
        <w:jc w:val="both"/>
        <w:rPr>
          <w:bCs/>
          <w:sz w:val="28"/>
          <w:szCs w:val="28"/>
          <w:lang w:val="ru-RU"/>
        </w:rPr>
      </w:pPr>
    </w:p>
    <w:p w:rsidR="00A25391" w:rsidRPr="00AE15F9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3D4E3F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6A03F1">
        <w:rPr>
          <w:b/>
          <w:bCs/>
          <w:sz w:val="24"/>
          <w:szCs w:val="24"/>
          <w:lang w:val="ru-RU"/>
        </w:rPr>
        <w:t>15-50104/</w:t>
      </w:r>
      <w:r w:rsidR="0078689C">
        <w:rPr>
          <w:b/>
          <w:bCs/>
          <w:sz w:val="24"/>
          <w:szCs w:val="24"/>
          <w:lang w:val="ru-RU"/>
        </w:rPr>
        <w:t>12/2</w:t>
      </w:r>
      <w:r w:rsidR="007146E2" w:rsidRPr="00A16F92">
        <w:rPr>
          <w:b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2276EE" w:rsidRPr="003D4E3F">
        <w:rPr>
          <w:b/>
          <w:bCs/>
          <w:sz w:val="24"/>
          <w:szCs w:val="24"/>
          <w:lang w:val="ru-RU"/>
        </w:rPr>
        <w:t xml:space="preserve"> </w:t>
      </w:r>
      <w:r w:rsidR="0078689C">
        <w:rPr>
          <w:b/>
          <w:bCs/>
          <w:sz w:val="24"/>
          <w:szCs w:val="24"/>
          <w:lang w:val="ru-RU"/>
        </w:rPr>
        <w:t>21.04</w:t>
      </w:r>
      <w:r w:rsidR="006A03F1">
        <w:rPr>
          <w:b/>
          <w:bCs/>
          <w:sz w:val="24"/>
          <w:szCs w:val="24"/>
          <w:lang w:val="ru-RU"/>
        </w:rPr>
        <w:t>.2015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234B93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487E33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234B93">
        <w:rPr>
          <w:b/>
          <w:bCs/>
          <w:sz w:val="24"/>
          <w:szCs w:val="24"/>
          <w:lang w:val="ru-RU"/>
        </w:rPr>
        <w:t>Запрос</w:t>
      </w:r>
      <w:r w:rsidR="001C00EF" w:rsidRPr="00234B93">
        <w:rPr>
          <w:b/>
          <w:bCs/>
          <w:sz w:val="24"/>
          <w:szCs w:val="24"/>
          <w:lang w:val="ru-RU"/>
        </w:rPr>
        <w:t>а</w:t>
      </w:r>
      <w:r w:rsidR="00F559CF" w:rsidRPr="00234B93">
        <w:rPr>
          <w:b/>
          <w:bCs/>
          <w:sz w:val="24"/>
          <w:szCs w:val="24"/>
          <w:lang w:val="ru-RU"/>
        </w:rPr>
        <w:t xml:space="preserve"> </w:t>
      </w:r>
      <w:r w:rsidR="00915B16">
        <w:rPr>
          <w:b/>
          <w:bCs/>
          <w:sz w:val="24"/>
          <w:szCs w:val="24"/>
          <w:lang w:val="ru-RU"/>
        </w:rPr>
        <w:t>цен</w:t>
      </w:r>
      <w:r w:rsidR="00240DCA" w:rsidRPr="00234B93">
        <w:rPr>
          <w:b/>
          <w:bCs/>
          <w:sz w:val="24"/>
          <w:szCs w:val="24"/>
          <w:lang w:val="ru-RU"/>
        </w:rPr>
        <w:t xml:space="preserve"> </w:t>
      </w:r>
    </w:p>
    <w:p w:rsidR="00E0236B" w:rsidRPr="00470188" w:rsidRDefault="00477496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470188">
        <w:rPr>
          <w:sz w:val="24"/>
          <w:szCs w:val="24"/>
          <w:lang w:val="ru-RU"/>
        </w:rPr>
        <w:t>на право заключения</w:t>
      </w:r>
      <w:r w:rsidR="00E94F60" w:rsidRPr="00470188">
        <w:rPr>
          <w:sz w:val="24"/>
          <w:szCs w:val="24"/>
          <w:lang w:val="ru-RU"/>
        </w:rPr>
        <w:t xml:space="preserve"> договора </w:t>
      </w:r>
      <w:r w:rsidR="006E4762" w:rsidRPr="00470188">
        <w:rPr>
          <w:sz w:val="24"/>
          <w:szCs w:val="24"/>
          <w:lang w:val="ru-RU"/>
        </w:rPr>
        <w:t>поставки товаров для офиса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596792" w:rsidRPr="007E7C75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8689C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</w:t>
      </w:r>
      <w:r w:rsidR="000A70DD" w:rsidRPr="0078689C">
        <w:rPr>
          <w:b/>
          <w:sz w:val="24"/>
          <w:szCs w:val="24"/>
          <w:lang w:val="ru-RU"/>
        </w:rPr>
        <w:t>УПКИ</w:t>
      </w:r>
      <w:r w:rsidR="00CB3F9F" w:rsidRPr="0078689C">
        <w:rPr>
          <w:b/>
          <w:sz w:val="24"/>
          <w:szCs w:val="24"/>
          <w:lang w:val="ru-RU"/>
        </w:rPr>
        <w:t xml:space="preserve"> </w:t>
      </w:r>
    </w:p>
    <w:p w:rsidR="00CB3F9F" w:rsidRPr="0078689C" w:rsidRDefault="009B730C" w:rsidP="007E7C75">
      <w:pPr>
        <w:jc w:val="both"/>
        <w:rPr>
          <w:sz w:val="24"/>
          <w:szCs w:val="24"/>
          <w:lang w:val="ru-RU"/>
        </w:rPr>
      </w:pPr>
      <w:r w:rsidRPr="0078689C">
        <w:rPr>
          <w:b/>
          <w:sz w:val="24"/>
          <w:szCs w:val="24"/>
          <w:lang w:val="ru-RU"/>
        </w:rPr>
        <w:t>Способ процедуры</w:t>
      </w:r>
      <w:r w:rsidR="00CB3F9F" w:rsidRPr="0078689C">
        <w:rPr>
          <w:b/>
          <w:sz w:val="24"/>
          <w:szCs w:val="24"/>
          <w:lang w:val="ru-RU"/>
        </w:rPr>
        <w:t xml:space="preserve"> закупки:</w:t>
      </w:r>
      <w:r w:rsidR="00F559CF" w:rsidRPr="0078689C">
        <w:rPr>
          <w:sz w:val="24"/>
          <w:szCs w:val="24"/>
          <w:lang w:val="ru-RU"/>
        </w:rPr>
        <w:t xml:space="preserve"> </w:t>
      </w:r>
      <w:r w:rsidR="00600594" w:rsidRPr="0078689C">
        <w:rPr>
          <w:sz w:val="24"/>
          <w:szCs w:val="24"/>
          <w:lang w:val="ru-RU"/>
        </w:rPr>
        <w:t xml:space="preserve">открытый </w:t>
      </w:r>
      <w:r w:rsidR="00F559CF" w:rsidRPr="0078689C">
        <w:rPr>
          <w:sz w:val="24"/>
          <w:szCs w:val="24"/>
          <w:lang w:val="ru-RU"/>
        </w:rPr>
        <w:t xml:space="preserve">запрос </w:t>
      </w:r>
      <w:r w:rsidR="00915B16" w:rsidRPr="0078689C">
        <w:rPr>
          <w:sz w:val="24"/>
          <w:szCs w:val="24"/>
          <w:lang w:val="ru-RU"/>
        </w:rPr>
        <w:t>цен</w:t>
      </w:r>
    </w:p>
    <w:p w:rsidR="00CB3F9F" w:rsidRPr="004F58A4" w:rsidRDefault="00CB3F9F" w:rsidP="007E7C75">
      <w:pPr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>143026, г.</w:t>
      </w:r>
      <w:r w:rsidR="002C7F51" w:rsidRPr="007E7C75">
        <w:rPr>
          <w:sz w:val="24"/>
          <w:szCs w:val="24"/>
        </w:rPr>
        <w:t> </w:t>
      </w:r>
      <w:r w:rsidR="002C7F51" w:rsidRPr="007E7C75">
        <w:rPr>
          <w:sz w:val="24"/>
          <w:szCs w:val="24"/>
          <w:lang w:val="ru-RU"/>
        </w:rPr>
        <w:t xml:space="preserve">Москва, территория инновационного </w:t>
      </w:r>
      <w:r w:rsidR="00705700">
        <w:rPr>
          <w:sz w:val="24"/>
          <w:szCs w:val="24"/>
          <w:lang w:val="ru-RU"/>
        </w:rPr>
        <w:t>центра «</w:t>
      </w:r>
      <w:proofErr w:type="spellStart"/>
      <w:r w:rsidR="00705700">
        <w:rPr>
          <w:sz w:val="24"/>
          <w:szCs w:val="24"/>
          <w:lang w:val="ru-RU"/>
        </w:rPr>
        <w:t>Сколково</w:t>
      </w:r>
      <w:proofErr w:type="spellEnd"/>
      <w:r w:rsidR="00705700">
        <w:rPr>
          <w:sz w:val="24"/>
          <w:szCs w:val="24"/>
          <w:lang w:val="ru-RU"/>
        </w:rPr>
        <w:t>», Луговая ул.,</w:t>
      </w:r>
      <w:r w:rsidR="009D35F6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 xml:space="preserve">4, </w:t>
      </w:r>
      <w:proofErr w:type="spellStart"/>
      <w:r w:rsidR="002C7F51" w:rsidRPr="007E7C75">
        <w:rPr>
          <w:sz w:val="24"/>
          <w:szCs w:val="24"/>
          <w:lang w:val="ru-RU"/>
        </w:rPr>
        <w:t>кор</w:t>
      </w:r>
      <w:proofErr w:type="spellEnd"/>
      <w:r w:rsidR="002C7F51" w:rsidRPr="007E7C75">
        <w:rPr>
          <w:sz w:val="24"/>
          <w:szCs w:val="24"/>
          <w:lang w:val="ru-RU"/>
        </w:rPr>
        <w:t>. 2.</w:t>
      </w:r>
    </w:p>
    <w:p w:rsidR="009A3DF5" w:rsidRPr="007E7C75" w:rsidRDefault="009A3DF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9A3DF5" w:rsidRPr="007E7C75" w:rsidRDefault="002C7F5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7C75">
        <w:rPr>
          <w:rFonts w:ascii="Times New Roman" w:hAnsi="Times New Roman" w:cs="Times New Roman"/>
          <w:sz w:val="24"/>
          <w:szCs w:val="24"/>
        </w:rPr>
        <w:t xml:space="preserve">143026, г. Москва, территория инновационного центра «Сколково», Луговая ул., </w:t>
      </w:r>
      <w:r w:rsidR="009D35F6">
        <w:rPr>
          <w:rFonts w:ascii="Times New Roman" w:hAnsi="Times New Roman" w:cs="Times New Roman"/>
          <w:sz w:val="24"/>
          <w:szCs w:val="24"/>
        </w:rPr>
        <w:t xml:space="preserve">д. </w:t>
      </w:r>
      <w:r w:rsidRPr="007E7C75">
        <w:rPr>
          <w:rFonts w:ascii="Times New Roman" w:hAnsi="Times New Roman" w:cs="Times New Roman"/>
          <w:sz w:val="24"/>
          <w:szCs w:val="24"/>
        </w:rPr>
        <w:t xml:space="preserve">4, </w:t>
      </w:r>
      <w:proofErr w:type="spellStart"/>
      <w:r w:rsidRPr="007E7C75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Pr="007E7C75">
        <w:rPr>
          <w:rFonts w:ascii="Times New Roman" w:hAnsi="Times New Roman" w:cs="Times New Roman"/>
          <w:sz w:val="24"/>
          <w:szCs w:val="24"/>
        </w:rPr>
        <w:t>. 2.</w:t>
      </w:r>
    </w:p>
    <w:p w:rsidR="00234B93" w:rsidRDefault="00A16F92" w:rsidP="007E7C75">
      <w:pPr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hyperlink r:id="rId12" w:history="1">
        <w:r w:rsidR="00234B93" w:rsidRPr="000B41A8">
          <w:rPr>
            <w:rStyle w:val="ad"/>
            <w:sz w:val="24"/>
            <w:szCs w:val="24"/>
          </w:rPr>
          <w:t>ODPS</w:t>
        </w:r>
        <w:r w:rsidR="00234B93" w:rsidRPr="000B41A8">
          <w:rPr>
            <w:rStyle w:val="ad"/>
            <w:sz w:val="24"/>
            <w:szCs w:val="24"/>
            <w:lang w:val="ru-RU"/>
          </w:rPr>
          <w:t>.</w:t>
        </w:r>
        <w:r w:rsidR="00234B93" w:rsidRPr="000B41A8">
          <w:rPr>
            <w:rStyle w:val="ad"/>
            <w:sz w:val="24"/>
            <w:szCs w:val="24"/>
          </w:rPr>
          <w:t>Zakupki</w:t>
        </w:r>
        <w:r w:rsidR="00234B93" w:rsidRPr="000B41A8">
          <w:rPr>
            <w:rStyle w:val="ad"/>
            <w:sz w:val="24"/>
            <w:szCs w:val="24"/>
            <w:lang w:val="ru-RU"/>
          </w:rPr>
          <w:t>@</w:t>
        </w:r>
        <w:r w:rsidR="00234B93" w:rsidRPr="000B41A8">
          <w:rPr>
            <w:rStyle w:val="ad"/>
            <w:sz w:val="24"/>
            <w:szCs w:val="24"/>
          </w:rPr>
          <w:t>sk</w:t>
        </w:r>
        <w:r w:rsidR="00234B93" w:rsidRPr="000B41A8">
          <w:rPr>
            <w:rStyle w:val="ad"/>
            <w:sz w:val="24"/>
            <w:szCs w:val="24"/>
            <w:lang w:val="ru-RU"/>
          </w:rPr>
          <w:t>.</w:t>
        </w:r>
        <w:proofErr w:type="spellStart"/>
        <w:r w:rsidR="00234B93" w:rsidRPr="000B41A8">
          <w:rPr>
            <w:rStyle w:val="ad"/>
            <w:sz w:val="24"/>
            <w:szCs w:val="24"/>
          </w:rPr>
          <w:t>ru</w:t>
        </w:r>
        <w:proofErr w:type="spellEnd"/>
      </w:hyperlink>
    </w:p>
    <w:p w:rsidR="003A2B87" w:rsidRPr="008E62FA" w:rsidRDefault="003A2B87" w:rsidP="003E6DB2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+7</w:t>
      </w:r>
      <w:r w:rsidR="00425949">
        <w:rPr>
          <w:sz w:val="24"/>
          <w:szCs w:val="24"/>
          <w:lang w:val="ru-RU"/>
        </w:rPr>
        <w:t>(495)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CE1244" w:rsidRPr="003E6DB2">
        <w:rPr>
          <w:sz w:val="24"/>
          <w:szCs w:val="24"/>
          <w:lang w:val="ru-RU"/>
        </w:rPr>
        <w:t>2</w:t>
      </w:r>
      <w:r w:rsidR="00734B07" w:rsidRPr="003E6DB2">
        <w:rPr>
          <w:sz w:val="24"/>
          <w:szCs w:val="24"/>
          <w:lang w:val="ru-RU"/>
        </w:rPr>
        <w:t>6</w:t>
      </w:r>
      <w:r w:rsidR="00DB0744">
        <w:rPr>
          <w:sz w:val="24"/>
          <w:szCs w:val="24"/>
          <w:lang w:val="ru-RU"/>
        </w:rPr>
        <w:t>-</w:t>
      </w:r>
      <w:r w:rsidR="00425949">
        <w:rPr>
          <w:sz w:val="24"/>
          <w:szCs w:val="24"/>
          <w:lang w:val="ru-RU"/>
        </w:rPr>
        <w:t>89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7E7A34">
        <w:rPr>
          <w:sz w:val="24"/>
          <w:szCs w:val="24"/>
          <w:lang w:val="ru-RU"/>
        </w:rPr>
        <w:t xml:space="preserve"> +7(985)</w:t>
      </w:r>
      <w:r w:rsidR="006951AD" w:rsidRPr="008E62FA">
        <w:rPr>
          <w:sz w:val="24"/>
          <w:szCs w:val="24"/>
          <w:lang w:val="ru-RU"/>
        </w:rPr>
        <w:t>350-36-88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proofErr w:type="spellStart"/>
      <w:r w:rsidR="00C20B69">
        <w:rPr>
          <w:sz w:val="24"/>
          <w:szCs w:val="24"/>
          <w:lang w:val="ru-RU"/>
        </w:rPr>
        <w:t>Запасна</w:t>
      </w:r>
      <w:proofErr w:type="spellEnd"/>
      <w:r w:rsidR="00C20B69">
        <w:rPr>
          <w:sz w:val="24"/>
          <w:szCs w:val="24"/>
          <w:lang w:val="ru-RU"/>
        </w:rPr>
        <w:t xml:space="preserve"> Елена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A83809" w:rsidRDefault="009B4032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поставляемого товара: </w:t>
      </w:r>
      <w:proofErr w:type="gramStart"/>
      <w:r w:rsidRPr="00A83809">
        <w:rPr>
          <w:sz w:val="24"/>
          <w:szCs w:val="24"/>
          <w:lang w:val="ru-RU"/>
        </w:rPr>
        <w:t>указаны</w:t>
      </w:r>
      <w:proofErr w:type="gramEnd"/>
      <w:r w:rsidRPr="00A83809">
        <w:rPr>
          <w:sz w:val="24"/>
          <w:szCs w:val="24"/>
          <w:lang w:val="ru-RU"/>
        </w:rPr>
        <w:t xml:space="preserve"> </w:t>
      </w:r>
      <w:r w:rsidR="00915B16">
        <w:rPr>
          <w:sz w:val="24"/>
          <w:szCs w:val="24"/>
          <w:lang w:val="ru-RU"/>
        </w:rPr>
        <w:t>в Приложении №1 и Приложении №3 к Извещению</w:t>
      </w:r>
    </w:p>
    <w:p w:rsidR="00A4125D" w:rsidRPr="00A4125D" w:rsidRDefault="009509A1" w:rsidP="00A4125D">
      <w:pPr>
        <w:jc w:val="both"/>
        <w:rPr>
          <w:sz w:val="28"/>
          <w:szCs w:val="28"/>
          <w:lang w:val="ru-RU"/>
        </w:rPr>
      </w:pPr>
      <w:r w:rsidRPr="00A83809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355152" w:rsidRPr="00A83809">
        <w:rPr>
          <w:sz w:val="24"/>
          <w:szCs w:val="24"/>
          <w:lang w:val="ru-RU"/>
        </w:rPr>
        <w:t xml:space="preserve">поставка товаров для офиса </w:t>
      </w:r>
      <w:r w:rsidR="00A4125D" w:rsidRPr="00A83809">
        <w:rPr>
          <w:sz w:val="24"/>
          <w:szCs w:val="24"/>
          <w:lang w:val="ru-RU"/>
        </w:rPr>
        <w:t>для нужд</w:t>
      </w:r>
      <w:r w:rsidR="00A4125D" w:rsidRPr="00A4125D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7E7C75" w:rsidRPr="00BF298D" w:rsidRDefault="00AA440E" w:rsidP="00A4125D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Максимальная цена договора (лимит финансирования</w:t>
      </w:r>
      <w:r w:rsidRPr="009D35F6">
        <w:rPr>
          <w:b/>
          <w:sz w:val="24"/>
          <w:szCs w:val="24"/>
          <w:lang w:val="ru-RU"/>
        </w:rPr>
        <w:t>)</w:t>
      </w:r>
      <w:r w:rsidR="009B4032" w:rsidRPr="009D35F6">
        <w:rPr>
          <w:b/>
          <w:sz w:val="24"/>
          <w:szCs w:val="24"/>
          <w:lang w:val="ru-RU"/>
        </w:rPr>
        <w:t>:</w:t>
      </w:r>
      <w:r w:rsidR="009B4032" w:rsidRPr="009D35F6">
        <w:rPr>
          <w:sz w:val="24"/>
          <w:szCs w:val="24"/>
          <w:lang w:val="ru-RU"/>
        </w:rPr>
        <w:t xml:space="preserve"> </w:t>
      </w:r>
      <w:r w:rsidR="00915B16" w:rsidRPr="009D35F6">
        <w:rPr>
          <w:sz w:val="24"/>
          <w:szCs w:val="24"/>
          <w:lang w:val="ru-RU"/>
        </w:rPr>
        <w:t>2</w:t>
      </w:r>
      <w:r w:rsidR="005E23B4" w:rsidRPr="009D35F6">
        <w:rPr>
          <w:sz w:val="24"/>
          <w:szCs w:val="24"/>
          <w:lang w:val="ru-RU"/>
        </w:rPr>
        <w:t> 670</w:t>
      </w:r>
      <w:r w:rsidR="00BF298D" w:rsidRPr="009D35F6">
        <w:rPr>
          <w:sz w:val="24"/>
          <w:szCs w:val="24"/>
          <w:lang w:val="ru-RU"/>
        </w:rPr>
        <w:t> </w:t>
      </w:r>
      <w:r w:rsidR="005E23B4" w:rsidRPr="009D35F6">
        <w:rPr>
          <w:sz w:val="24"/>
          <w:szCs w:val="24"/>
          <w:lang w:val="ru-RU"/>
        </w:rPr>
        <w:t>000</w:t>
      </w:r>
      <w:r w:rsidR="00BF298D" w:rsidRPr="009D35F6">
        <w:rPr>
          <w:sz w:val="24"/>
          <w:szCs w:val="24"/>
          <w:lang w:val="ru-RU"/>
        </w:rPr>
        <w:t xml:space="preserve"> </w:t>
      </w:r>
      <w:r w:rsidR="00525B7E" w:rsidRPr="009D35F6">
        <w:rPr>
          <w:sz w:val="24"/>
          <w:szCs w:val="24"/>
          <w:lang w:val="ru-RU"/>
        </w:rPr>
        <w:t>(</w:t>
      </w:r>
      <w:r w:rsidR="00915B16" w:rsidRPr="009D35F6">
        <w:rPr>
          <w:sz w:val="24"/>
          <w:szCs w:val="24"/>
          <w:lang w:val="ru-RU"/>
        </w:rPr>
        <w:t>Два</w:t>
      </w:r>
      <w:r w:rsidR="005E23B4" w:rsidRPr="009D35F6">
        <w:rPr>
          <w:sz w:val="24"/>
          <w:szCs w:val="24"/>
          <w:lang w:val="ru-RU"/>
        </w:rPr>
        <w:t xml:space="preserve"> </w:t>
      </w:r>
      <w:r w:rsidR="005E23B4" w:rsidRPr="00BF298D">
        <w:rPr>
          <w:sz w:val="24"/>
          <w:szCs w:val="24"/>
          <w:lang w:val="ru-RU"/>
        </w:rPr>
        <w:t>миллиона шестьсот семьдесят тысяч</w:t>
      </w:r>
      <w:r w:rsidR="00525B7E" w:rsidRPr="00BF298D">
        <w:rPr>
          <w:sz w:val="24"/>
          <w:szCs w:val="24"/>
          <w:lang w:val="ru-RU"/>
        </w:rPr>
        <w:t>)</w:t>
      </w:r>
      <w:r w:rsidR="00425949" w:rsidRPr="00BF298D">
        <w:rPr>
          <w:sz w:val="24"/>
          <w:szCs w:val="24"/>
          <w:lang w:val="ru-RU"/>
        </w:rPr>
        <w:t xml:space="preserve"> руб.</w:t>
      </w:r>
      <w:r w:rsidR="002B64EB" w:rsidRPr="00BF298D">
        <w:rPr>
          <w:sz w:val="24"/>
          <w:szCs w:val="24"/>
          <w:lang w:val="ru-RU"/>
        </w:rPr>
        <w:t xml:space="preserve"> 00 коп</w:t>
      </w:r>
      <w:proofErr w:type="gramStart"/>
      <w:r w:rsidR="002B64EB" w:rsidRPr="00BF298D">
        <w:rPr>
          <w:sz w:val="24"/>
          <w:szCs w:val="24"/>
          <w:lang w:val="ru-RU"/>
        </w:rPr>
        <w:t>.</w:t>
      </w:r>
      <w:r w:rsidR="009A3DF5" w:rsidRPr="00BF298D">
        <w:rPr>
          <w:sz w:val="24"/>
          <w:szCs w:val="24"/>
          <w:lang w:val="ru-RU"/>
        </w:rPr>
        <w:t>,</w:t>
      </w:r>
      <w:r w:rsidR="00A03ADD" w:rsidRPr="00BF298D">
        <w:rPr>
          <w:sz w:val="24"/>
          <w:szCs w:val="24"/>
          <w:lang w:val="ru-RU"/>
        </w:rPr>
        <w:t xml:space="preserve"> </w:t>
      </w:r>
      <w:proofErr w:type="gramEnd"/>
      <w:r w:rsidR="00A03ADD" w:rsidRPr="00BF298D">
        <w:rPr>
          <w:sz w:val="24"/>
          <w:szCs w:val="24"/>
          <w:lang w:val="ru-RU"/>
        </w:rPr>
        <w:t>в том числе НДС</w:t>
      </w:r>
      <w:r w:rsidR="006C4DD7" w:rsidRPr="00BF298D">
        <w:rPr>
          <w:sz w:val="24"/>
          <w:szCs w:val="24"/>
          <w:lang w:val="ru-RU"/>
        </w:rPr>
        <w:t xml:space="preserve"> (18 %)</w:t>
      </w:r>
      <w:r w:rsidR="003C0234" w:rsidRPr="00BF298D">
        <w:rPr>
          <w:sz w:val="24"/>
          <w:szCs w:val="24"/>
          <w:lang w:val="ru-RU"/>
        </w:rPr>
        <w:t>.</w:t>
      </w: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  <w:r w:rsidRPr="00BF298D">
        <w:rPr>
          <w:b/>
          <w:sz w:val="24"/>
          <w:szCs w:val="24"/>
          <w:lang w:val="ru-RU"/>
        </w:rPr>
        <w:t>Порядок применения официального курса иностранной</w:t>
      </w:r>
      <w:r w:rsidRPr="007E7C75">
        <w:rPr>
          <w:b/>
          <w:sz w:val="24"/>
          <w:szCs w:val="24"/>
          <w:lang w:val="ru-RU"/>
        </w:rPr>
        <w:t xml:space="preserve"> валюты к рублю Российской 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470188" w:rsidRPr="00470188" w:rsidRDefault="007E7C75" w:rsidP="00470188">
      <w:pPr>
        <w:jc w:val="both"/>
        <w:rPr>
          <w:sz w:val="24"/>
          <w:szCs w:val="24"/>
          <w:lang w:val="ru-RU"/>
        </w:rPr>
      </w:pPr>
      <w:r w:rsidRPr="00470188">
        <w:rPr>
          <w:b/>
          <w:sz w:val="24"/>
          <w:szCs w:val="24"/>
          <w:lang w:val="ru-RU"/>
        </w:rPr>
        <w:t>Срок и порядок оплаты:</w:t>
      </w:r>
      <w:r w:rsidRPr="00470188">
        <w:rPr>
          <w:sz w:val="24"/>
          <w:szCs w:val="24"/>
          <w:lang w:val="ru-RU"/>
        </w:rPr>
        <w:t xml:space="preserve"> </w:t>
      </w:r>
    </w:p>
    <w:p w:rsidR="00470188" w:rsidRPr="00470188" w:rsidRDefault="00470188" w:rsidP="00470188">
      <w:pPr>
        <w:jc w:val="both"/>
        <w:rPr>
          <w:sz w:val="24"/>
          <w:szCs w:val="24"/>
          <w:lang w:val="ru-RU"/>
        </w:rPr>
      </w:pPr>
      <w:r w:rsidRPr="00470188">
        <w:rPr>
          <w:sz w:val="24"/>
          <w:szCs w:val="24"/>
          <w:lang w:val="ru-RU"/>
        </w:rPr>
        <w:t xml:space="preserve">- оплата товара </w:t>
      </w:r>
      <w:r w:rsidR="009F3815">
        <w:rPr>
          <w:sz w:val="24"/>
          <w:szCs w:val="24"/>
          <w:lang w:val="ru-RU"/>
        </w:rPr>
        <w:t xml:space="preserve">производится </w:t>
      </w:r>
      <w:r w:rsidRPr="00470188">
        <w:rPr>
          <w:sz w:val="24"/>
          <w:szCs w:val="24"/>
          <w:lang w:val="ru-RU"/>
        </w:rPr>
        <w:t xml:space="preserve">по факту поставки (при предоставлении надлежаще оформленных </w:t>
      </w:r>
      <w:r w:rsidR="00CD4BBF">
        <w:rPr>
          <w:sz w:val="24"/>
          <w:szCs w:val="24"/>
          <w:lang w:val="ru-RU"/>
        </w:rPr>
        <w:t>документов (п. 8.1 Договора</w:t>
      </w:r>
      <w:r w:rsidRPr="00470188">
        <w:rPr>
          <w:sz w:val="24"/>
          <w:szCs w:val="24"/>
          <w:lang w:val="ru-RU"/>
        </w:rPr>
        <w:t xml:space="preserve">); </w:t>
      </w:r>
    </w:p>
    <w:p w:rsidR="005E23B4" w:rsidRPr="00470188" w:rsidRDefault="00470188" w:rsidP="00470188">
      <w:pPr>
        <w:jc w:val="both"/>
        <w:rPr>
          <w:sz w:val="24"/>
          <w:szCs w:val="24"/>
          <w:lang w:val="ru-RU"/>
        </w:rPr>
      </w:pPr>
      <w:r w:rsidRPr="00470188">
        <w:rPr>
          <w:sz w:val="24"/>
          <w:szCs w:val="24"/>
          <w:lang w:val="ru-RU"/>
        </w:rPr>
        <w:t xml:space="preserve">- возможно авансирование  в размере не более 30%  </w:t>
      </w:r>
      <w:r w:rsidR="00E55A13">
        <w:rPr>
          <w:sz w:val="24"/>
          <w:szCs w:val="24"/>
          <w:lang w:val="ru-RU"/>
        </w:rPr>
        <w:t xml:space="preserve">от </w:t>
      </w:r>
      <w:r w:rsidRPr="00470188">
        <w:rPr>
          <w:sz w:val="24"/>
          <w:szCs w:val="24"/>
          <w:lang w:val="ru-RU"/>
        </w:rPr>
        <w:t xml:space="preserve">стоимости при заказе нанесения логотипа на продукцию. </w:t>
      </w:r>
      <w:r w:rsidRPr="00470188">
        <w:rPr>
          <w:rFonts w:eastAsia="Calibri"/>
          <w:sz w:val="24"/>
          <w:szCs w:val="24"/>
          <w:lang w:val="ru-RU"/>
        </w:rPr>
        <w:t xml:space="preserve"> </w:t>
      </w:r>
      <w:r w:rsidRPr="00470188">
        <w:rPr>
          <w:sz w:val="24"/>
          <w:szCs w:val="24"/>
          <w:lang w:val="ru-RU"/>
        </w:rPr>
        <w:t xml:space="preserve">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Место  выполнения работ/ оказания услуг:</w:t>
      </w:r>
      <w:r w:rsidRPr="007E7C75">
        <w:rPr>
          <w:sz w:val="24"/>
          <w:szCs w:val="24"/>
          <w:lang w:val="ru-RU" w:eastAsia="ru-RU"/>
        </w:rPr>
        <w:t xml:space="preserve">  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Pr="007E7C75">
        <w:rPr>
          <w:bCs/>
          <w:sz w:val="24"/>
          <w:szCs w:val="24"/>
          <w:lang w:val="ru-RU"/>
        </w:rPr>
        <w:t>кор</w:t>
      </w:r>
      <w:proofErr w:type="spellEnd"/>
      <w:r w:rsidRPr="007E7C75">
        <w:rPr>
          <w:bCs/>
          <w:sz w:val="24"/>
          <w:szCs w:val="24"/>
          <w:lang w:val="ru-RU"/>
        </w:rPr>
        <w:t>. 2.</w:t>
      </w:r>
    </w:p>
    <w:p w:rsidR="007E7C75" w:rsidRPr="003E6DB2" w:rsidRDefault="007E7C75" w:rsidP="00A35FC8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  <w:r w:rsidRPr="003E6DB2">
        <w:rPr>
          <w:sz w:val="24"/>
          <w:szCs w:val="24"/>
          <w:lang w:val="ru-RU"/>
        </w:rPr>
        <w:t xml:space="preserve">Договор вступает в силу и становится обязательным для Сторон </w:t>
      </w:r>
      <w:r w:rsidR="00F23269" w:rsidRPr="00F23269">
        <w:rPr>
          <w:sz w:val="24"/>
          <w:szCs w:val="24"/>
          <w:lang w:val="ru-RU"/>
        </w:rPr>
        <w:t xml:space="preserve">        </w:t>
      </w:r>
      <w:proofErr w:type="gramStart"/>
      <w:r w:rsidRPr="003E6DB2">
        <w:rPr>
          <w:sz w:val="24"/>
          <w:szCs w:val="24"/>
          <w:lang w:val="ru-RU"/>
        </w:rPr>
        <w:t>с</w:t>
      </w:r>
      <w:r w:rsidR="009121C5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даты подписания</w:t>
      </w:r>
      <w:proofErr w:type="gramEnd"/>
      <w:r w:rsidRPr="003E6DB2">
        <w:rPr>
          <w:sz w:val="24"/>
          <w:szCs w:val="24"/>
          <w:lang w:val="ru-RU"/>
        </w:rPr>
        <w:t xml:space="preserve"> и действует </w:t>
      </w:r>
      <w:r w:rsidR="00F30EE0">
        <w:rPr>
          <w:sz w:val="24"/>
          <w:szCs w:val="24"/>
          <w:lang w:val="ru-RU"/>
        </w:rPr>
        <w:t xml:space="preserve">1 (один) </w:t>
      </w:r>
      <w:r w:rsidR="00146311">
        <w:rPr>
          <w:sz w:val="24"/>
          <w:szCs w:val="24"/>
          <w:lang w:val="ru-RU"/>
        </w:rPr>
        <w:t>календарный год</w:t>
      </w:r>
      <w:r w:rsidR="00F30EE0">
        <w:rPr>
          <w:sz w:val="24"/>
          <w:szCs w:val="24"/>
          <w:lang w:val="ru-RU"/>
        </w:rPr>
        <w:t>.</w:t>
      </w:r>
      <w:r w:rsidRPr="003E6DB2">
        <w:rPr>
          <w:sz w:val="24"/>
          <w:szCs w:val="24"/>
          <w:lang w:val="ru-RU"/>
        </w:rPr>
        <w:t xml:space="preserve">  </w:t>
      </w: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</w:t>
      </w:r>
      <w:r w:rsidRPr="00B36BFA">
        <w:rPr>
          <w:b/>
          <w:sz w:val="24"/>
          <w:szCs w:val="24"/>
          <w:lang w:val="ru-RU" w:eastAsia="ru-RU"/>
        </w:rPr>
        <w:t>начала приема заявок:</w:t>
      </w:r>
      <w:r w:rsidRPr="00B36BFA">
        <w:rPr>
          <w:sz w:val="24"/>
          <w:szCs w:val="24"/>
          <w:lang w:val="ru-RU" w:eastAsia="ru-RU"/>
        </w:rPr>
        <w:t xml:space="preserve"> «</w:t>
      </w:r>
      <w:r w:rsidR="00427F2A">
        <w:rPr>
          <w:sz w:val="24"/>
          <w:szCs w:val="24"/>
          <w:lang w:val="ru-RU" w:eastAsia="ru-RU"/>
        </w:rPr>
        <w:t>23</w:t>
      </w:r>
      <w:r w:rsidRPr="00B36BFA">
        <w:rPr>
          <w:sz w:val="24"/>
          <w:szCs w:val="24"/>
          <w:lang w:val="ru-RU" w:eastAsia="ru-RU"/>
        </w:rPr>
        <w:t>»</w:t>
      </w:r>
      <w:r w:rsidR="00261377" w:rsidRPr="00B36BFA">
        <w:rPr>
          <w:sz w:val="24"/>
          <w:szCs w:val="24"/>
          <w:lang w:val="ru-RU" w:eastAsia="ru-RU"/>
        </w:rPr>
        <w:t xml:space="preserve"> </w:t>
      </w:r>
      <w:r w:rsidR="00427F2A">
        <w:rPr>
          <w:sz w:val="24"/>
          <w:szCs w:val="24"/>
          <w:lang w:val="ru-RU" w:eastAsia="ru-RU"/>
        </w:rPr>
        <w:t xml:space="preserve">апреля </w:t>
      </w:r>
      <w:r w:rsidR="00A4125D" w:rsidRPr="00B36BFA">
        <w:rPr>
          <w:sz w:val="24"/>
          <w:szCs w:val="24"/>
          <w:lang w:val="ru-RU" w:eastAsia="ru-RU"/>
        </w:rPr>
        <w:t>2015</w:t>
      </w:r>
      <w:r w:rsidRPr="00B36BFA">
        <w:rPr>
          <w:sz w:val="24"/>
          <w:szCs w:val="24"/>
          <w:lang w:val="ru-RU" w:eastAsia="ru-RU"/>
        </w:rPr>
        <w:t xml:space="preserve"> года.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lastRenderedPageBreak/>
        <w:t xml:space="preserve">Прием заявок осуществляется  по адресу: </w:t>
      </w:r>
      <w:r w:rsidRPr="007E7C75">
        <w:rPr>
          <w:bCs/>
          <w:sz w:val="24"/>
          <w:szCs w:val="24"/>
          <w:lang w:val="ru-RU"/>
        </w:rPr>
        <w:t xml:space="preserve">143026, г. Москва, территория инновационного </w:t>
      </w:r>
      <w:r w:rsidR="00705700">
        <w:rPr>
          <w:bCs/>
          <w:sz w:val="24"/>
          <w:szCs w:val="24"/>
          <w:lang w:val="ru-RU"/>
        </w:rPr>
        <w:t>центра «</w:t>
      </w:r>
      <w:proofErr w:type="spellStart"/>
      <w:r w:rsidR="00705700">
        <w:rPr>
          <w:bCs/>
          <w:sz w:val="24"/>
          <w:szCs w:val="24"/>
          <w:lang w:val="ru-RU"/>
        </w:rPr>
        <w:t>Сколково</w:t>
      </w:r>
      <w:proofErr w:type="spellEnd"/>
      <w:r w:rsidR="00705700">
        <w:rPr>
          <w:bCs/>
          <w:sz w:val="24"/>
          <w:szCs w:val="24"/>
          <w:lang w:val="ru-RU"/>
        </w:rPr>
        <w:t xml:space="preserve">», Луговая ул., </w:t>
      </w:r>
      <w:r w:rsidRPr="007E7C75">
        <w:rPr>
          <w:bCs/>
          <w:sz w:val="24"/>
          <w:szCs w:val="24"/>
          <w:lang w:val="ru-RU"/>
        </w:rPr>
        <w:t xml:space="preserve">4, </w:t>
      </w:r>
      <w:proofErr w:type="spellStart"/>
      <w:r w:rsidRPr="007E7C75">
        <w:rPr>
          <w:bCs/>
          <w:sz w:val="24"/>
          <w:szCs w:val="24"/>
          <w:lang w:val="ru-RU"/>
        </w:rPr>
        <w:t>кор</w:t>
      </w:r>
      <w:proofErr w:type="spellEnd"/>
      <w:r w:rsidRPr="007E7C75">
        <w:rPr>
          <w:bCs/>
          <w:sz w:val="24"/>
          <w:szCs w:val="24"/>
          <w:lang w:val="ru-RU"/>
        </w:rPr>
        <w:t>. 2</w:t>
      </w:r>
      <w:r w:rsidRPr="007E7C75">
        <w:rPr>
          <w:sz w:val="24"/>
          <w:szCs w:val="24"/>
          <w:lang w:val="ru-RU"/>
        </w:rPr>
        <w:t xml:space="preserve">, </w:t>
      </w:r>
      <w:r w:rsidR="00470188">
        <w:rPr>
          <w:sz w:val="24"/>
          <w:szCs w:val="24"/>
          <w:lang w:val="ru-RU"/>
        </w:rPr>
        <w:t xml:space="preserve"> (ДО «Полет»)</w:t>
      </w:r>
      <w:r w:rsidRPr="007E7C75">
        <w:rPr>
          <w:sz w:val="24"/>
          <w:szCs w:val="24"/>
          <w:lang w:val="ru-RU"/>
        </w:rPr>
        <w:t xml:space="preserve"> </w:t>
      </w:r>
      <w:proofErr w:type="spellStart"/>
      <w:r w:rsidRPr="007E7C75">
        <w:rPr>
          <w:sz w:val="24"/>
          <w:szCs w:val="24"/>
          <w:lang w:val="ru-RU"/>
        </w:rPr>
        <w:t>каб</w:t>
      </w:r>
      <w:proofErr w:type="spellEnd"/>
      <w:r w:rsidRPr="007E7C75"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>, в рабочие дни с 08.30 час. до 17.30 час</w:t>
      </w:r>
      <w:proofErr w:type="gramStart"/>
      <w:r w:rsidRPr="007E7C75">
        <w:rPr>
          <w:sz w:val="24"/>
          <w:szCs w:val="24"/>
          <w:lang w:val="ru-RU" w:eastAsia="ru-RU"/>
        </w:rPr>
        <w:t xml:space="preserve">., </w:t>
      </w:r>
      <w:proofErr w:type="gramEnd"/>
      <w:r w:rsidRPr="007E7C75">
        <w:rPr>
          <w:sz w:val="24"/>
          <w:szCs w:val="24"/>
          <w:lang w:val="ru-RU" w:eastAsia="ru-RU"/>
        </w:rPr>
        <w:t xml:space="preserve">до даты окончания срока подачи заявок.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Заявка должна быть подана в запечатанном конверте. На конверте должны быть указаны: название организации,</w:t>
      </w:r>
      <w:r w:rsidR="00DB0744">
        <w:rPr>
          <w:sz w:val="24"/>
          <w:szCs w:val="24"/>
          <w:lang w:val="ru-RU" w:eastAsia="ru-RU"/>
        </w:rPr>
        <w:t xml:space="preserve"> почтовый адрес организации, </w:t>
      </w:r>
      <w:r w:rsidRPr="007E7C75">
        <w:rPr>
          <w:sz w:val="24"/>
          <w:szCs w:val="24"/>
          <w:lang w:val="ru-RU" w:eastAsia="ru-RU"/>
        </w:rPr>
        <w:t>номер Извещения.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5D762C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</w:t>
      </w:r>
      <w:r w:rsidRPr="005D762C">
        <w:rPr>
          <w:sz w:val="24"/>
          <w:szCs w:val="24"/>
          <w:lang w:val="ru-RU" w:eastAsia="ru-RU"/>
        </w:rPr>
        <w:t xml:space="preserve">Оригинал </w:t>
      </w:r>
      <w:r w:rsidR="00DB0744" w:rsidRPr="005D762C">
        <w:rPr>
          <w:sz w:val="24"/>
          <w:szCs w:val="24"/>
          <w:lang w:val="ru-RU" w:eastAsia="ru-RU"/>
        </w:rPr>
        <w:t>З</w:t>
      </w:r>
      <w:r w:rsidRPr="005D762C">
        <w:rPr>
          <w:sz w:val="24"/>
          <w:szCs w:val="24"/>
          <w:lang w:val="ru-RU" w:eastAsia="ru-RU"/>
        </w:rPr>
        <w:t>аявки на участи</w:t>
      </w:r>
      <w:r w:rsidR="00915B16">
        <w:rPr>
          <w:sz w:val="24"/>
          <w:szCs w:val="24"/>
          <w:lang w:val="ru-RU" w:eastAsia="ru-RU"/>
        </w:rPr>
        <w:t>е в Процедуре закупки – открытом</w:t>
      </w:r>
      <w:r w:rsidRPr="005D762C">
        <w:rPr>
          <w:sz w:val="24"/>
          <w:szCs w:val="24"/>
          <w:lang w:val="ru-RU" w:eastAsia="ru-RU"/>
        </w:rPr>
        <w:t xml:space="preserve"> Запрос</w:t>
      </w:r>
      <w:r w:rsidR="00915B16">
        <w:rPr>
          <w:sz w:val="24"/>
          <w:szCs w:val="24"/>
          <w:lang w:val="ru-RU" w:eastAsia="ru-RU"/>
        </w:rPr>
        <w:t>е</w:t>
      </w:r>
      <w:r w:rsidRPr="005D762C">
        <w:rPr>
          <w:sz w:val="24"/>
          <w:szCs w:val="24"/>
          <w:lang w:val="ru-RU" w:eastAsia="ru-RU"/>
        </w:rPr>
        <w:t xml:space="preserve"> </w:t>
      </w:r>
      <w:r w:rsidR="00915B16">
        <w:rPr>
          <w:sz w:val="24"/>
          <w:szCs w:val="24"/>
          <w:lang w:val="ru-RU" w:eastAsia="ru-RU"/>
        </w:rPr>
        <w:t>цен;</w:t>
      </w:r>
    </w:p>
    <w:p w:rsidR="005D762C" w:rsidRDefault="005D762C" w:rsidP="007E7C75">
      <w:pPr>
        <w:jc w:val="both"/>
        <w:rPr>
          <w:sz w:val="24"/>
          <w:szCs w:val="24"/>
          <w:lang w:val="ru-RU"/>
        </w:rPr>
      </w:pPr>
      <w:r w:rsidRPr="005D762C">
        <w:rPr>
          <w:sz w:val="24"/>
          <w:szCs w:val="24"/>
          <w:lang w:val="ru-RU"/>
        </w:rPr>
        <w:t xml:space="preserve">- </w:t>
      </w:r>
      <w:r w:rsidR="00915B16">
        <w:rPr>
          <w:sz w:val="24"/>
          <w:szCs w:val="24"/>
          <w:lang w:val="ru-RU"/>
        </w:rPr>
        <w:t>Оригинал Анкеты Участника Процедуры закупки;</w:t>
      </w:r>
    </w:p>
    <w:p w:rsidR="00915B16" w:rsidRPr="00705700" w:rsidRDefault="00915B16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/>
        </w:rPr>
        <w:t xml:space="preserve">- Оригинал письма о согласии Участника Процедуры закупки с условиями Процедуры закупки и </w:t>
      </w:r>
      <w:r w:rsidRPr="00705700">
        <w:rPr>
          <w:sz w:val="24"/>
          <w:szCs w:val="24"/>
          <w:lang w:val="ru-RU"/>
        </w:rPr>
        <w:t>условиями договора поставки;</w:t>
      </w:r>
    </w:p>
    <w:p w:rsidR="007E7C75" w:rsidRPr="00705700" w:rsidRDefault="005D762C" w:rsidP="007E7C75">
      <w:pPr>
        <w:jc w:val="both"/>
        <w:rPr>
          <w:sz w:val="24"/>
          <w:szCs w:val="24"/>
          <w:lang w:val="ru-RU" w:eastAsia="ru-RU"/>
        </w:rPr>
      </w:pPr>
      <w:r w:rsidRPr="00705700">
        <w:rPr>
          <w:sz w:val="24"/>
          <w:szCs w:val="24"/>
          <w:lang w:val="ru-RU" w:eastAsia="ru-RU"/>
        </w:rPr>
        <w:t>- Каталог Продукции (</w:t>
      </w:r>
      <w:r w:rsidR="00915B16" w:rsidRPr="00705700">
        <w:rPr>
          <w:sz w:val="24"/>
          <w:szCs w:val="24"/>
          <w:lang w:val="ru-RU" w:eastAsia="ru-RU"/>
        </w:rPr>
        <w:t>прайс-лист</w:t>
      </w:r>
      <w:r w:rsidRPr="00705700">
        <w:rPr>
          <w:sz w:val="24"/>
          <w:szCs w:val="24"/>
          <w:lang w:val="ru-RU" w:eastAsia="ru-RU"/>
        </w:rPr>
        <w:t xml:space="preserve">).  </w:t>
      </w:r>
    </w:p>
    <w:p w:rsidR="00127117" w:rsidRPr="00915B16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127117" w:rsidRPr="00EA4666" w:rsidRDefault="00915B16" w:rsidP="007E7C75">
      <w:pPr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3</w:t>
      </w:r>
      <w:r w:rsidR="00D72595">
        <w:rPr>
          <w:b/>
          <w:sz w:val="24"/>
          <w:szCs w:val="24"/>
          <w:lang w:val="ru-RU"/>
        </w:rPr>
        <w:t xml:space="preserve">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7E7C75">
          <w:rPr>
            <w:rStyle w:val="ad"/>
            <w:sz w:val="24"/>
            <w:szCs w:val="24"/>
            <w:lang w:eastAsia="ru-RU"/>
          </w:rPr>
          <w:t>www</w:t>
        </w:r>
        <w:r w:rsidRPr="007E7C75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7E7C75">
          <w:rPr>
            <w:rStyle w:val="ad"/>
            <w:sz w:val="24"/>
            <w:szCs w:val="24"/>
            <w:lang w:eastAsia="ru-RU"/>
          </w:rPr>
          <w:t>sk</w:t>
        </w:r>
        <w:proofErr w:type="spellEnd"/>
        <w:r w:rsidRPr="007E7C75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7E7C75">
          <w:rPr>
            <w:rStyle w:val="ad"/>
            <w:sz w:val="24"/>
            <w:szCs w:val="24"/>
            <w:lang w:eastAsia="ru-RU"/>
          </w:rPr>
          <w:t>ru</w:t>
        </w:r>
        <w:proofErr w:type="spellEnd"/>
      </w:hyperlink>
      <w:r w:rsidRPr="007E7C75">
        <w:rPr>
          <w:sz w:val="24"/>
          <w:szCs w:val="24"/>
          <w:lang w:val="ru-RU" w:eastAsia="ru-RU"/>
        </w:rPr>
        <w:t>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«</w:t>
      </w:r>
      <w:r w:rsidR="00705700">
        <w:rPr>
          <w:sz w:val="24"/>
          <w:szCs w:val="24"/>
          <w:lang w:val="ru-RU" w:eastAsia="ru-RU"/>
        </w:rPr>
        <w:t>30</w:t>
      </w:r>
      <w:r w:rsidRPr="00F30EE0">
        <w:rPr>
          <w:sz w:val="24"/>
          <w:szCs w:val="24"/>
          <w:lang w:val="ru-RU" w:eastAsia="ru-RU"/>
        </w:rPr>
        <w:t>»</w:t>
      </w:r>
      <w:r w:rsidRPr="00583743">
        <w:rPr>
          <w:sz w:val="24"/>
          <w:szCs w:val="24"/>
          <w:lang w:val="ru-RU" w:eastAsia="ru-RU"/>
        </w:rPr>
        <w:t xml:space="preserve"> </w:t>
      </w:r>
      <w:r w:rsidR="00705700">
        <w:rPr>
          <w:sz w:val="24"/>
          <w:szCs w:val="24"/>
          <w:lang w:val="ru-RU" w:eastAsia="ru-RU"/>
        </w:rPr>
        <w:t xml:space="preserve">апреля </w:t>
      </w:r>
      <w:r w:rsidRPr="00583743">
        <w:rPr>
          <w:sz w:val="24"/>
          <w:szCs w:val="24"/>
          <w:lang w:val="ru-RU" w:eastAsia="ru-RU"/>
        </w:rPr>
        <w:t>201</w:t>
      </w:r>
      <w:r w:rsidR="00A4125D">
        <w:rPr>
          <w:sz w:val="24"/>
          <w:szCs w:val="24"/>
          <w:lang w:val="ru-RU" w:eastAsia="ru-RU"/>
        </w:rPr>
        <w:t>5</w:t>
      </w:r>
      <w:r w:rsidRPr="00D72595">
        <w:rPr>
          <w:color w:val="FF0000"/>
          <w:sz w:val="24"/>
          <w:szCs w:val="24"/>
          <w:lang w:val="ru-RU" w:eastAsia="ru-RU"/>
        </w:rPr>
        <w:t xml:space="preserve"> </w:t>
      </w:r>
      <w:r w:rsidRPr="007E7C75">
        <w:rPr>
          <w:sz w:val="24"/>
          <w:szCs w:val="24"/>
          <w:lang w:val="ru-RU" w:eastAsia="ru-RU"/>
        </w:rPr>
        <w:t>года в 17 часов 30 минут по московскому времени.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Место рассмотрения Заявок:</w:t>
      </w:r>
      <w:r w:rsidRPr="007E7C75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>
        <w:rPr>
          <w:sz w:val="24"/>
          <w:szCs w:val="24"/>
          <w:lang w:val="ru-RU" w:eastAsia="ru-RU"/>
        </w:rPr>
        <w:t xml:space="preserve">ля будет проводиться по адресу: </w:t>
      </w: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и время окончания рассмотрения Заявок: </w:t>
      </w:r>
      <w:r w:rsidRPr="007E7C75">
        <w:rPr>
          <w:sz w:val="24"/>
          <w:szCs w:val="24"/>
          <w:lang w:val="ru-RU" w:eastAsia="ru-RU"/>
        </w:rPr>
        <w:t xml:space="preserve">не </w:t>
      </w:r>
      <w:r w:rsidRPr="00583743">
        <w:rPr>
          <w:sz w:val="24"/>
          <w:szCs w:val="24"/>
          <w:lang w:val="ru-RU" w:eastAsia="ru-RU"/>
        </w:rPr>
        <w:t xml:space="preserve">позднее </w:t>
      </w:r>
      <w:r w:rsidRPr="00F30EE0">
        <w:rPr>
          <w:sz w:val="24"/>
          <w:szCs w:val="24"/>
          <w:lang w:val="ru-RU" w:eastAsia="ru-RU"/>
        </w:rPr>
        <w:t>«</w:t>
      </w:r>
      <w:r w:rsidR="00705700">
        <w:rPr>
          <w:sz w:val="24"/>
          <w:szCs w:val="24"/>
          <w:lang w:val="ru-RU" w:eastAsia="ru-RU"/>
        </w:rPr>
        <w:t>8</w:t>
      </w:r>
      <w:r w:rsidRPr="00A229E1">
        <w:rPr>
          <w:sz w:val="24"/>
          <w:szCs w:val="24"/>
          <w:lang w:val="ru-RU" w:eastAsia="ru-RU"/>
        </w:rPr>
        <w:t>»</w:t>
      </w:r>
      <w:r w:rsidRPr="00F30EE0">
        <w:rPr>
          <w:sz w:val="24"/>
          <w:szCs w:val="24"/>
          <w:lang w:val="ru-RU" w:eastAsia="ru-RU"/>
        </w:rPr>
        <w:t xml:space="preserve"> </w:t>
      </w:r>
      <w:r w:rsidR="00705700">
        <w:rPr>
          <w:sz w:val="24"/>
          <w:szCs w:val="24"/>
          <w:lang w:val="ru-RU" w:eastAsia="ru-RU"/>
        </w:rPr>
        <w:t>мая</w:t>
      </w:r>
      <w:bookmarkStart w:id="0" w:name="_GoBack"/>
      <w:bookmarkEnd w:id="0"/>
      <w:r w:rsidR="00470188">
        <w:rPr>
          <w:sz w:val="24"/>
          <w:szCs w:val="24"/>
          <w:lang w:val="ru-RU" w:eastAsia="ru-RU"/>
        </w:rPr>
        <w:t xml:space="preserve"> </w:t>
      </w:r>
      <w:r w:rsidR="00A4125D">
        <w:rPr>
          <w:sz w:val="24"/>
          <w:szCs w:val="24"/>
          <w:lang w:val="ru-RU" w:eastAsia="ru-RU"/>
        </w:rPr>
        <w:t>2015</w:t>
      </w:r>
      <w:r w:rsidRPr="00583743">
        <w:rPr>
          <w:sz w:val="24"/>
          <w:szCs w:val="24"/>
          <w:lang w:val="ru-RU" w:eastAsia="ru-RU"/>
        </w:rPr>
        <w:t xml:space="preserve"> года.  </w:t>
      </w:r>
    </w:p>
    <w:p w:rsidR="00EA4666" w:rsidRDefault="00EA4666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№1 </w:t>
      </w:r>
      <w:r w:rsidR="00915B16">
        <w:rPr>
          <w:rFonts w:ascii="Times New Roman" w:hAnsi="Times New Roman" w:cs="Times New Roman"/>
          <w:sz w:val="24"/>
          <w:szCs w:val="24"/>
          <w:lang w:eastAsia="ru-RU"/>
        </w:rPr>
        <w:t>Техническое задание;</w:t>
      </w:r>
    </w:p>
    <w:p w:rsidR="00915B16" w:rsidRDefault="00915B16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 поставки;</w:t>
      </w:r>
    </w:p>
    <w:p w:rsidR="00915B16" w:rsidRDefault="00915B16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открытом Запросе цен;</w:t>
      </w:r>
    </w:p>
    <w:p w:rsidR="00915B16" w:rsidRDefault="00915B16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закупки;</w:t>
      </w:r>
    </w:p>
    <w:p w:rsidR="00915B16" w:rsidRDefault="00915B16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915B16" w:rsidRPr="007E7C75" w:rsidRDefault="00915B16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sz w:val="24"/>
          <w:szCs w:val="24"/>
          <w:lang w:val="ru-RU"/>
        </w:rPr>
        <w:t xml:space="preserve"> 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7E7C75" w:rsidRPr="007E7C75" w:rsidRDefault="007E7C75" w:rsidP="007E7C75">
      <w:pPr>
        <w:jc w:val="right"/>
        <w:rPr>
          <w:sz w:val="24"/>
          <w:szCs w:val="24"/>
          <w:lang w:val="ru-RU" w:eastAsia="ru-RU"/>
        </w:rPr>
      </w:pP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</w:p>
    <w:p w:rsidR="007231BE" w:rsidRPr="00AE15F9" w:rsidRDefault="007231BE">
      <w:pPr>
        <w:jc w:val="right"/>
        <w:rPr>
          <w:sz w:val="28"/>
          <w:szCs w:val="28"/>
          <w:lang w:val="ru-RU" w:eastAsia="ru-RU"/>
        </w:rPr>
      </w:pPr>
    </w:p>
    <w:sectPr w:rsidR="007231BE" w:rsidRPr="00AE15F9" w:rsidSect="008E62FA">
      <w:headerReference w:type="first" r:id="rId14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66F" w:rsidRDefault="0028566F" w:rsidP="001C1B8B">
      <w:r>
        <w:separator/>
      </w:r>
    </w:p>
  </w:endnote>
  <w:endnote w:type="continuationSeparator" w:id="0">
    <w:p w:rsidR="0028566F" w:rsidRDefault="0028566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66F" w:rsidRDefault="0028566F" w:rsidP="001C1B8B">
      <w:r>
        <w:separator/>
      </w:r>
    </w:p>
  </w:footnote>
  <w:footnote w:type="continuationSeparator" w:id="0">
    <w:p w:rsidR="0028566F" w:rsidRDefault="0028566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365ACA77" wp14:editId="54160B39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48392A"/>
    <w:multiLevelType w:val="hybridMultilevel"/>
    <w:tmpl w:val="CBE23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3161FA4">
      <w:numFmt w:val="bullet"/>
      <w:lvlText w:val="•"/>
      <w:lvlJc w:val="left"/>
      <w:pPr>
        <w:ind w:left="1785" w:hanging="70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7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8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8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2"/>
  </w:num>
  <w:num w:numId="12">
    <w:abstractNumId w:val="27"/>
  </w:num>
  <w:num w:numId="13">
    <w:abstractNumId w:val="26"/>
  </w:num>
  <w:num w:numId="14">
    <w:abstractNumId w:val="8"/>
  </w:num>
  <w:num w:numId="15">
    <w:abstractNumId w:val="24"/>
  </w:num>
  <w:num w:numId="16">
    <w:abstractNumId w:val="7"/>
  </w:num>
  <w:num w:numId="17">
    <w:abstractNumId w:val="13"/>
  </w:num>
  <w:num w:numId="18">
    <w:abstractNumId w:val="2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5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3"/>
  </w:num>
  <w:num w:numId="29">
    <w:abstractNumId w:val="9"/>
  </w:num>
  <w:num w:numId="30">
    <w:abstractNumId w:val="9"/>
  </w:num>
  <w:num w:numId="31">
    <w:abstractNumId w:val="19"/>
  </w:num>
  <w:num w:numId="32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657A"/>
    <w:rsid w:val="00056DA6"/>
    <w:rsid w:val="00057F58"/>
    <w:rsid w:val="000651F0"/>
    <w:rsid w:val="0006605B"/>
    <w:rsid w:val="000675BE"/>
    <w:rsid w:val="000743F8"/>
    <w:rsid w:val="000803B6"/>
    <w:rsid w:val="00082D66"/>
    <w:rsid w:val="00085484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E75"/>
    <w:rsid w:val="000C1019"/>
    <w:rsid w:val="000C18E0"/>
    <w:rsid w:val="000D415A"/>
    <w:rsid w:val="000D56AA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27117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E4390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219F"/>
    <w:rsid w:val="00233C6C"/>
    <w:rsid w:val="00234B93"/>
    <w:rsid w:val="002400B2"/>
    <w:rsid w:val="00240DCA"/>
    <w:rsid w:val="00242AD6"/>
    <w:rsid w:val="002514B7"/>
    <w:rsid w:val="00252629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15D78"/>
    <w:rsid w:val="003370FA"/>
    <w:rsid w:val="00347157"/>
    <w:rsid w:val="00350412"/>
    <w:rsid w:val="00355056"/>
    <w:rsid w:val="00355152"/>
    <w:rsid w:val="00360678"/>
    <w:rsid w:val="003713F5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4031BC"/>
    <w:rsid w:val="004043A2"/>
    <w:rsid w:val="00410FE1"/>
    <w:rsid w:val="00413614"/>
    <w:rsid w:val="00425758"/>
    <w:rsid w:val="00425949"/>
    <w:rsid w:val="0042610B"/>
    <w:rsid w:val="004266A1"/>
    <w:rsid w:val="00426C99"/>
    <w:rsid w:val="00427F2A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188"/>
    <w:rsid w:val="00470A30"/>
    <w:rsid w:val="00470F2A"/>
    <w:rsid w:val="0047388B"/>
    <w:rsid w:val="00477496"/>
    <w:rsid w:val="00487E33"/>
    <w:rsid w:val="004925B6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25B7E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90255"/>
    <w:rsid w:val="00596792"/>
    <w:rsid w:val="005A1656"/>
    <w:rsid w:val="005A50A5"/>
    <w:rsid w:val="005A55C6"/>
    <w:rsid w:val="005B37A3"/>
    <w:rsid w:val="005B37FD"/>
    <w:rsid w:val="005C116A"/>
    <w:rsid w:val="005C4028"/>
    <w:rsid w:val="005C5E62"/>
    <w:rsid w:val="005C7691"/>
    <w:rsid w:val="005D0DC8"/>
    <w:rsid w:val="005D1A2C"/>
    <w:rsid w:val="005D28E0"/>
    <w:rsid w:val="005D50C1"/>
    <w:rsid w:val="005D762C"/>
    <w:rsid w:val="005E23B4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03F1"/>
    <w:rsid w:val="006A17F5"/>
    <w:rsid w:val="006A4DE1"/>
    <w:rsid w:val="006B245B"/>
    <w:rsid w:val="006B3464"/>
    <w:rsid w:val="006B3544"/>
    <w:rsid w:val="006B38B6"/>
    <w:rsid w:val="006B6416"/>
    <w:rsid w:val="006C133C"/>
    <w:rsid w:val="006C4DD7"/>
    <w:rsid w:val="006C69E6"/>
    <w:rsid w:val="006D2121"/>
    <w:rsid w:val="006E265F"/>
    <w:rsid w:val="006E31C2"/>
    <w:rsid w:val="006E410E"/>
    <w:rsid w:val="006E4762"/>
    <w:rsid w:val="006E5F06"/>
    <w:rsid w:val="006E5F0E"/>
    <w:rsid w:val="006F13B8"/>
    <w:rsid w:val="006F17AE"/>
    <w:rsid w:val="006F2D06"/>
    <w:rsid w:val="006F6EC2"/>
    <w:rsid w:val="007012C9"/>
    <w:rsid w:val="00703D1C"/>
    <w:rsid w:val="00704A3E"/>
    <w:rsid w:val="00705700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4172"/>
    <w:rsid w:val="0078573F"/>
    <w:rsid w:val="0078689C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1C3C"/>
    <w:rsid w:val="007E2B8C"/>
    <w:rsid w:val="007E2D12"/>
    <w:rsid w:val="007E39F0"/>
    <w:rsid w:val="007E7A34"/>
    <w:rsid w:val="007E7C75"/>
    <w:rsid w:val="007F06C4"/>
    <w:rsid w:val="007F31F4"/>
    <w:rsid w:val="007F75B7"/>
    <w:rsid w:val="00805F5D"/>
    <w:rsid w:val="00806F43"/>
    <w:rsid w:val="00812BD6"/>
    <w:rsid w:val="008132E1"/>
    <w:rsid w:val="00822CBB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F4A"/>
    <w:rsid w:val="008572B0"/>
    <w:rsid w:val="00863FB0"/>
    <w:rsid w:val="00865088"/>
    <w:rsid w:val="0087095E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62FA"/>
    <w:rsid w:val="008E7691"/>
    <w:rsid w:val="008F2745"/>
    <w:rsid w:val="008F5689"/>
    <w:rsid w:val="008F6A0D"/>
    <w:rsid w:val="00906F31"/>
    <w:rsid w:val="009077BC"/>
    <w:rsid w:val="0091039A"/>
    <w:rsid w:val="009121C5"/>
    <w:rsid w:val="00915B16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60317"/>
    <w:rsid w:val="0096190D"/>
    <w:rsid w:val="00961F87"/>
    <w:rsid w:val="00962865"/>
    <w:rsid w:val="009657D9"/>
    <w:rsid w:val="0096700A"/>
    <w:rsid w:val="009744AC"/>
    <w:rsid w:val="00980722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35F6"/>
    <w:rsid w:val="009D535F"/>
    <w:rsid w:val="009D78E7"/>
    <w:rsid w:val="009E427F"/>
    <w:rsid w:val="009E45DB"/>
    <w:rsid w:val="009F3815"/>
    <w:rsid w:val="00A03ADD"/>
    <w:rsid w:val="00A119F1"/>
    <w:rsid w:val="00A11B4F"/>
    <w:rsid w:val="00A13A7D"/>
    <w:rsid w:val="00A16F92"/>
    <w:rsid w:val="00A21232"/>
    <w:rsid w:val="00A229E1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125D"/>
    <w:rsid w:val="00A422B9"/>
    <w:rsid w:val="00A45B94"/>
    <w:rsid w:val="00A539DB"/>
    <w:rsid w:val="00A60387"/>
    <w:rsid w:val="00A70385"/>
    <w:rsid w:val="00A718D4"/>
    <w:rsid w:val="00A76D84"/>
    <w:rsid w:val="00A83809"/>
    <w:rsid w:val="00A83E40"/>
    <w:rsid w:val="00A85AE3"/>
    <w:rsid w:val="00A93EFB"/>
    <w:rsid w:val="00A94477"/>
    <w:rsid w:val="00A972F0"/>
    <w:rsid w:val="00AA440E"/>
    <w:rsid w:val="00AA45C4"/>
    <w:rsid w:val="00AB11CD"/>
    <w:rsid w:val="00AB441B"/>
    <w:rsid w:val="00AB4E42"/>
    <w:rsid w:val="00AB590E"/>
    <w:rsid w:val="00AB743D"/>
    <w:rsid w:val="00AD5952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6BFA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298D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0F48"/>
    <w:rsid w:val="00C520F1"/>
    <w:rsid w:val="00C6068E"/>
    <w:rsid w:val="00C6090F"/>
    <w:rsid w:val="00C61527"/>
    <w:rsid w:val="00C61BA6"/>
    <w:rsid w:val="00C6407F"/>
    <w:rsid w:val="00C64F3B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D4BBF"/>
    <w:rsid w:val="00CE1244"/>
    <w:rsid w:val="00CE186D"/>
    <w:rsid w:val="00CE316D"/>
    <w:rsid w:val="00CE4935"/>
    <w:rsid w:val="00CF51DB"/>
    <w:rsid w:val="00D01D47"/>
    <w:rsid w:val="00D03891"/>
    <w:rsid w:val="00D10EC5"/>
    <w:rsid w:val="00D14D5D"/>
    <w:rsid w:val="00D20463"/>
    <w:rsid w:val="00D218AE"/>
    <w:rsid w:val="00D23C54"/>
    <w:rsid w:val="00D266E0"/>
    <w:rsid w:val="00D27DDA"/>
    <w:rsid w:val="00D27FD5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5A13"/>
    <w:rsid w:val="00E57AA5"/>
    <w:rsid w:val="00E62335"/>
    <w:rsid w:val="00E634E1"/>
    <w:rsid w:val="00E63A6F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466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140D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364A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1231"/>
    <w:rsid w:val="00FD48FC"/>
    <w:rsid w:val="00FD6F23"/>
    <w:rsid w:val="00FF141F"/>
    <w:rsid w:val="00FF48A5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purl.org/dc/dcmitype/"/>
    <ds:schemaRef ds:uri="http://schemas.openxmlformats.org/package/2006/metadata/core-properties"/>
    <ds:schemaRef ds:uri="http://purl.org/dc/terms/"/>
    <ds:schemaRef ds:uri="http://www.w3.org/XML/1998/namespace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6955E71-5721-41D2-9600-11EED8FEF6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2</Pages>
  <Words>711</Words>
  <Characters>4058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49</cp:revision>
  <cp:lastPrinted>2015-03-30T07:49:00Z</cp:lastPrinted>
  <dcterms:created xsi:type="dcterms:W3CDTF">2014-11-19T12:03:00Z</dcterms:created>
  <dcterms:modified xsi:type="dcterms:W3CDTF">2015-04-22T09:24:00Z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