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Cs/>
          <w:sz w:val="24"/>
          <w:szCs w:val="24"/>
          <w:lang w:val="ru-RU"/>
        </w:rPr>
      </w:pPr>
    </w:p>
    <w:p w:rsidR="00C54E5D" w:rsidRPr="00AE15F9" w:rsidRDefault="00C54E5D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6A03F1">
        <w:rPr>
          <w:b/>
          <w:bCs/>
          <w:sz w:val="24"/>
          <w:szCs w:val="24"/>
          <w:lang w:val="ru-RU"/>
        </w:rPr>
        <w:t>15-50104/</w:t>
      </w:r>
      <w:r w:rsidR="00EB36F7">
        <w:rPr>
          <w:b/>
          <w:bCs/>
          <w:sz w:val="24"/>
          <w:szCs w:val="24"/>
          <w:lang w:val="ru-RU"/>
        </w:rPr>
        <w:t xml:space="preserve">13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EB36F7">
        <w:rPr>
          <w:b/>
          <w:bCs/>
          <w:sz w:val="24"/>
          <w:szCs w:val="24"/>
          <w:lang w:val="ru-RU"/>
        </w:rPr>
        <w:t xml:space="preserve"> 01.04</w:t>
      </w:r>
      <w:r w:rsidR="006A03F1">
        <w:rPr>
          <w:b/>
          <w:bCs/>
          <w:sz w:val="24"/>
          <w:szCs w:val="24"/>
          <w:lang w:val="ru-RU"/>
        </w:rPr>
        <w:t>.2015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234B93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87E33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234B93">
        <w:rPr>
          <w:b/>
          <w:bCs/>
          <w:sz w:val="24"/>
          <w:szCs w:val="24"/>
          <w:lang w:val="ru-RU"/>
        </w:rPr>
        <w:t>Запрос</w:t>
      </w:r>
      <w:r w:rsidR="001C00EF" w:rsidRPr="00234B93">
        <w:rPr>
          <w:b/>
          <w:bCs/>
          <w:sz w:val="24"/>
          <w:szCs w:val="24"/>
          <w:lang w:val="ru-RU"/>
        </w:rPr>
        <w:t>а</w:t>
      </w:r>
      <w:r w:rsidR="00F559CF" w:rsidRPr="00234B93">
        <w:rPr>
          <w:b/>
          <w:bCs/>
          <w:sz w:val="24"/>
          <w:szCs w:val="24"/>
          <w:lang w:val="ru-RU"/>
        </w:rPr>
        <w:t xml:space="preserve"> </w:t>
      </w:r>
      <w:r w:rsidR="00EB1A21">
        <w:rPr>
          <w:b/>
          <w:bCs/>
          <w:sz w:val="24"/>
          <w:szCs w:val="24"/>
          <w:lang w:val="ru-RU"/>
        </w:rPr>
        <w:t>цен</w:t>
      </w:r>
      <w:r w:rsidR="00240DCA" w:rsidRPr="00234B93">
        <w:rPr>
          <w:b/>
          <w:bCs/>
          <w:sz w:val="24"/>
          <w:szCs w:val="24"/>
          <w:lang w:val="ru-RU"/>
        </w:rPr>
        <w:t xml:space="preserve"> </w:t>
      </w:r>
    </w:p>
    <w:p w:rsidR="00E0236B" w:rsidRPr="00470188" w:rsidRDefault="00477496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470188">
        <w:rPr>
          <w:sz w:val="24"/>
          <w:szCs w:val="24"/>
          <w:lang w:val="ru-RU"/>
        </w:rPr>
        <w:t>на право заключения</w:t>
      </w:r>
      <w:r w:rsidR="00E94F60" w:rsidRPr="00470188">
        <w:rPr>
          <w:sz w:val="24"/>
          <w:szCs w:val="24"/>
          <w:lang w:val="ru-RU"/>
        </w:rPr>
        <w:t xml:space="preserve"> договора </w:t>
      </w:r>
      <w:r w:rsidR="006E4762" w:rsidRPr="00470188">
        <w:rPr>
          <w:sz w:val="24"/>
          <w:szCs w:val="24"/>
          <w:lang w:val="ru-RU"/>
        </w:rPr>
        <w:t xml:space="preserve">поставки </w:t>
      </w:r>
      <w:r w:rsidR="00EB1A21">
        <w:rPr>
          <w:sz w:val="24"/>
          <w:szCs w:val="24"/>
          <w:lang w:val="ru-RU"/>
        </w:rPr>
        <w:t>расходных и ресурсных материалов для принтеров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 xml:space="preserve">запрос </w:t>
      </w:r>
      <w:r w:rsidR="00E66659">
        <w:rPr>
          <w:sz w:val="24"/>
          <w:szCs w:val="24"/>
          <w:lang w:val="ru-RU"/>
        </w:rPr>
        <w:t>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234B93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234B93" w:rsidRPr="000B41A8">
          <w:rPr>
            <w:rStyle w:val="ad"/>
            <w:sz w:val="24"/>
            <w:szCs w:val="24"/>
          </w:rPr>
          <w:t>ODPS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r w:rsidR="00234B93" w:rsidRPr="000B41A8">
          <w:rPr>
            <w:rStyle w:val="ad"/>
            <w:sz w:val="24"/>
            <w:szCs w:val="24"/>
          </w:rPr>
          <w:t>Zakupki</w:t>
        </w:r>
        <w:r w:rsidR="00234B93" w:rsidRPr="000B41A8">
          <w:rPr>
            <w:rStyle w:val="ad"/>
            <w:sz w:val="24"/>
            <w:szCs w:val="24"/>
            <w:lang w:val="ru-RU"/>
          </w:rPr>
          <w:t>@</w:t>
        </w:r>
        <w:r w:rsidR="00234B93" w:rsidRPr="000B41A8">
          <w:rPr>
            <w:rStyle w:val="ad"/>
            <w:sz w:val="24"/>
            <w:szCs w:val="24"/>
          </w:rPr>
          <w:t>sk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proofErr w:type="spellStart"/>
        <w:r w:rsidR="00234B93" w:rsidRPr="000B41A8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EB1A21">
        <w:rPr>
          <w:sz w:val="24"/>
          <w:szCs w:val="24"/>
          <w:lang w:val="ru-RU"/>
        </w:rPr>
        <w:t>23-08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</w:t>
      </w:r>
      <w:r w:rsidR="00EB1A21">
        <w:rPr>
          <w:sz w:val="24"/>
          <w:szCs w:val="24"/>
          <w:lang w:val="ru-RU"/>
        </w:rPr>
        <w:t>916</w:t>
      </w:r>
      <w:r w:rsidR="006951AD" w:rsidRPr="008E62FA">
        <w:rPr>
          <w:sz w:val="24"/>
          <w:szCs w:val="24"/>
          <w:lang w:val="ru-RU"/>
        </w:rPr>
        <w:t xml:space="preserve">) </w:t>
      </w:r>
      <w:r w:rsidR="00EB1A21">
        <w:rPr>
          <w:sz w:val="24"/>
          <w:szCs w:val="24"/>
          <w:lang w:val="ru-RU"/>
        </w:rPr>
        <w:t>132-21-51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EB1A21">
        <w:rPr>
          <w:sz w:val="24"/>
          <w:szCs w:val="24"/>
          <w:lang w:val="ru-RU"/>
        </w:rPr>
        <w:t>Бусел Антон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A57181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2.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№1</w:t>
      </w:r>
      <w:r w:rsidR="00C150D1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 xml:space="preserve">оговора (Приложении </w:t>
      </w:r>
      <w:r w:rsidR="00C150D1">
        <w:rPr>
          <w:sz w:val="24"/>
          <w:szCs w:val="24"/>
          <w:lang w:val="ru-RU"/>
        </w:rPr>
        <w:t>№</w:t>
      </w:r>
      <w:r w:rsidR="00DB0744">
        <w:rPr>
          <w:sz w:val="24"/>
          <w:szCs w:val="24"/>
          <w:lang w:val="ru-RU"/>
        </w:rPr>
        <w:t xml:space="preserve">2) </w:t>
      </w:r>
      <w:r w:rsidR="00F62A5B" w:rsidRPr="007E7C75">
        <w:rPr>
          <w:sz w:val="24"/>
          <w:szCs w:val="24"/>
          <w:lang w:val="ru-RU"/>
        </w:rPr>
        <w:t>к</w:t>
      </w:r>
      <w:r w:rsidR="009B4032"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="009B4032"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5F3FD8" w:rsidRPr="00470188" w:rsidRDefault="009509A1" w:rsidP="005F3FD8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55152" w:rsidRPr="00234B93">
        <w:rPr>
          <w:sz w:val="24"/>
          <w:szCs w:val="24"/>
          <w:lang w:val="ru-RU"/>
        </w:rPr>
        <w:t xml:space="preserve">поставка </w:t>
      </w:r>
      <w:r w:rsidR="005F3FD8">
        <w:rPr>
          <w:sz w:val="24"/>
          <w:szCs w:val="24"/>
          <w:lang w:val="ru-RU"/>
        </w:rPr>
        <w:t>расходных и ресурсных материалов для принтеров</w:t>
      </w:r>
    </w:p>
    <w:p w:rsidR="00A4125D" w:rsidRPr="007D41C0" w:rsidRDefault="00A4125D" w:rsidP="00A4125D">
      <w:pPr>
        <w:jc w:val="both"/>
        <w:rPr>
          <w:sz w:val="28"/>
          <w:szCs w:val="28"/>
          <w:lang w:val="ru-RU"/>
        </w:rPr>
      </w:pPr>
      <w:r w:rsidRPr="00A4125D">
        <w:rPr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</w:t>
      </w:r>
      <w:r w:rsidRPr="007D41C0">
        <w:rPr>
          <w:sz w:val="24"/>
          <w:szCs w:val="24"/>
          <w:lang w:val="ru-RU"/>
        </w:rPr>
        <w:t>инновационного центра «Сколково»)»</w:t>
      </w:r>
    </w:p>
    <w:p w:rsidR="007E7C75" w:rsidRPr="005F3FD8" w:rsidRDefault="00950804" w:rsidP="00A4125D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7D41C0">
        <w:rPr>
          <w:b/>
          <w:sz w:val="24"/>
          <w:szCs w:val="24"/>
          <w:lang w:val="ru-RU"/>
        </w:rPr>
        <w:t xml:space="preserve">Максимальная </w:t>
      </w:r>
      <w:r w:rsidR="009B4032" w:rsidRPr="007D41C0">
        <w:rPr>
          <w:b/>
          <w:sz w:val="24"/>
          <w:szCs w:val="24"/>
          <w:lang w:val="ru-RU"/>
        </w:rPr>
        <w:t>цена договора</w:t>
      </w:r>
      <w:r w:rsidR="002B5141" w:rsidRPr="007D41C0">
        <w:rPr>
          <w:b/>
          <w:sz w:val="24"/>
          <w:szCs w:val="24"/>
          <w:lang w:val="ru-RU"/>
        </w:rPr>
        <w:t xml:space="preserve"> </w:t>
      </w:r>
      <w:r w:rsidR="002B5141" w:rsidRPr="007D41C0">
        <w:rPr>
          <w:sz w:val="24"/>
          <w:szCs w:val="24"/>
          <w:lang w:val="ru-RU"/>
        </w:rPr>
        <w:t>(лимит финансирования)</w:t>
      </w:r>
      <w:r w:rsidR="009B4032" w:rsidRPr="007D41C0">
        <w:rPr>
          <w:sz w:val="24"/>
          <w:szCs w:val="24"/>
          <w:lang w:val="ru-RU"/>
        </w:rPr>
        <w:t xml:space="preserve">: </w:t>
      </w:r>
      <w:r w:rsidR="005E23B4" w:rsidRPr="007D41C0">
        <w:rPr>
          <w:sz w:val="24"/>
          <w:szCs w:val="24"/>
          <w:lang w:val="ru-RU"/>
        </w:rPr>
        <w:t>3 </w:t>
      </w:r>
      <w:r w:rsidR="005F3FD8" w:rsidRPr="007D41C0">
        <w:rPr>
          <w:sz w:val="24"/>
          <w:szCs w:val="24"/>
          <w:lang w:val="ru-RU"/>
        </w:rPr>
        <w:t>000 </w:t>
      </w:r>
      <w:r w:rsidR="005E23B4" w:rsidRPr="007D41C0">
        <w:rPr>
          <w:sz w:val="24"/>
          <w:szCs w:val="24"/>
          <w:lang w:val="ru-RU"/>
        </w:rPr>
        <w:t>000</w:t>
      </w:r>
      <w:r w:rsidR="005F3FD8" w:rsidRPr="007D41C0">
        <w:rPr>
          <w:sz w:val="24"/>
          <w:szCs w:val="24"/>
          <w:lang w:val="ru-RU"/>
        </w:rPr>
        <w:t xml:space="preserve"> </w:t>
      </w:r>
      <w:r w:rsidR="00525B7E" w:rsidRPr="007D41C0">
        <w:rPr>
          <w:sz w:val="24"/>
          <w:szCs w:val="24"/>
          <w:lang w:val="ru-RU"/>
        </w:rPr>
        <w:t>(</w:t>
      </w:r>
      <w:r w:rsidR="005E23B4" w:rsidRPr="007D41C0">
        <w:rPr>
          <w:sz w:val="24"/>
          <w:szCs w:val="24"/>
          <w:lang w:val="ru-RU"/>
        </w:rPr>
        <w:t>Три миллиона</w:t>
      </w:r>
      <w:r w:rsidR="00525B7E" w:rsidRPr="007D41C0">
        <w:rPr>
          <w:sz w:val="24"/>
          <w:szCs w:val="24"/>
          <w:lang w:val="ru-RU"/>
        </w:rPr>
        <w:t>)</w:t>
      </w:r>
      <w:r w:rsidR="00425949" w:rsidRPr="007D41C0">
        <w:rPr>
          <w:sz w:val="24"/>
          <w:szCs w:val="24"/>
          <w:lang w:val="ru-RU"/>
        </w:rPr>
        <w:t xml:space="preserve"> руб.</w:t>
      </w:r>
      <w:r w:rsidR="002B64EB" w:rsidRPr="007D41C0">
        <w:rPr>
          <w:sz w:val="24"/>
          <w:szCs w:val="24"/>
          <w:lang w:val="ru-RU"/>
        </w:rPr>
        <w:t xml:space="preserve"> 00 коп</w:t>
      </w:r>
      <w:proofErr w:type="gramStart"/>
      <w:r w:rsidR="002B64EB" w:rsidRPr="007D41C0">
        <w:rPr>
          <w:sz w:val="24"/>
          <w:szCs w:val="24"/>
          <w:lang w:val="ru-RU"/>
        </w:rPr>
        <w:t>.</w:t>
      </w:r>
      <w:r w:rsidR="009A3DF5" w:rsidRPr="007D41C0">
        <w:rPr>
          <w:sz w:val="24"/>
          <w:szCs w:val="24"/>
          <w:lang w:val="ru-RU"/>
        </w:rPr>
        <w:t>,</w:t>
      </w:r>
      <w:r w:rsidR="00A03ADD" w:rsidRPr="007D41C0">
        <w:rPr>
          <w:sz w:val="24"/>
          <w:szCs w:val="24"/>
          <w:lang w:val="ru-RU"/>
        </w:rPr>
        <w:t xml:space="preserve"> </w:t>
      </w:r>
      <w:proofErr w:type="gramEnd"/>
      <w:r w:rsidR="00A03ADD" w:rsidRPr="007D41C0">
        <w:rPr>
          <w:sz w:val="24"/>
          <w:szCs w:val="24"/>
          <w:lang w:val="ru-RU"/>
        </w:rPr>
        <w:t>в том числе НДС</w:t>
      </w:r>
      <w:r w:rsidR="006C4DD7" w:rsidRPr="007D41C0">
        <w:rPr>
          <w:sz w:val="24"/>
          <w:szCs w:val="24"/>
          <w:lang w:val="ru-RU"/>
        </w:rPr>
        <w:t xml:space="preserve"> (18 %)</w:t>
      </w:r>
      <w:r w:rsidR="003C0234" w:rsidRPr="007D41C0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5F3FD8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</w:t>
      </w:r>
      <w:r w:rsidRPr="007E7C75">
        <w:rPr>
          <w:b/>
          <w:sz w:val="24"/>
          <w:szCs w:val="24"/>
          <w:lang w:val="ru-RU"/>
        </w:rPr>
        <w:t>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5E23B4" w:rsidRDefault="007E7C75" w:rsidP="00470188">
      <w:pPr>
        <w:jc w:val="both"/>
        <w:rPr>
          <w:sz w:val="24"/>
          <w:szCs w:val="24"/>
          <w:lang w:val="ru-RU"/>
        </w:rPr>
      </w:pPr>
      <w:r w:rsidRPr="00470188">
        <w:rPr>
          <w:b/>
          <w:sz w:val="24"/>
          <w:szCs w:val="24"/>
          <w:lang w:val="ru-RU"/>
        </w:rPr>
        <w:t>Срок и порядок оплаты:</w:t>
      </w:r>
      <w:r w:rsidRPr="00470188">
        <w:rPr>
          <w:sz w:val="24"/>
          <w:szCs w:val="24"/>
          <w:lang w:val="ru-RU"/>
        </w:rPr>
        <w:t xml:space="preserve"> </w:t>
      </w:r>
      <w:r w:rsidR="00A57181" w:rsidRPr="00C150D1">
        <w:rPr>
          <w:sz w:val="24"/>
          <w:szCs w:val="24"/>
          <w:lang w:val="ru-RU"/>
        </w:rPr>
        <w:t>оплата производится после поставки</w:t>
      </w:r>
      <w:r w:rsidR="00C150D1" w:rsidRPr="00C150D1">
        <w:rPr>
          <w:sz w:val="24"/>
          <w:szCs w:val="24"/>
          <w:lang w:val="ru-RU"/>
        </w:rPr>
        <w:t xml:space="preserve"> Т</w:t>
      </w:r>
      <w:r w:rsidR="00422EDD">
        <w:rPr>
          <w:sz w:val="24"/>
          <w:szCs w:val="24"/>
          <w:lang w:val="ru-RU"/>
        </w:rPr>
        <w:t>овара в течени</w:t>
      </w:r>
      <w:r w:rsidR="009437D4">
        <w:rPr>
          <w:sz w:val="24"/>
          <w:szCs w:val="24"/>
          <w:lang w:val="ru-RU"/>
        </w:rPr>
        <w:t>е</w:t>
      </w:r>
      <w:r w:rsidR="00422EDD">
        <w:rPr>
          <w:sz w:val="24"/>
          <w:szCs w:val="24"/>
          <w:lang w:val="ru-RU"/>
        </w:rPr>
        <w:t xml:space="preserve"> 15 (п</w:t>
      </w:r>
      <w:r w:rsidR="00A57181" w:rsidRPr="00C150D1">
        <w:rPr>
          <w:sz w:val="24"/>
          <w:szCs w:val="24"/>
          <w:lang w:val="ru-RU"/>
        </w:rPr>
        <w:t>ятнадцати) рабочих дней на основании предоставленных Поставщико</w:t>
      </w:r>
      <w:r w:rsidR="00422EDD">
        <w:rPr>
          <w:sz w:val="24"/>
          <w:szCs w:val="24"/>
          <w:lang w:val="ru-RU"/>
        </w:rPr>
        <w:t>м документов, указанных в п. 5.6</w:t>
      </w:r>
      <w:r w:rsidR="00A57181" w:rsidRPr="00C150D1">
        <w:rPr>
          <w:sz w:val="24"/>
          <w:szCs w:val="24"/>
          <w:lang w:val="ru-RU"/>
        </w:rPr>
        <w:t xml:space="preserve"> договора.</w:t>
      </w:r>
    </w:p>
    <w:p w:rsidR="00422EDD" w:rsidRPr="00C150D1" w:rsidRDefault="00422EDD" w:rsidP="00470188">
      <w:pPr>
        <w:jc w:val="both"/>
        <w:rPr>
          <w:sz w:val="24"/>
          <w:szCs w:val="24"/>
          <w:lang w:val="ru-RU"/>
        </w:rPr>
      </w:pPr>
    </w:p>
    <w:p w:rsidR="007E7C75" w:rsidRPr="007E7C75" w:rsidRDefault="00734BF8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C150D1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C150D1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r w:rsidR="00F23269" w:rsidRPr="00F23269">
        <w:rPr>
          <w:sz w:val="24"/>
          <w:szCs w:val="24"/>
          <w:lang w:val="ru-RU"/>
        </w:rPr>
        <w:t xml:space="preserve">        </w:t>
      </w:r>
      <w:proofErr w:type="gramStart"/>
      <w:r w:rsidRPr="00C150D1">
        <w:rPr>
          <w:sz w:val="24"/>
          <w:szCs w:val="24"/>
          <w:lang w:val="ru-RU"/>
        </w:rPr>
        <w:t>с</w:t>
      </w:r>
      <w:r w:rsidR="009121C5" w:rsidRPr="00C150D1">
        <w:rPr>
          <w:sz w:val="24"/>
          <w:szCs w:val="24"/>
          <w:lang w:val="ru-RU"/>
        </w:rPr>
        <w:t xml:space="preserve"> </w:t>
      </w:r>
      <w:r w:rsidRPr="00C150D1">
        <w:rPr>
          <w:sz w:val="24"/>
          <w:szCs w:val="24"/>
          <w:lang w:val="ru-RU"/>
        </w:rPr>
        <w:t>даты подписания</w:t>
      </w:r>
      <w:proofErr w:type="gramEnd"/>
      <w:r w:rsidRPr="00C150D1">
        <w:rPr>
          <w:sz w:val="24"/>
          <w:szCs w:val="24"/>
          <w:lang w:val="ru-RU"/>
        </w:rPr>
        <w:t xml:space="preserve"> и действует </w:t>
      </w:r>
      <w:r w:rsidR="00F30EE0" w:rsidRPr="00C150D1">
        <w:rPr>
          <w:sz w:val="24"/>
          <w:szCs w:val="24"/>
          <w:lang w:val="ru-RU"/>
        </w:rPr>
        <w:t xml:space="preserve">1 (один) </w:t>
      </w:r>
      <w:r w:rsidR="00146311" w:rsidRPr="00C150D1">
        <w:rPr>
          <w:sz w:val="24"/>
          <w:szCs w:val="24"/>
          <w:lang w:val="ru-RU"/>
        </w:rPr>
        <w:t>календарный год</w:t>
      </w:r>
      <w:r w:rsidR="00F30EE0" w:rsidRPr="00C150D1">
        <w:rPr>
          <w:sz w:val="24"/>
          <w:szCs w:val="24"/>
          <w:lang w:val="ru-RU"/>
        </w:rPr>
        <w:t>.</w:t>
      </w:r>
      <w:r w:rsidRPr="00C150D1">
        <w:rPr>
          <w:sz w:val="24"/>
          <w:szCs w:val="24"/>
          <w:lang w:val="ru-RU"/>
        </w:rPr>
        <w:t xml:space="preserve">  </w:t>
      </w:r>
    </w:p>
    <w:p w:rsidR="00A57181" w:rsidRPr="00C150D1" w:rsidRDefault="00C150D1" w:rsidP="00A35FC8">
      <w:pPr>
        <w:jc w:val="both"/>
        <w:rPr>
          <w:sz w:val="24"/>
          <w:szCs w:val="24"/>
          <w:lang w:val="ru-RU"/>
        </w:rPr>
      </w:pPr>
      <w:r w:rsidRPr="00C150D1">
        <w:rPr>
          <w:sz w:val="24"/>
          <w:szCs w:val="24"/>
          <w:lang w:val="ru-RU"/>
        </w:rPr>
        <w:t>Поставка Т</w:t>
      </w:r>
      <w:r w:rsidR="00A57181" w:rsidRPr="00C150D1">
        <w:rPr>
          <w:sz w:val="24"/>
          <w:szCs w:val="24"/>
          <w:lang w:val="ru-RU"/>
        </w:rPr>
        <w:t>овара осуществ</w:t>
      </w:r>
      <w:r w:rsidR="00C54E5D" w:rsidRPr="00C150D1">
        <w:rPr>
          <w:sz w:val="24"/>
          <w:szCs w:val="24"/>
          <w:lang w:val="ru-RU"/>
        </w:rPr>
        <w:t>ляется на основании Заявки</w:t>
      </w:r>
      <w:r w:rsidR="00A57181" w:rsidRPr="00C150D1">
        <w:rPr>
          <w:sz w:val="24"/>
          <w:szCs w:val="24"/>
          <w:lang w:val="ru-RU"/>
        </w:rPr>
        <w:t xml:space="preserve"> </w:t>
      </w:r>
      <w:r w:rsidRPr="00C150D1">
        <w:rPr>
          <w:sz w:val="24"/>
          <w:szCs w:val="24"/>
          <w:lang w:val="ru-RU"/>
        </w:rPr>
        <w:t xml:space="preserve">Заказчика </w:t>
      </w:r>
      <w:r w:rsidR="00A57181" w:rsidRPr="00C150D1">
        <w:rPr>
          <w:sz w:val="24"/>
          <w:szCs w:val="24"/>
          <w:lang w:val="ru-RU"/>
        </w:rPr>
        <w:t xml:space="preserve">не позднее </w:t>
      </w:r>
      <w:r w:rsidR="00C54E5D" w:rsidRPr="00C150D1">
        <w:rPr>
          <w:sz w:val="24"/>
          <w:szCs w:val="24"/>
          <w:lang w:val="ru-RU"/>
        </w:rPr>
        <w:t>14 (Четырнадцати)</w:t>
      </w:r>
      <w:r w:rsidR="00A57181" w:rsidRPr="00C150D1">
        <w:rPr>
          <w:sz w:val="24"/>
          <w:szCs w:val="24"/>
          <w:lang w:val="ru-RU"/>
        </w:rPr>
        <w:t xml:space="preserve"> дней </w:t>
      </w:r>
      <w:proofErr w:type="gramStart"/>
      <w:r w:rsidR="00A57181" w:rsidRPr="00C150D1">
        <w:rPr>
          <w:sz w:val="24"/>
          <w:szCs w:val="24"/>
          <w:lang w:val="ru-RU"/>
        </w:rPr>
        <w:t>с даты на</w:t>
      </w:r>
      <w:bookmarkStart w:id="0" w:name="_GoBack"/>
      <w:bookmarkEnd w:id="0"/>
      <w:r w:rsidR="00A57181" w:rsidRPr="00C150D1">
        <w:rPr>
          <w:sz w:val="24"/>
          <w:szCs w:val="24"/>
          <w:lang w:val="ru-RU"/>
        </w:rPr>
        <w:t>правления</w:t>
      </w:r>
      <w:proofErr w:type="gramEnd"/>
      <w:r w:rsidR="00A57181" w:rsidRPr="00C150D1">
        <w:rPr>
          <w:sz w:val="24"/>
          <w:szCs w:val="24"/>
          <w:lang w:val="ru-RU"/>
        </w:rPr>
        <w:t xml:space="preserve"> </w:t>
      </w:r>
      <w:r w:rsidR="00C54E5D" w:rsidRPr="00C150D1">
        <w:rPr>
          <w:sz w:val="24"/>
          <w:szCs w:val="24"/>
          <w:lang w:val="ru-RU"/>
        </w:rPr>
        <w:t>Заявки</w:t>
      </w:r>
      <w:r w:rsidR="00A57181" w:rsidRPr="00C150D1">
        <w:rPr>
          <w:sz w:val="24"/>
          <w:szCs w:val="24"/>
          <w:lang w:val="ru-RU"/>
        </w:rPr>
        <w:t xml:space="preserve"> Поставщику</w:t>
      </w:r>
      <w:r w:rsidR="00C54E5D" w:rsidRPr="00C150D1">
        <w:rPr>
          <w:sz w:val="24"/>
          <w:szCs w:val="24"/>
          <w:lang w:val="ru-RU"/>
        </w:rPr>
        <w:t>.</w:t>
      </w:r>
    </w:p>
    <w:p w:rsidR="007E7C75" w:rsidRPr="00C150D1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0D1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C150D1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C150D1">
        <w:rPr>
          <w:b/>
          <w:sz w:val="24"/>
          <w:szCs w:val="24"/>
          <w:lang w:val="ru-RU" w:eastAsia="ru-RU"/>
        </w:rPr>
        <w:t>Дата начала приема заявок</w:t>
      </w:r>
      <w:r w:rsidRPr="00C54E5D">
        <w:rPr>
          <w:b/>
          <w:sz w:val="24"/>
          <w:szCs w:val="24"/>
          <w:lang w:val="ru-RU" w:eastAsia="ru-RU"/>
        </w:rPr>
        <w:t>:</w:t>
      </w:r>
      <w:r w:rsidRPr="00C54E5D">
        <w:rPr>
          <w:sz w:val="24"/>
          <w:szCs w:val="24"/>
          <w:lang w:val="ru-RU" w:eastAsia="ru-RU"/>
        </w:rPr>
        <w:t xml:space="preserve"> «</w:t>
      </w:r>
      <w:r w:rsidR="00422EDD">
        <w:rPr>
          <w:sz w:val="24"/>
          <w:szCs w:val="24"/>
          <w:lang w:val="ru-RU" w:eastAsia="ru-RU"/>
        </w:rPr>
        <w:t>7</w:t>
      </w:r>
      <w:r w:rsidRPr="00C54E5D">
        <w:rPr>
          <w:sz w:val="24"/>
          <w:szCs w:val="24"/>
          <w:lang w:val="ru-RU" w:eastAsia="ru-RU"/>
        </w:rPr>
        <w:t>»</w:t>
      </w:r>
      <w:r w:rsidR="00261377" w:rsidRPr="00C54E5D">
        <w:rPr>
          <w:sz w:val="24"/>
          <w:szCs w:val="24"/>
          <w:lang w:val="ru-RU" w:eastAsia="ru-RU"/>
        </w:rPr>
        <w:t xml:space="preserve"> </w:t>
      </w:r>
      <w:r w:rsidR="00EB36F7">
        <w:rPr>
          <w:sz w:val="24"/>
          <w:szCs w:val="24"/>
          <w:lang w:val="ru-RU" w:eastAsia="ru-RU"/>
        </w:rPr>
        <w:t>апреля</w:t>
      </w:r>
      <w:r w:rsidR="00470188" w:rsidRPr="00C54E5D">
        <w:rPr>
          <w:sz w:val="24"/>
          <w:szCs w:val="24"/>
          <w:lang w:val="ru-RU" w:eastAsia="ru-RU"/>
        </w:rPr>
        <w:t xml:space="preserve"> </w:t>
      </w:r>
      <w:r w:rsidR="00A4125D" w:rsidRPr="00C54E5D">
        <w:rPr>
          <w:sz w:val="24"/>
          <w:szCs w:val="24"/>
          <w:lang w:val="ru-RU" w:eastAsia="ru-RU"/>
        </w:rPr>
        <w:t>2015</w:t>
      </w:r>
      <w:r w:rsidRPr="00C54E5D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</w:t>
      </w:r>
      <w:r w:rsidR="00470188">
        <w:rPr>
          <w:sz w:val="24"/>
          <w:szCs w:val="24"/>
          <w:lang w:val="ru-RU"/>
        </w:rPr>
        <w:t xml:space="preserve"> (ДО «Полет»)</w:t>
      </w:r>
      <w:r w:rsidRPr="007E7C75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5D762C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</w:t>
      </w:r>
      <w:r w:rsidRPr="005D762C">
        <w:rPr>
          <w:sz w:val="24"/>
          <w:szCs w:val="24"/>
          <w:lang w:val="ru-RU" w:eastAsia="ru-RU"/>
        </w:rPr>
        <w:t xml:space="preserve">Оригинал </w:t>
      </w:r>
      <w:r w:rsidR="00DB0744" w:rsidRPr="005D762C">
        <w:rPr>
          <w:sz w:val="24"/>
          <w:szCs w:val="24"/>
          <w:lang w:val="ru-RU" w:eastAsia="ru-RU"/>
        </w:rPr>
        <w:t>З</w:t>
      </w:r>
      <w:r w:rsidRPr="005D762C">
        <w:rPr>
          <w:sz w:val="24"/>
          <w:szCs w:val="24"/>
          <w:lang w:val="ru-RU" w:eastAsia="ru-RU"/>
        </w:rPr>
        <w:t xml:space="preserve">аявки на участие в Процедуре закупки – открытый Запрос </w:t>
      </w:r>
      <w:r w:rsidR="00A57181">
        <w:rPr>
          <w:sz w:val="24"/>
          <w:szCs w:val="24"/>
          <w:lang w:val="ru-RU" w:eastAsia="ru-RU"/>
        </w:rPr>
        <w:t>цен;</w:t>
      </w:r>
    </w:p>
    <w:p w:rsidR="005D762C" w:rsidRPr="005D762C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/>
        </w:rPr>
        <w:t xml:space="preserve">- </w:t>
      </w:r>
      <w:r w:rsidR="00A57181">
        <w:rPr>
          <w:sz w:val="24"/>
          <w:szCs w:val="24"/>
          <w:lang w:val="ru-RU"/>
        </w:rPr>
        <w:t>Оригинал анкеты Участника Процедуры закупки;</w:t>
      </w:r>
    </w:p>
    <w:p w:rsidR="007E7C75" w:rsidRPr="007E7C75" w:rsidRDefault="00422EDD" w:rsidP="00422EDD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="00A57181">
        <w:rPr>
          <w:sz w:val="24"/>
          <w:szCs w:val="24"/>
          <w:lang w:val="ru-RU" w:eastAsia="ru-RU"/>
        </w:rPr>
        <w:t>Оригинал письма о согласии Участника Процедуры закупки с условиями, указанными в Извещении о проведении открытого Запроса цен и в договоре поставки, подписанный уполномоченным (доверенным) лицом Участника Процедуры закупки.</w:t>
      </w:r>
    </w:p>
    <w:p w:rsidR="00127117" w:rsidRPr="00A57181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127117" w:rsidRPr="00EA4666" w:rsidRDefault="00A57181" w:rsidP="007E7C75">
      <w:pPr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3</w:t>
      </w:r>
      <w:r w:rsidR="00D72595">
        <w:rPr>
          <w:b/>
          <w:sz w:val="24"/>
          <w:szCs w:val="24"/>
          <w:lang w:val="ru-RU"/>
        </w:rPr>
        <w:t xml:space="preserve">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Сайт, на котором размещено </w:t>
      </w:r>
      <w:r w:rsidRPr="00D93C19">
        <w:rPr>
          <w:b/>
          <w:sz w:val="24"/>
          <w:szCs w:val="24"/>
          <w:lang w:val="ru-RU" w:eastAsia="ru-RU"/>
        </w:rPr>
        <w:t>Извещение о проведении процедуры закупки:</w:t>
      </w:r>
      <w:r w:rsidRPr="00D93C19">
        <w:rPr>
          <w:sz w:val="24"/>
          <w:szCs w:val="24"/>
          <w:lang w:val="ru-RU" w:eastAsia="ru-RU"/>
        </w:rPr>
        <w:t xml:space="preserve">  </w:t>
      </w:r>
      <w:hyperlink r:id="rId13" w:history="1">
        <w:r w:rsidRPr="00D93C19">
          <w:rPr>
            <w:rStyle w:val="ad"/>
            <w:sz w:val="24"/>
            <w:szCs w:val="24"/>
            <w:lang w:eastAsia="ru-RU"/>
          </w:rPr>
          <w:t>www</w:t>
        </w:r>
        <w:r w:rsidRPr="00D93C19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D93C19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D93C19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D93C19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D93C19">
        <w:rPr>
          <w:sz w:val="24"/>
          <w:szCs w:val="24"/>
          <w:lang w:val="ru-RU" w:eastAsia="ru-RU"/>
        </w:rPr>
        <w:t>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D93C19">
        <w:rPr>
          <w:b/>
          <w:sz w:val="24"/>
          <w:szCs w:val="24"/>
          <w:lang w:val="ru-RU"/>
        </w:rPr>
        <w:t>Срок окончания подачи Заявок:</w:t>
      </w:r>
      <w:r w:rsidRPr="00D93C19">
        <w:rPr>
          <w:sz w:val="24"/>
          <w:szCs w:val="24"/>
          <w:lang w:val="ru-RU" w:eastAsia="ru-RU"/>
        </w:rPr>
        <w:t xml:space="preserve"> «</w:t>
      </w:r>
      <w:r w:rsidR="00422EDD">
        <w:rPr>
          <w:sz w:val="24"/>
          <w:szCs w:val="24"/>
          <w:lang w:val="ru-RU" w:eastAsia="ru-RU"/>
        </w:rPr>
        <w:t>15</w:t>
      </w:r>
      <w:r w:rsidRPr="00D93C19">
        <w:rPr>
          <w:sz w:val="24"/>
          <w:szCs w:val="24"/>
          <w:lang w:val="ru-RU" w:eastAsia="ru-RU"/>
        </w:rPr>
        <w:t xml:space="preserve">» </w:t>
      </w:r>
      <w:r w:rsidR="00EB36F7">
        <w:rPr>
          <w:sz w:val="24"/>
          <w:szCs w:val="24"/>
          <w:lang w:val="ru-RU" w:eastAsia="ru-RU"/>
        </w:rPr>
        <w:t>апреля</w:t>
      </w:r>
      <w:r w:rsidR="00470188" w:rsidRPr="00D93C19">
        <w:rPr>
          <w:sz w:val="24"/>
          <w:szCs w:val="24"/>
          <w:lang w:val="ru-RU" w:eastAsia="ru-RU"/>
        </w:rPr>
        <w:t xml:space="preserve"> </w:t>
      </w:r>
      <w:r w:rsidRPr="00D93C19">
        <w:rPr>
          <w:sz w:val="24"/>
          <w:szCs w:val="24"/>
          <w:lang w:val="ru-RU" w:eastAsia="ru-RU"/>
        </w:rPr>
        <w:t>201</w:t>
      </w:r>
      <w:r w:rsidR="00A4125D" w:rsidRPr="00D93C19">
        <w:rPr>
          <w:sz w:val="24"/>
          <w:szCs w:val="24"/>
          <w:lang w:val="ru-RU" w:eastAsia="ru-RU"/>
        </w:rPr>
        <w:t>5</w:t>
      </w:r>
      <w:r w:rsidRPr="00D93C19">
        <w:rPr>
          <w:color w:val="FF0000"/>
          <w:sz w:val="24"/>
          <w:szCs w:val="24"/>
          <w:lang w:val="ru-RU" w:eastAsia="ru-RU"/>
        </w:rPr>
        <w:t xml:space="preserve"> </w:t>
      </w:r>
      <w:r w:rsidRPr="00D93C19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D93C19" w:rsidRDefault="007E7C75" w:rsidP="007E7C75">
      <w:pPr>
        <w:jc w:val="both"/>
        <w:rPr>
          <w:sz w:val="24"/>
          <w:szCs w:val="24"/>
          <w:lang w:val="ru-RU"/>
        </w:rPr>
      </w:pPr>
      <w:r w:rsidRPr="00D93C19">
        <w:rPr>
          <w:b/>
          <w:sz w:val="24"/>
          <w:szCs w:val="24"/>
          <w:lang w:val="ru-RU"/>
        </w:rPr>
        <w:t>Место рассмотрения Заявок:</w:t>
      </w:r>
      <w:r w:rsidRPr="00D93C1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D93C19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D93C19">
        <w:rPr>
          <w:bCs/>
          <w:sz w:val="24"/>
          <w:szCs w:val="24"/>
          <w:lang w:val="ru-RU"/>
        </w:rPr>
        <w:t>143026, г.</w:t>
      </w:r>
      <w:r w:rsidRPr="00D93C19">
        <w:rPr>
          <w:bCs/>
          <w:sz w:val="24"/>
          <w:szCs w:val="24"/>
        </w:rPr>
        <w:t> </w:t>
      </w:r>
      <w:r w:rsidRPr="00D93C19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D93C19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D93C19">
        <w:rPr>
          <w:sz w:val="24"/>
          <w:szCs w:val="24"/>
          <w:lang w:val="ru-RU" w:eastAsia="ru-RU"/>
        </w:rPr>
        <w:t>не позднее «</w:t>
      </w:r>
      <w:r w:rsidR="001C0FFD">
        <w:rPr>
          <w:sz w:val="24"/>
          <w:szCs w:val="24"/>
          <w:lang w:val="ru-RU" w:eastAsia="ru-RU"/>
        </w:rPr>
        <w:t>22</w:t>
      </w:r>
      <w:r w:rsidRPr="00D93C19">
        <w:rPr>
          <w:sz w:val="24"/>
          <w:szCs w:val="24"/>
          <w:lang w:val="ru-RU" w:eastAsia="ru-RU"/>
        </w:rPr>
        <w:t xml:space="preserve">» </w:t>
      </w:r>
      <w:r w:rsidR="00EB36F7">
        <w:rPr>
          <w:sz w:val="24"/>
          <w:szCs w:val="24"/>
          <w:lang w:val="ru-RU" w:eastAsia="ru-RU"/>
        </w:rPr>
        <w:t>апреля</w:t>
      </w:r>
      <w:r w:rsidR="00470188" w:rsidRPr="00D93C19">
        <w:rPr>
          <w:sz w:val="24"/>
          <w:szCs w:val="24"/>
          <w:lang w:val="ru-RU" w:eastAsia="ru-RU"/>
        </w:rPr>
        <w:t xml:space="preserve"> </w:t>
      </w:r>
      <w:r w:rsidR="00A4125D" w:rsidRPr="00D93C19">
        <w:rPr>
          <w:sz w:val="24"/>
          <w:szCs w:val="24"/>
          <w:lang w:val="ru-RU" w:eastAsia="ru-RU"/>
        </w:rPr>
        <w:t>2015</w:t>
      </w:r>
      <w:r w:rsidRPr="00D93C19">
        <w:rPr>
          <w:sz w:val="24"/>
          <w:szCs w:val="24"/>
          <w:lang w:val="ru-RU" w:eastAsia="ru-RU"/>
        </w:rPr>
        <w:t xml:space="preserve"> года.  </w:t>
      </w:r>
    </w:p>
    <w:p w:rsidR="00EA4666" w:rsidRPr="00D93C19" w:rsidRDefault="00EA46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D93C19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A57181" w:rsidRPr="00D93C19">
        <w:rPr>
          <w:rFonts w:ascii="Times New Roman" w:hAnsi="Times New Roman" w:cs="Times New Roman"/>
          <w:sz w:val="24"/>
          <w:szCs w:val="24"/>
          <w:lang w:eastAsia="ru-RU"/>
        </w:rPr>
        <w:t>Техническое задание.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 поставки.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№3 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>Заявка на участие в Процедуре закупки - открытый Запрос цен.</w:t>
      </w:r>
    </w:p>
    <w:p w:rsidR="001B715B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A57181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57181" w:rsidRPr="007E7C75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205" w:rsidRDefault="00FC2205" w:rsidP="001C1B8B">
      <w:r>
        <w:separator/>
      </w:r>
    </w:p>
  </w:endnote>
  <w:endnote w:type="continuationSeparator" w:id="0">
    <w:p w:rsidR="00FC2205" w:rsidRDefault="00FC22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205" w:rsidRDefault="00FC2205" w:rsidP="001C1B8B">
      <w:r>
        <w:separator/>
      </w:r>
    </w:p>
  </w:footnote>
  <w:footnote w:type="continuationSeparator" w:id="0">
    <w:p w:rsidR="00FC2205" w:rsidRDefault="00FC220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3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5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3"/>
  </w:num>
  <w:num w:numId="29">
    <w:abstractNumId w:val="9"/>
  </w:num>
  <w:num w:numId="30">
    <w:abstractNumId w:val="9"/>
  </w:num>
  <w:num w:numId="31">
    <w:abstractNumId w:val="19"/>
  </w:num>
  <w:num w:numId="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82D66"/>
    <w:rsid w:val="00085484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117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15B"/>
    <w:rsid w:val="001B772B"/>
    <w:rsid w:val="001B7EF5"/>
    <w:rsid w:val="001C00EF"/>
    <w:rsid w:val="001C0FFD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219F"/>
    <w:rsid w:val="00233C6C"/>
    <w:rsid w:val="00234B93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141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15D78"/>
    <w:rsid w:val="003370FA"/>
    <w:rsid w:val="00347157"/>
    <w:rsid w:val="00350412"/>
    <w:rsid w:val="00355056"/>
    <w:rsid w:val="00355152"/>
    <w:rsid w:val="00360678"/>
    <w:rsid w:val="003713F5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2EDD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188"/>
    <w:rsid w:val="00470A30"/>
    <w:rsid w:val="00470F2A"/>
    <w:rsid w:val="0047388B"/>
    <w:rsid w:val="00477496"/>
    <w:rsid w:val="00487E33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D762C"/>
    <w:rsid w:val="005E23B4"/>
    <w:rsid w:val="005F356C"/>
    <w:rsid w:val="005F3FD8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03F1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4762"/>
    <w:rsid w:val="006E5F06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34BF8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4172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1C0"/>
    <w:rsid w:val="007D4451"/>
    <w:rsid w:val="007D6A9D"/>
    <w:rsid w:val="007D7426"/>
    <w:rsid w:val="007E1C3C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37D4"/>
    <w:rsid w:val="00950804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3815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57181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95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50D1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54E5D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3C19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659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4666"/>
    <w:rsid w:val="00EA5683"/>
    <w:rsid w:val="00EA6AD7"/>
    <w:rsid w:val="00EB1A21"/>
    <w:rsid w:val="00EB2166"/>
    <w:rsid w:val="00EB28BB"/>
    <w:rsid w:val="00EB36F7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140D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A2528"/>
    <w:rsid w:val="00FB01FE"/>
    <w:rsid w:val="00FB76C3"/>
    <w:rsid w:val="00FB7D53"/>
    <w:rsid w:val="00FC2205"/>
    <w:rsid w:val="00FC27B1"/>
    <w:rsid w:val="00FC4EA1"/>
    <w:rsid w:val="00FC6EEF"/>
    <w:rsid w:val="00FD0A9E"/>
    <w:rsid w:val="00FD1231"/>
    <w:rsid w:val="00FD48FC"/>
    <w:rsid w:val="00FD6F23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C3BFDB-8A99-42BA-9EC1-8877FA819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50</cp:revision>
  <cp:lastPrinted>2015-03-31T13:30:00Z</cp:lastPrinted>
  <dcterms:created xsi:type="dcterms:W3CDTF">2014-11-19T12:03:00Z</dcterms:created>
  <dcterms:modified xsi:type="dcterms:W3CDTF">2015-04-07T11:53:00Z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